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7137D1" w14:textId="77777777" w:rsidR="00404375" w:rsidRPr="00E30BFD" w:rsidRDefault="00404375" w:rsidP="00404375">
      <w:pPr>
        <w:widowControl w:val="0"/>
        <w:autoSpaceDE w:val="0"/>
        <w:autoSpaceDN w:val="0"/>
        <w:adjustRightInd w:val="0"/>
        <w:rPr>
          <w:rFonts w:ascii="Arial" w:hAnsi="Arial" w:cs="Arial"/>
          <w:sz w:val="28"/>
          <w:szCs w:val="28"/>
        </w:rPr>
      </w:pPr>
      <w:r w:rsidRPr="00E30BFD">
        <w:rPr>
          <w:rFonts w:ascii="Arial" w:hAnsi="Arial" w:cs="Arial"/>
          <w:sz w:val="28"/>
          <w:szCs w:val="28"/>
        </w:rPr>
        <w:t>Tyler's Dream Came True</w:t>
      </w:r>
    </w:p>
    <w:p w14:paraId="0ED5C876" w14:textId="77777777" w:rsidR="00404375" w:rsidRPr="00E30BFD" w:rsidRDefault="00404375" w:rsidP="00E76493">
      <w:pPr>
        <w:widowControl w:val="0"/>
        <w:autoSpaceDE w:val="0"/>
        <w:autoSpaceDN w:val="0"/>
        <w:adjustRightInd w:val="0"/>
        <w:rPr>
          <w:rFonts w:ascii="Arial" w:hAnsi="Arial" w:cs="Arial"/>
          <w:sz w:val="28"/>
          <w:szCs w:val="28"/>
        </w:rPr>
      </w:pPr>
    </w:p>
    <w:p w14:paraId="3A77FEA8" w14:textId="77777777" w:rsidR="00404375" w:rsidRPr="00E30BFD" w:rsidRDefault="00404375" w:rsidP="00E76493">
      <w:pPr>
        <w:widowControl w:val="0"/>
        <w:autoSpaceDE w:val="0"/>
        <w:autoSpaceDN w:val="0"/>
        <w:adjustRightInd w:val="0"/>
        <w:rPr>
          <w:rFonts w:ascii="Arial" w:hAnsi="Arial" w:cs="Arial"/>
          <w:sz w:val="28"/>
          <w:szCs w:val="28"/>
        </w:rPr>
      </w:pPr>
    </w:p>
    <w:p w14:paraId="005A6C3A" w14:textId="66808406"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xml:space="preserve">Jessica had </w:t>
      </w:r>
      <w:r w:rsidR="00FE199C" w:rsidRPr="00E30BFD">
        <w:rPr>
          <w:rFonts w:ascii="Arial" w:hAnsi="Arial" w:cs="Arial"/>
          <w:sz w:val="28"/>
          <w:szCs w:val="28"/>
        </w:rPr>
        <w:t>noticed</w:t>
      </w:r>
      <w:bookmarkStart w:id="0" w:name="_GoBack"/>
      <w:bookmarkEnd w:id="0"/>
      <w:r w:rsidRPr="00E30BFD">
        <w:rPr>
          <w:rFonts w:ascii="Arial" w:hAnsi="Arial" w:cs="Arial"/>
          <w:sz w:val="28"/>
          <w:szCs w:val="28"/>
        </w:rPr>
        <w:t xml:space="preserve"> Tyler's browser history seemed to be focused upon adult baby sites.  She also noticed that any time she called him "honey" or referenced him acting as if a little boy, he would get very excited.  Jessica was no fool, and spent quite some time reading about the adult baby phenomena.  She also brought up Tyler's toilet training years with Tyler's mom, finding out that he required diapers at night and frequent enemas and suppositories as a boy because he would never poop and end up constipated.   Tyler's mom giggled as she remembered a few times Tyler's penis becoming hard while she inserted a suppository</w:t>
      </w:r>
      <w:proofErr w:type="gramStart"/>
      <w:r w:rsidRPr="00E30BFD">
        <w:rPr>
          <w:rFonts w:ascii="Arial" w:hAnsi="Arial" w:cs="Arial"/>
          <w:sz w:val="28"/>
          <w:szCs w:val="28"/>
        </w:rPr>
        <w:t>..</w:t>
      </w:r>
      <w:proofErr w:type="gramEnd"/>
      <w:r w:rsidRPr="00E30BFD">
        <w:rPr>
          <w:rFonts w:ascii="Arial" w:hAnsi="Arial" w:cs="Arial"/>
          <w:sz w:val="28"/>
          <w:szCs w:val="28"/>
        </w:rPr>
        <w:t xml:space="preserve">  At the time she never thought of it, as she knew that when little boys feel the need to poop they often got erections, but as Jessica listened she put two plus two together.   Tyler, her beloved boyfriend of five years, was an adult baby with some fetish around pooping and being a baby.  The idea of having a helpless boyfriend in diapers dependent in all areas made her wet, and so she embarked upon a mission to make his dream come true.  Luckily, she had an extra room in her home that was up behind the attic, so she thought that she would turn that into his nursery.  She thought to herself how lucky she was that her father was so "well off" and money was no object.  She resolved that the next day she would set out shopping for her new baby....little did Tyler know what awaited him.  </w:t>
      </w:r>
    </w:p>
    <w:p w14:paraId="27F69649"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The next day Jess went on line and ordered two different disposable diapers.  One was an “all through the night” diaper (she wanted him to wet and not need to be changed as he slept</w:t>
      </w:r>
      <w:proofErr w:type="gramStart"/>
      <w:r w:rsidRPr="00E30BFD">
        <w:rPr>
          <w:rFonts w:ascii="Arial" w:hAnsi="Arial" w:cs="Arial"/>
          <w:sz w:val="28"/>
          <w:szCs w:val="28"/>
        </w:rPr>
        <w:t>)  and</w:t>
      </w:r>
      <w:proofErr w:type="gramEnd"/>
      <w:r w:rsidRPr="00E30BFD">
        <w:rPr>
          <w:rFonts w:ascii="Arial" w:hAnsi="Arial" w:cs="Arial"/>
          <w:sz w:val="28"/>
          <w:szCs w:val="28"/>
        </w:rPr>
        <w:t xml:space="preserve"> the other was made by Attends and appeared to have more space for daytime issues, in particular there was plenty of room in the seat for poop.  She ordered a diaper Jeanie that could hold large diapers.  Additionally, she found an old fashioned glass rectal thermometer and had that shipped.   The idea of Tyler over her knee on top of an unfolded diaper holding this in his rectum was an incredible image of submission and babying.   Additionally, she ordered a large tub of nursery Vaseline along with original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and plenty of Pampers wipes.  From talking to his mom she knew he was a Pampers kid, and thought the two together would give off smells that would </w:t>
      </w:r>
      <w:proofErr w:type="gramStart"/>
      <w:r w:rsidRPr="00E30BFD">
        <w:rPr>
          <w:rFonts w:ascii="Arial" w:hAnsi="Arial" w:cs="Arial"/>
          <w:sz w:val="28"/>
          <w:szCs w:val="28"/>
        </w:rPr>
        <w:t>regress</w:t>
      </w:r>
      <w:proofErr w:type="gramEnd"/>
      <w:r w:rsidRPr="00E30BFD">
        <w:rPr>
          <w:rFonts w:ascii="Arial" w:hAnsi="Arial" w:cs="Arial"/>
          <w:sz w:val="28"/>
          <w:szCs w:val="28"/>
        </w:rPr>
        <w:t xml:space="preserve"> him to boyhood.   She rolled her eyes, knowing he would never willingly poop in his diaper.  That is what she wanted though, total diaper dependence and the idea of having control of his bowels was a huge turn on.  With this issue in </w:t>
      </w:r>
      <w:r w:rsidRPr="00E30BFD">
        <w:rPr>
          <w:rFonts w:ascii="Arial" w:hAnsi="Arial" w:cs="Arial"/>
          <w:sz w:val="28"/>
          <w:szCs w:val="28"/>
        </w:rPr>
        <w:lastRenderedPageBreak/>
        <w:t xml:space="preserve">mind, Jessica scrolled through the on line pharmacies.   Jess remembered last year, when she had been visiting her nephew who was five at the time.  The poor boy had not pooped in days and was running the house with his misery.   She remembered her sister using Fetcher’s </w:t>
      </w:r>
      <w:proofErr w:type="spellStart"/>
      <w:r w:rsidRPr="00E30BFD">
        <w:rPr>
          <w:rFonts w:ascii="Arial" w:hAnsi="Arial" w:cs="Arial"/>
          <w:sz w:val="28"/>
          <w:szCs w:val="28"/>
        </w:rPr>
        <w:t>Castoria</w:t>
      </w:r>
      <w:proofErr w:type="spellEnd"/>
      <w:r w:rsidRPr="00E30BFD">
        <w:rPr>
          <w:rFonts w:ascii="Arial" w:hAnsi="Arial" w:cs="Arial"/>
          <w:sz w:val="28"/>
          <w:szCs w:val="28"/>
        </w:rPr>
        <w:t xml:space="preserve"> and ordered a bottle of that product.  This, she remembered, did not work fully, and the entire incident culminated with her sister pulling his pants down as he screamed, spreading his bum and inserting a glycerin suppository and her finger deeply into his bottom.  She clicked on “jar of Glycerin Suppositories, Adult size, 100.” She remembered her nephew with an incredulous look on his face; and she also remembered him trying to fight off the effects of the deeply inserted suppository.  He eventually pooped, and Jess and her sister could see the poop and suppository together in the potty.  If she ever did this to Tyler she would barely</w:t>
      </w:r>
      <w:proofErr w:type="gramStart"/>
      <w:r w:rsidRPr="00E30BFD">
        <w:rPr>
          <w:rFonts w:ascii="Arial" w:hAnsi="Arial" w:cs="Arial"/>
          <w:sz w:val="28"/>
          <w:szCs w:val="28"/>
        </w:rPr>
        <w:t>  be</w:t>
      </w:r>
      <w:proofErr w:type="gramEnd"/>
      <w:r w:rsidRPr="00E30BFD">
        <w:rPr>
          <w:rFonts w:ascii="Arial" w:hAnsi="Arial" w:cs="Arial"/>
          <w:sz w:val="28"/>
          <w:szCs w:val="28"/>
        </w:rPr>
        <w:t xml:space="preserve"> able to contain herself.  Thinking ahead she also clicked on </w:t>
      </w:r>
      <w:proofErr w:type="spellStart"/>
      <w:r w:rsidRPr="00E30BFD">
        <w:rPr>
          <w:rFonts w:ascii="Arial" w:hAnsi="Arial" w:cs="Arial"/>
          <w:sz w:val="28"/>
          <w:szCs w:val="28"/>
        </w:rPr>
        <w:t>Dulcolax</w:t>
      </w:r>
      <w:proofErr w:type="spellEnd"/>
      <w:r w:rsidRPr="00E30BFD">
        <w:rPr>
          <w:rFonts w:ascii="Arial" w:hAnsi="Arial" w:cs="Arial"/>
          <w:sz w:val="28"/>
          <w:szCs w:val="28"/>
        </w:rPr>
        <w:t xml:space="preserve"> suppositories as well as Castor Oil, as that is what her sister’s pediatrician had said would be the next step for her nephew.   Little did Tyler know that Jessica was going to take him back to his boyhood and make him her baby, whether he liked it or not. </w:t>
      </w:r>
    </w:p>
    <w:p w14:paraId="39F02CA0"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xml:space="preserve">She headed out to a local baby store buying sippy cups, changing pads, as well as every kind of infantile decoration she could find.  There were blankets that were blue, two teddy bears and large pacifiers.  She ordered a few onesies and overnight footed jammies with snaps from an ABDL site.  Now all she had to do was </w:t>
      </w:r>
      <w:proofErr w:type="gramStart"/>
      <w:r w:rsidRPr="00E30BFD">
        <w:rPr>
          <w:rFonts w:ascii="Arial" w:hAnsi="Arial" w:cs="Arial"/>
          <w:sz w:val="28"/>
          <w:szCs w:val="28"/>
        </w:rPr>
        <w:t>wait</w:t>
      </w:r>
      <w:proofErr w:type="gramEnd"/>
      <w:r w:rsidRPr="00E30BFD">
        <w:rPr>
          <w:rFonts w:ascii="Arial" w:hAnsi="Arial" w:cs="Arial"/>
          <w:sz w:val="28"/>
          <w:szCs w:val="28"/>
        </w:rPr>
        <w:t>.   Jess fingered herself thinking about the transformation that was about to take place.  She also added a razor and cream to her list, as she wanted him to look as much like a little boy as possible,</w:t>
      </w:r>
      <w:proofErr w:type="gramStart"/>
      <w:r w:rsidRPr="00E30BFD">
        <w:rPr>
          <w:rFonts w:ascii="Arial" w:hAnsi="Arial" w:cs="Arial"/>
          <w:sz w:val="28"/>
          <w:szCs w:val="28"/>
        </w:rPr>
        <w:t>  It</w:t>
      </w:r>
      <w:proofErr w:type="gramEnd"/>
      <w:r w:rsidRPr="00E30BFD">
        <w:rPr>
          <w:rFonts w:ascii="Arial" w:hAnsi="Arial" w:cs="Arial"/>
          <w:sz w:val="28"/>
          <w:szCs w:val="28"/>
        </w:rPr>
        <w:t xml:space="preserve"> would also make cleaning up </w:t>
      </w:r>
      <w:proofErr w:type="spellStart"/>
      <w:r w:rsidRPr="00E30BFD">
        <w:rPr>
          <w:rFonts w:ascii="Arial" w:hAnsi="Arial" w:cs="Arial"/>
          <w:sz w:val="28"/>
          <w:szCs w:val="28"/>
        </w:rPr>
        <w:t>poopie</w:t>
      </w:r>
      <w:proofErr w:type="spellEnd"/>
      <w:r w:rsidRPr="00E30BFD">
        <w:rPr>
          <w:rFonts w:ascii="Arial" w:hAnsi="Arial" w:cs="Arial"/>
          <w:sz w:val="28"/>
          <w:szCs w:val="28"/>
        </w:rPr>
        <w:t xml:space="preserve"> easier.    </w:t>
      </w:r>
    </w:p>
    <w:p w14:paraId="4DECBA32"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w:t>
      </w:r>
    </w:p>
    <w:p w14:paraId="0DAFFE03"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w:t>
      </w:r>
    </w:p>
    <w:p w14:paraId="67956311" w14:textId="77777777" w:rsidR="00404375" w:rsidRPr="00E30BFD" w:rsidRDefault="00404375" w:rsidP="00E76493">
      <w:pPr>
        <w:widowControl w:val="0"/>
        <w:autoSpaceDE w:val="0"/>
        <w:autoSpaceDN w:val="0"/>
        <w:adjustRightInd w:val="0"/>
        <w:rPr>
          <w:rFonts w:ascii="Arial" w:hAnsi="Arial" w:cs="Arial"/>
          <w:sz w:val="28"/>
          <w:szCs w:val="28"/>
        </w:rPr>
      </w:pPr>
    </w:p>
    <w:p w14:paraId="67F68093" w14:textId="557AEAFA"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xml:space="preserve">One by one the items started to arrive and her secret nursery was taking shape.  As she opened the packages of diapers she imagined Tyler with his legs up in the air as she placed one of the white crinkly items under him.  Jessica made a special task of stacking the diapers in a highly visible place, such that anyone coming into the room could easily see them all waiting for use.  Additionally, she had a changing table ordered that she needed to put together.  When it was completed it obviously was large enough for an adult, and was patterned with all sorts of boyish décor.   This would be perfect for Tyler to lie down upon and let his mommy tend to his most personal of needs.  As was </w:t>
      </w:r>
      <w:r w:rsidRPr="00E30BFD">
        <w:rPr>
          <w:rFonts w:ascii="Arial" w:hAnsi="Arial" w:cs="Arial"/>
          <w:sz w:val="28"/>
          <w:szCs w:val="28"/>
        </w:rPr>
        <w:lastRenderedPageBreak/>
        <w:t xml:space="preserve">the case with toddlers, privacy would no longer be an option, and Jessica would know everything going in and coming out of his little boy body.  No longer would the option to wipe his own bum exist, for that matter he would have no choice as to when and what came out of it!  She smirked as she pictured him in a </w:t>
      </w:r>
      <w:proofErr w:type="spellStart"/>
      <w:r w:rsidRPr="00E30BFD">
        <w:rPr>
          <w:rFonts w:ascii="Arial" w:hAnsi="Arial" w:cs="Arial"/>
          <w:sz w:val="28"/>
          <w:szCs w:val="28"/>
        </w:rPr>
        <w:t>poopie</w:t>
      </w:r>
      <w:proofErr w:type="spellEnd"/>
      <w:r w:rsidRPr="00E30BFD">
        <w:rPr>
          <w:rFonts w:ascii="Arial" w:hAnsi="Arial" w:cs="Arial"/>
          <w:sz w:val="28"/>
          <w:szCs w:val="28"/>
        </w:rPr>
        <w:t xml:space="preserve"> diaper.  Like most little boys, he most likely would not wish to be changed.  Eventually, she knew he would come to her and ask her to change he wet and </w:t>
      </w:r>
      <w:proofErr w:type="spellStart"/>
      <w:r w:rsidRPr="00E30BFD">
        <w:rPr>
          <w:rFonts w:ascii="Arial" w:hAnsi="Arial" w:cs="Arial"/>
          <w:sz w:val="28"/>
          <w:szCs w:val="28"/>
        </w:rPr>
        <w:t>poopie</w:t>
      </w:r>
      <w:proofErr w:type="spellEnd"/>
      <w:r w:rsidRPr="00E30BFD">
        <w:rPr>
          <w:rFonts w:ascii="Arial" w:hAnsi="Arial" w:cs="Arial"/>
          <w:sz w:val="28"/>
          <w:szCs w:val="28"/>
        </w:rPr>
        <w:t xml:space="preserve"> diapers.   Having helped raise her five year old nephew Jessica was familiar with cleaning little boy’s bums and privates after they had gone number two.  She remembered that her sister had taught her to use the top of the diaper to wipe what poop she could from the bum before folding it over, leaving the rest of the mess to be dealt with by way of Pampers’ wipes and if necessary, a bath.  The one time she had changed her nephew after a suppository she remembered seeing the little bullet buried in his poop, all under his little testicles for mommy, or in this case, Auntie to see. She would see his little anus, all dirty and emptied as she wiped it lovingly with Pampers wipes.  When this would be the case for Tyler it would be a day like no other.  But Jessica was getting ahead of </w:t>
      </w:r>
      <w:proofErr w:type="gramStart"/>
      <w:r w:rsidRPr="00E30BFD">
        <w:rPr>
          <w:rFonts w:ascii="Arial" w:hAnsi="Arial" w:cs="Arial"/>
          <w:sz w:val="28"/>
          <w:szCs w:val="28"/>
        </w:rPr>
        <w:t>herself</w:t>
      </w:r>
      <w:proofErr w:type="gramEnd"/>
      <w:r w:rsidRPr="00E30BFD">
        <w:rPr>
          <w:rFonts w:ascii="Arial" w:hAnsi="Arial" w:cs="Arial"/>
          <w:sz w:val="28"/>
          <w:szCs w:val="28"/>
        </w:rPr>
        <w:t xml:space="preserve">, first she needed to get her baby to wake wee </w:t>
      </w:r>
      <w:proofErr w:type="spellStart"/>
      <w:r w:rsidRPr="00E30BFD">
        <w:rPr>
          <w:rFonts w:ascii="Arial" w:hAnsi="Arial" w:cs="Arial"/>
          <w:sz w:val="28"/>
          <w:szCs w:val="28"/>
        </w:rPr>
        <w:t>wee</w:t>
      </w:r>
      <w:proofErr w:type="spellEnd"/>
      <w:r w:rsidRPr="00E30BFD">
        <w:rPr>
          <w:rFonts w:ascii="Arial" w:hAnsi="Arial" w:cs="Arial"/>
          <w:sz w:val="28"/>
          <w:szCs w:val="28"/>
        </w:rPr>
        <w:t xml:space="preserve"> in his diaper, and to realize that she meant business and that diapers were going to be a permanent thing for the two of them.  She went about putting the diapers in two rows, one was for daytime, and the other was for nighttime.  When the beloved rectal thermometer arrived, it was placed in its red case next to the Vaseline, on his little boys’ bureau so that it was obvious how and where this little boy had his temperature taken.</w:t>
      </w:r>
    </w:p>
    <w:p w14:paraId="76AF6822"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xml:space="preserve">Sippy cups, baby dish wear and adult sized pacifier were all placed out in the open.  Jessica knew Tyler would take the pacifier when he was over her knee protesting his rectal temperature, or if he was in the process of fighting (or trying to fight off) the effects of a suppository or laxative and holding his poops like a naughty boy and most likely getting a tummy ache in the process.   She would lay down next to him and give him the pacifier, while at the same time whispering encouraging and loving words to him to “make a big one for mommy” or “push it all out baby…fill your diaper for mommy.” She might even massage his tummy while cupping his diapered bottom.   That way, when he eventually gave in and decided to fill his diaper, she could feel his progress through the seat of his day diaper.  She got wet thinking of the “potty face” he would have as he grunted and pushed in an attempt to relieve his tummy ache and expel his poops.   Although not at a conscious </w:t>
      </w:r>
      <w:r w:rsidRPr="00E30BFD">
        <w:rPr>
          <w:rFonts w:ascii="Arial" w:hAnsi="Arial" w:cs="Arial"/>
          <w:sz w:val="28"/>
          <w:szCs w:val="28"/>
        </w:rPr>
        <w:lastRenderedPageBreak/>
        <w:t xml:space="preserve">level, the smell of poop,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and pee combined to drive her crazy.  She remembered her nephew smelling that way with a full diaper.  It was a very distinct smell that said “I am a baby wearing a diaper and I just made a big poop for my mommy.”  She also remembered how that scent lingered in his bedroom even when he was older and only pooping once a day.   He was one of those four year olds who insisted on having a diaper on when pooping, and to suggest otherwise would cause constipation that would rival any in the history of child rearing.   </w:t>
      </w:r>
    </w:p>
    <w:p w14:paraId="423ACD4C"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In addition to the castor oil, Jessica placed his suppositories (both kinds) in a medicine cabinet.  Her thoughts on the castor oil were conflicted, as she knew how strong this laxative was, and knew that her baby would poop quite a bit for the entire day when this was given.  She added the adult baby sized bottles and realized that the nursery was just about completed.  She was so thankful that the bedroom they shared was in the attic next to the nursery room.  Jessica gave herself a pat on the back for getting all of this done over the weeks’ time Tyler had been away on business.  She also knew that upon arriving home he would be horny and wish to have sex that morning his flight arrived.  She remembered he always pooped right after breakfast, and wondered if he would do that at the airport or not.  If so it would be the last poop he would have on the toilet when they were together.  </w:t>
      </w:r>
    </w:p>
    <w:p w14:paraId="64E2BAA4" w14:textId="77777777" w:rsidR="00E76493" w:rsidRPr="00E30BFD" w:rsidRDefault="00E76493" w:rsidP="00E76493">
      <w:pPr>
        <w:widowControl w:val="0"/>
        <w:autoSpaceDE w:val="0"/>
        <w:autoSpaceDN w:val="0"/>
        <w:adjustRightInd w:val="0"/>
        <w:rPr>
          <w:rFonts w:ascii="Arial" w:hAnsi="Arial" w:cs="Arial"/>
          <w:sz w:val="28"/>
          <w:szCs w:val="28"/>
        </w:rPr>
      </w:pPr>
    </w:p>
    <w:p w14:paraId="691F2434" w14:textId="77777777" w:rsidR="00E76493" w:rsidRPr="00E30BFD" w:rsidRDefault="00E76493" w:rsidP="00E76493">
      <w:pPr>
        <w:widowControl w:val="0"/>
        <w:numPr>
          <w:ilvl w:val="0"/>
          <w:numId w:val="36"/>
        </w:numPr>
        <w:tabs>
          <w:tab w:val="left" w:pos="220"/>
          <w:tab w:val="left" w:pos="720"/>
        </w:tabs>
        <w:autoSpaceDE w:val="0"/>
        <w:autoSpaceDN w:val="0"/>
        <w:adjustRightInd w:val="0"/>
        <w:ind w:hanging="720"/>
        <w:rPr>
          <w:rFonts w:ascii="Arial" w:hAnsi="Arial" w:cs="Arial"/>
          <w:sz w:val="28"/>
          <w:szCs w:val="28"/>
        </w:rPr>
      </w:pPr>
      <w:r w:rsidRPr="00E30BFD">
        <w:rPr>
          <w:rFonts w:ascii="Arial" w:hAnsi="Arial" w:cs="Arial"/>
          <w:sz w:val="28"/>
          <w:szCs w:val="28"/>
        </w:rPr>
        <w:tab/>
      </w:r>
      <w:r w:rsidRPr="00E30BFD">
        <w:rPr>
          <w:rFonts w:ascii="Arial" w:hAnsi="Arial" w:cs="Arial"/>
          <w:sz w:val="28"/>
          <w:szCs w:val="28"/>
        </w:rPr>
        <w:tab/>
      </w:r>
    </w:p>
    <w:p w14:paraId="6ABCDE0B" w14:textId="77777777" w:rsidR="00E76493" w:rsidRPr="00E30BFD" w:rsidRDefault="00E76493" w:rsidP="00E76493">
      <w:pPr>
        <w:widowControl w:val="0"/>
        <w:numPr>
          <w:ilvl w:val="0"/>
          <w:numId w:val="37"/>
        </w:numPr>
        <w:tabs>
          <w:tab w:val="left" w:pos="220"/>
          <w:tab w:val="left" w:pos="720"/>
        </w:tabs>
        <w:autoSpaceDE w:val="0"/>
        <w:autoSpaceDN w:val="0"/>
        <w:adjustRightInd w:val="0"/>
        <w:ind w:hanging="720"/>
        <w:rPr>
          <w:rFonts w:ascii="Arial" w:hAnsi="Arial" w:cs="Arial"/>
          <w:sz w:val="28"/>
          <w:szCs w:val="28"/>
        </w:rPr>
      </w:pPr>
      <w:r w:rsidRPr="00E30BFD">
        <w:rPr>
          <w:rFonts w:ascii="Arial" w:hAnsi="Arial" w:cs="Arial"/>
          <w:sz w:val="28"/>
          <w:szCs w:val="28"/>
        </w:rPr>
        <w:tab/>
      </w:r>
      <w:r w:rsidRPr="00E30BFD">
        <w:rPr>
          <w:rFonts w:ascii="Arial" w:hAnsi="Arial" w:cs="Arial"/>
          <w:sz w:val="28"/>
          <w:szCs w:val="28"/>
        </w:rPr>
        <w:tab/>
      </w:r>
    </w:p>
    <w:p w14:paraId="3280183A"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Tyler startled awake with a terrible urge to pee.  He rolled to one side and head the familiar crinkle of his diaper he had placed</w:t>
      </w:r>
      <w:proofErr w:type="gramStart"/>
      <w:r w:rsidRPr="00E30BFD">
        <w:rPr>
          <w:rFonts w:ascii="Arial" w:hAnsi="Arial" w:cs="Arial"/>
          <w:sz w:val="28"/>
          <w:szCs w:val="28"/>
        </w:rPr>
        <w:t>  the</w:t>
      </w:r>
      <w:proofErr w:type="gramEnd"/>
      <w:r w:rsidRPr="00E30BFD">
        <w:rPr>
          <w:rFonts w:ascii="Arial" w:hAnsi="Arial" w:cs="Arial"/>
          <w:sz w:val="28"/>
          <w:szCs w:val="28"/>
        </w:rPr>
        <w:t xml:space="preserve"> night before.  He relished the feeling of security, as the diaper crinkled and pulled tight between his legs.  He inhaled the smell of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and tried to suck his thumb.  He tried to focus and let his wee </w:t>
      </w:r>
      <w:proofErr w:type="spellStart"/>
      <w:r w:rsidRPr="00E30BFD">
        <w:rPr>
          <w:rFonts w:ascii="Arial" w:hAnsi="Arial" w:cs="Arial"/>
          <w:sz w:val="28"/>
          <w:szCs w:val="28"/>
        </w:rPr>
        <w:t>wee</w:t>
      </w:r>
      <w:proofErr w:type="spellEnd"/>
      <w:r w:rsidRPr="00E30BFD">
        <w:rPr>
          <w:rFonts w:ascii="Arial" w:hAnsi="Arial" w:cs="Arial"/>
          <w:sz w:val="28"/>
          <w:szCs w:val="28"/>
        </w:rPr>
        <w:t xml:space="preserve"> out, but it was hard to do that laying on his back.  Tyler turned over, and lay on his belly and he slowly let the flood out.  He felt the urine encompass his diaper, and then it was sucked up and wicked away from his skin; still, there was an overwhelming warmth the enveloped his diaper area.  He sucked his thumb, only to wake up at 6 am with the feeling of a need to poop.  He had taken a </w:t>
      </w:r>
      <w:proofErr w:type="spellStart"/>
      <w:r w:rsidRPr="00E30BFD">
        <w:rPr>
          <w:rFonts w:ascii="Arial" w:hAnsi="Arial" w:cs="Arial"/>
          <w:sz w:val="28"/>
          <w:szCs w:val="28"/>
        </w:rPr>
        <w:t>Dulcolax</w:t>
      </w:r>
      <w:proofErr w:type="spellEnd"/>
      <w:r w:rsidRPr="00E30BFD">
        <w:rPr>
          <w:rFonts w:ascii="Arial" w:hAnsi="Arial" w:cs="Arial"/>
          <w:sz w:val="28"/>
          <w:szCs w:val="28"/>
        </w:rPr>
        <w:t xml:space="preserve"> at bed time to help this process along, as he always had trouble pooping in his diaper.  His penis was erect and the smell of urine and diaper cream wafted up from the covers.  The pressure in his bottom brought back memories of his boyhood,</w:t>
      </w:r>
      <w:proofErr w:type="gramStart"/>
      <w:r w:rsidRPr="00E30BFD">
        <w:rPr>
          <w:rFonts w:ascii="Arial" w:hAnsi="Arial" w:cs="Arial"/>
          <w:sz w:val="28"/>
          <w:szCs w:val="28"/>
        </w:rPr>
        <w:t>  Tyler</w:t>
      </w:r>
      <w:proofErr w:type="gramEnd"/>
      <w:r w:rsidRPr="00E30BFD">
        <w:rPr>
          <w:rFonts w:ascii="Arial" w:hAnsi="Arial" w:cs="Arial"/>
          <w:sz w:val="28"/>
          <w:szCs w:val="28"/>
        </w:rPr>
        <w:t xml:space="preserve"> had always held his poops back, and in doing so had developed constipation so bad that many times he would </w:t>
      </w:r>
      <w:r w:rsidRPr="00E30BFD">
        <w:rPr>
          <w:rFonts w:ascii="Arial" w:hAnsi="Arial" w:cs="Arial"/>
          <w:sz w:val="28"/>
          <w:szCs w:val="28"/>
        </w:rPr>
        <w:lastRenderedPageBreak/>
        <w:t>poop his pants and not even know it.  His mother said it was called encopresis, and many boys seemed to have this issue.  In order to manage his issues, he was kept in diaper much past the age that other kids were out of them. </w:t>
      </w:r>
    </w:p>
    <w:p w14:paraId="772E4860"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w:t>
      </w:r>
    </w:p>
    <w:p w14:paraId="459B8CE0"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How many times had his mother led him to the bathroom and told him he needed a suppository as it had been too long since he had made a poop, he thought. </w:t>
      </w:r>
    </w:p>
    <w:p w14:paraId="7B784CE8" w14:textId="77777777" w:rsidR="00E76493" w:rsidRPr="00E30BFD" w:rsidRDefault="00E76493" w:rsidP="00E76493">
      <w:pPr>
        <w:widowControl w:val="0"/>
        <w:autoSpaceDE w:val="0"/>
        <w:autoSpaceDN w:val="0"/>
        <w:adjustRightInd w:val="0"/>
        <w:rPr>
          <w:rFonts w:ascii="Arial" w:hAnsi="Arial" w:cs="Arial"/>
          <w:sz w:val="28"/>
          <w:szCs w:val="28"/>
        </w:rPr>
      </w:pPr>
      <w:r w:rsidRPr="00E30BFD">
        <w:rPr>
          <w:rFonts w:ascii="Arial" w:hAnsi="Arial" w:cs="Arial"/>
          <w:sz w:val="28"/>
          <w:szCs w:val="28"/>
        </w:rPr>
        <w:t xml:space="preserve">He would protest at the time, he really liked to hold it, but his mom would insist they “get it all out” and take him to the bathroom.  Out came the blue jar of long </w:t>
      </w:r>
      <w:proofErr w:type="spellStart"/>
      <w:r w:rsidRPr="00E30BFD">
        <w:rPr>
          <w:rFonts w:ascii="Arial" w:hAnsi="Arial" w:cs="Arial"/>
          <w:sz w:val="28"/>
          <w:szCs w:val="28"/>
        </w:rPr>
        <w:t>glyerin</w:t>
      </w:r>
      <w:proofErr w:type="spellEnd"/>
      <w:r w:rsidRPr="00E30BFD">
        <w:rPr>
          <w:rFonts w:ascii="Arial" w:hAnsi="Arial" w:cs="Arial"/>
          <w:sz w:val="28"/>
          <w:szCs w:val="28"/>
        </w:rPr>
        <w:t xml:space="preserve"> suppositories and Vaseline.  Tyler would cry and beg to be given “a little longer to try” but his fate was already determined by his mom.  She would undo the tapes of his diaper as she had him either lay on his tummy or on his back.  Tyler remembers the feeling of vulnerability he would experience as she pulled his diaper down, exposing his bum </w:t>
      </w:r>
      <w:proofErr w:type="spellStart"/>
      <w:r w:rsidRPr="00E30BFD">
        <w:rPr>
          <w:rFonts w:ascii="Arial" w:hAnsi="Arial" w:cs="Arial"/>
          <w:sz w:val="28"/>
          <w:szCs w:val="28"/>
        </w:rPr>
        <w:t>bum</w:t>
      </w:r>
      <w:proofErr w:type="spellEnd"/>
      <w:r w:rsidRPr="00E30BFD">
        <w:rPr>
          <w:rFonts w:ascii="Arial" w:hAnsi="Arial" w:cs="Arial"/>
          <w:sz w:val="28"/>
          <w:szCs w:val="28"/>
        </w:rPr>
        <w:t xml:space="preserve">.  He recalled the </w:t>
      </w:r>
      <w:proofErr w:type="gramStart"/>
      <w:r w:rsidRPr="00E30BFD">
        <w:rPr>
          <w:rFonts w:ascii="Arial" w:hAnsi="Arial" w:cs="Arial"/>
          <w:sz w:val="28"/>
          <w:szCs w:val="28"/>
        </w:rPr>
        <w:t>times</w:t>
      </w:r>
      <w:proofErr w:type="gramEnd"/>
      <w:r w:rsidRPr="00E30BFD">
        <w:rPr>
          <w:rFonts w:ascii="Arial" w:hAnsi="Arial" w:cs="Arial"/>
          <w:sz w:val="28"/>
          <w:szCs w:val="28"/>
        </w:rPr>
        <w:t xml:space="preserve"> this was done was when his mom had him on his back, and she pushed his five year old legs up and on his tummy to expose the target.  His penis was incredibly hard now, thinking of his girlfriend doing this to him drove him wild, but he would never share this most embarrassing secret.  He started rubbing his wee </w:t>
      </w:r>
      <w:proofErr w:type="spellStart"/>
      <w:r w:rsidRPr="00E30BFD">
        <w:rPr>
          <w:rFonts w:ascii="Arial" w:hAnsi="Arial" w:cs="Arial"/>
          <w:sz w:val="28"/>
          <w:szCs w:val="28"/>
        </w:rPr>
        <w:t>wee</w:t>
      </w:r>
      <w:proofErr w:type="spellEnd"/>
      <w:r w:rsidRPr="00E30BFD">
        <w:rPr>
          <w:rFonts w:ascii="Arial" w:hAnsi="Arial" w:cs="Arial"/>
          <w:sz w:val="28"/>
          <w:szCs w:val="28"/>
        </w:rPr>
        <w:t xml:space="preserve"> as he thought of this, and his bum was totally full, making him go mad with passion as he remembered all of these events and combined the recall with the feelings and smells.  Tyler would plead again, “</w:t>
      </w:r>
      <w:proofErr w:type="gramStart"/>
      <w:r w:rsidRPr="00E30BFD">
        <w:rPr>
          <w:rFonts w:ascii="Arial" w:hAnsi="Arial" w:cs="Arial"/>
          <w:sz w:val="28"/>
          <w:szCs w:val="28"/>
        </w:rPr>
        <w:t>no</w:t>
      </w:r>
      <w:proofErr w:type="gramEnd"/>
      <w:r w:rsidRPr="00E30BFD">
        <w:rPr>
          <w:rFonts w:ascii="Arial" w:hAnsi="Arial" w:cs="Arial"/>
          <w:sz w:val="28"/>
          <w:szCs w:val="28"/>
        </w:rPr>
        <w:t xml:space="preserve"> mommy, I don’t want a </w:t>
      </w:r>
      <w:proofErr w:type="spellStart"/>
      <w:r w:rsidRPr="00E30BFD">
        <w:rPr>
          <w:rFonts w:ascii="Arial" w:hAnsi="Arial" w:cs="Arial"/>
          <w:sz w:val="28"/>
          <w:szCs w:val="28"/>
        </w:rPr>
        <w:t>possitory</w:t>
      </w:r>
      <w:proofErr w:type="spellEnd"/>
      <w:r w:rsidRPr="00E30BFD">
        <w:rPr>
          <w:rFonts w:ascii="Arial" w:hAnsi="Arial" w:cs="Arial"/>
          <w:sz w:val="28"/>
          <w:szCs w:val="28"/>
        </w:rPr>
        <w:t xml:space="preserve"> in my bum </w:t>
      </w:r>
      <w:proofErr w:type="spellStart"/>
      <w:r w:rsidRPr="00E30BFD">
        <w:rPr>
          <w:rFonts w:ascii="Arial" w:hAnsi="Arial" w:cs="Arial"/>
          <w:sz w:val="28"/>
          <w:szCs w:val="28"/>
        </w:rPr>
        <w:t>bum</w:t>
      </w:r>
      <w:proofErr w:type="spellEnd"/>
      <w:r w:rsidRPr="00E30BFD">
        <w:rPr>
          <w:rFonts w:ascii="Arial" w:hAnsi="Arial" w:cs="Arial"/>
          <w:sz w:val="28"/>
          <w:szCs w:val="28"/>
        </w:rPr>
        <w:t xml:space="preserve">.” But he would here the top of the Vaseline jar pop off and </w:t>
      </w:r>
      <w:proofErr w:type="gramStart"/>
      <w:r w:rsidRPr="00E30BFD">
        <w:rPr>
          <w:rFonts w:ascii="Arial" w:hAnsi="Arial" w:cs="Arial"/>
          <w:sz w:val="28"/>
          <w:szCs w:val="28"/>
        </w:rPr>
        <w:t>see</w:t>
      </w:r>
      <w:proofErr w:type="gramEnd"/>
      <w:r w:rsidRPr="00E30BFD">
        <w:rPr>
          <w:rFonts w:ascii="Arial" w:hAnsi="Arial" w:cs="Arial"/>
          <w:sz w:val="28"/>
          <w:szCs w:val="28"/>
        </w:rPr>
        <w:t xml:space="preserve"> his mom cover her finger and the white glycerin with the lubricant.  He would squirm and thrash, but his mother had his legs up on his tummy, and there was no way a five year old could over power a determined mommy on a mission to help her little guy poop.  He would see her and go down and feel the cold as she pressed the suppository against his </w:t>
      </w:r>
      <w:proofErr w:type="spellStart"/>
      <w:r w:rsidRPr="00E30BFD">
        <w:rPr>
          <w:rFonts w:ascii="Arial" w:hAnsi="Arial" w:cs="Arial"/>
          <w:sz w:val="28"/>
          <w:szCs w:val="28"/>
        </w:rPr>
        <w:t>poopie</w:t>
      </w:r>
      <w:proofErr w:type="spellEnd"/>
      <w:r w:rsidRPr="00E30BFD">
        <w:rPr>
          <w:rFonts w:ascii="Arial" w:hAnsi="Arial" w:cs="Arial"/>
          <w:sz w:val="28"/>
          <w:szCs w:val="28"/>
        </w:rPr>
        <w:t xml:space="preserve"> hole.  Then his mom would tell him to relax and let her put his suppository in so it could do its job finding his poops.  Shortly thereafter, he would feel as if he was pooping in reverse, as his mom pushed the suppository and her finger full length up his rectum.  She was always commenting on “how full he was” as she pulled out her finger and got a fresh diaper and some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ready.  Tyler would usually be crying by this point, feeling the suppository being pushed into his bottom as well as the familiar burning sensation combined to make him hysterical.  His mom would lift up his legs again and spread the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all over his bottom, in preparation for the impending “present.”  Quickly a size </w:t>
      </w:r>
      <w:r w:rsidRPr="00E30BFD">
        <w:rPr>
          <w:rFonts w:ascii="Arial" w:hAnsi="Arial" w:cs="Arial"/>
          <w:sz w:val="28"/>
          <w:szCs w:val="28"/>
        </w:rPr>
        <w:lastRenderedPageBreak/>
        <w:t>7 Pamper was produced and was taped up.  Tyler was led by the hand to the couch, where his mom grabbed his Spider Man comforter and lay next to him.  Tyler mashed his penis in his diaper as he further remembered the security of being diapered and held by his mommy under his comforter.   He would try to fight the suppository, but the cramps and such would become so strong that he would eventually become overwhelmed.  This, in combination with his mother's tummy massage and words of encouragement to “make a big one for mommy,” would overcome his desire to hold it all back and not poop.  It usually started with a little “toot,” which his mom would hear and tell him “good baby, keep pushing….”  Eventually he would tense up and hold his breath, often times turning red and with a clear “potty face” evident.  His mom would place her hand on his bottom, so she could tell when he was done.  Often times the suppository would be pushed out alone, to be followed shortly by the poop.  It was warm and all encompassing, as it spread out around his bum and he grunted more and more.  After the initial relief and first poops, he would often feel better and stop pushing,</w:t>
      </w:r>
      <w:proofErr w:type="gramStart"/>
      <w:r w:rsidRPr="00E30BFD">
        <w:rPr>
          <w:rFonts w:ascii="Arial" w:hAnsi="Arial" w:cs="Arial"/>
          <w:sz w:val="28"/>
          <w:szCs w:val="28"/>
        </w:rPr>
        <w:t>  His</w:t>
      </w:r>
      <w:proofErr w:type="gramEnd"/>
      <w:r w:rsidRPr="00E30BFD">
        <w:rPr>
          <w:rFonts w:ascii="Arial" w:hAnsi="Arial" w:cs="Arial"/>
          <w:sz w:val="28"/>
          <w:szCs w:val="28"/>
        </w:rPr>
        <w:t xml:space="preserve"> mom could tell however, if he had gone enough.   If not there would be more massage and loving encouragement…it was the most incredible feeling of closeness that two people could share.  This was a most intimate act, controlled and assisted by a loving and caring mommy.   This was the feeling that he wanted to somehow have with a girlfriend.   When he was done with his poops his mom would lie there with him for a long time, telling him what a good boy he had been making a poop for his mommy.  The smell of poop and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would envelope the room and his mom would then tell him it was ok to now let out his wee </w:t>
      </w:r>
      <w:proofErr w:type="spellStart"/>
      <w:r w:rsidRPr="00E30BFD">
        <w:rPr>
          <w:rFonts w:ascii="Arial" w:hAnsi="Arial" w:cs="Arial"/>
          <w:sz w:val="28"/>
          <w:szCs w:val="28"/>
        </w:rPr>
        <w:t>wee</w:t>
      </w:r>
      <w:proofErr w:type="spellEnd"/>
      <w:r w:rsidRPr="00E30BFD">
        <w:rPr>
          <w:rFonts w:ascii="Arial" w:hAnsi="Arial" w:cs="Arial"/>
          <w:sz w:val="28"/>
          <w:szCs w:val="28"/>
        </w:rPr>
        <w:t>,</w:t>
      </w:r>
      <w:proofErr w:type="gramStart"/>
      <w:r w:rsidRPr="00E30BFD">
        <w:rPr>
          <w:rFonts w:ascii="Arial" w:hAnsi="Arial" w:cs="Arial"/>
          <w:sz w:val="28"/>
          <w:szCs w:val="28"/>
        </w:rPr>
        <w:t>  By</w:t>
      </w:r>
      <w:proofErr w:type="gramEnd"/>
      <w:r w:rsidRPr="00E30BFD">
        <w:rPr>
          <w:rFonts w:ascii="Arial" w:hAnsi="Arial" w:cs="Arial"/>
          <w:sz w:val="28"/>
          <w:szCs w:val="28"/>
        </w:rPr>
        <w:t xml:space="preserve"> this point, Tyler was totally in a relaxed stated, and he would just fill the front of his diaper with pee.  The feeling of a totally full diaper with his caring mommy doting over him was creating a template for Tyler’s later sexual desires.  He now craved this from an adult woman; Tyler wanted to have a real life mommy, just like he had as a little boy.  His mommy would lovingly control all his functions, and accept and nurture him in all the ways the most loving mom does with her young child.  A flood of passion came over him as he rubbed feverishly in his wet diaper.  Thinking about pooping his diaper and feeling the need to do so was too much, and he spewed ropes of cum into his diaper, at one point moaning in manner he used to as the suppository was pushed up his bum.  On the one hand Tyler was relieved, but since he had </w:t>
      </w:r>
      <w:proofErr w:type="spellStart"/>
      <w:r w:rsidRPr="00E30BFD">
        <w:rPr>
          <w:rFonts w:ascii="Arial" w:hAnsi="Arial" w:cs="Arial"/>
          <w:sz w:val="28"/>
          <w:szCs w:val="28"/>
        </w:rPr>
        <w:t>cummed</w:t>
      </w:r>
      <w:proofErr w:type="spellEnd"/>
      <w:r w:rsidRPr="00E30BFD">
        <w:rPr>
          <w:rFonts w:ascii="Arial" w:hAnsi="Arial" w:cs="Arial"/>
          <w:sz w:val="28"/>
          <w:szCs w:val="28"/>
        </w:rPr>
        <w:t xml:space="preserve">, the idea of pooping his diaper as an adult was not one </w:t>
      </w:r>
      <w:r w:rsidRPr="00E30BFD">
        <w:rPr>
          <w:rFonts w:ascii="Arial" w:hAnsi="Arial" w:cs="Arial"/>
          <w:sz w:val="28"/>
          <w:szCs w:val="28"/>
        </w:rPr>
        <w:lastRenderedPageBreak/>
        <w:t>he wished to pursue, and reluctantly he headed to the toiled, pushing out the movement as if a big boy.  This was not quite the plan, but he found it almost impossible to poop a diaper as an adult.  Tyler needed help in a big way.</w:t>
      </w:r>
    </w:p>
    <w:p w14:paraId="1F58337C" w14:textId="77777777" w:rsidR="00E30BFD" w:rsidRPr="00E30BFD" w:rsidRDefault="00E76493" w:rsidP="00E30BFD">
      <w:pPr>
        <w:pStyle w:val="NormalWeb"/>
        <w:shd w:val="clear" w:color="auto" w:fill="FFFFFF"/>
        <w:spacing w:before="0" w:beforeAutospacing="0" w:after="0" w:afterAutospacing="0" w:line="330" w:lineRule="atLeast"/>
        <w:rPr>
          <w:rFonts w:ascii="Arial" w:hAnsi="Arial" w:cs="Arial"/>
          <w:sz w:val="28"/>
          <w:szCs w:val="28"/>
        </w:rPr>
      </w:pPr>
      <w:r w:rsidRPr="00E30BFD">
        <w:rPr>
          <w:rFonts w:ascii="Arial" w:hAnsi="Arial" w:cs="Arial"/>
          <w:sz w:val="28"/>
          <w:szCs w:val="28"/>
        </w:rPr>
        <w:t> </w:t>
      </w:r>
      <w:r w:rsidR="00E30BFD" w:rsidRPr="00E30BFD">
        <w:rPr>
          <w:rFonts w:ascii="Arial" w:hAnsi="Arial" w:cs="Arial"/>
          <w:sz w:val="28"/>
          <w:szCs w:val="28"/>
        </w:rPr>
        <w:t xml:space="preserve">Tyler quickly got ready for his flight but because of his nerves, only pooped out the suppository.  He knew this would be trouble and he was determined to not use the potty on the plain.  He got rid of his “on the road diaper supplies” and left for the airport.  As he deplaned Jessica was there, waiting for him.  She was so beautiful he could barely contain himself.  She always wore Loves Baby soft, so there was a maternal smell t her he was not familiar with.  She patted him on the bottom and asked if he had done his </w:t>
      </w:r>
      <w:proofErr w:type="spellStart"/>
      <w:r w:rsidR="00E30BFD" w:rsidRPr="00E30BFD">
        <w:rPr>
          <w:rFonts w:ascii="Arial" w:hAnsi="Arial" w:cs="Arial"/>
          <w:sz w:val="28"/>
          <w:szCs w:val="28"/>
        </w:rPr>
        <w:t>poopies</w:t>
      </w:r>
      <w:proofErr w:type="spellEnd"/>
      <w:r w:rsidR="00E30BFD" w:rsidRPr="00E30BFD">
        <w:rPr>
          <w:rFonts w:ascii="Arial" w:hAnsi="Arial" w:cs="Arial"/>
          <w:sz w:val="28"/>
          <w:szCs w:val="28"/>
        </w:rPr>
        <w:t xml:space="preserve"> yet.  He thought that was strange but told her no, he was too nervous and rushed and had been holding it.  Jessica launched into a discussion she had been over with his mom, in particular how he had worn diapers and tended to hold hid poops in as a little boy.  Tyler was a bit embarrassed that she had been talking about such intimate details, and prayed that his mom had not talked about the suppositories and tummy rubs she had given him.   As they drove home he shifted uncomfortably in his seat, the poop was at the back door, and he needed to go bad.  His penis was erect from both Jessica and the anal stimulation, but he doubted she knew his secret.  As they pulled in she took him by his hand and led him to his nursery.  When the door opened he almost passed out.  There, in front of him, was a full sized adult nursery, painted in blue with all that would be found in a real baby’s nursery.  There were stacks of diapers, disposable, pampers wipes, a diaper Jeanie, changing table, toys, teddies, rectal thermometer, castor oil, mineral oil, </w:t>
      </w:r>
      <w:proofErr w:type="spellStart"/>
      <w:r w:rsidR="00E30BFD" w:rsidRPr="00E30BFD">
        <w:rPr>
          <w:rFonts w:ascii="Arial" w:hAnsi="Arial" w:cs="Arial"/>
          <w:sz w:val="28"/>
          <w:szCs w:val="28"/>
        </w:rPr>
        <w:t>dulcolax</w:t>
      </w:r>
      <w:proofErr w:type="spellEnd"/>
      <w:r w:rsidR="00E30BFD" w:rsidRPr="00E30BFD">
        <w:rPr>
          <w:rFonts w:ascii="Arial" w:hAnsi="Arial" w:cs="Arial"/>
          <w:sz w:val="28"/>
          <w:szCs w:val="28"/>
        </w:rPr>
        <w:t xml:space="preserve"> and </w:t>
      </w:r>
      <w:proofErr w:type="spellStart"/>
      <w:r w:rsidR="00E30BFD" w:rsidRPr="00E30BFD">
        <w:rPr>
          <w:rFonts w:ascii="Arial" w:hAnsi="Arial" w:cs="Arial"/>
          <w:sz w:val="28"/>
          <w:szCs w:val="28"/>
        </w:rPr>
        <w:t>glycerin</w:t>
      </w:r>
      <w:proofErr w:type="spellEnd"/>
      <w:r w:rsidR="00E30BFD" w:rsidRPr="00E30BFD">
        <w:rPr>
          <w:rFonts w:ascii="Arial" w:hAnsi="Arial" w:cs="Arial"/>
          <w:sz w:val="28"/>
          <w:szCs w:val="28"/>
        </w:rPr>
        <w:t xml:space="preserve"> suppositories and all sorts of items that little </w:t>
      </w:r>
      <w:proofErr w:type="spellStart"/>
      <w:r w:rsidR="00E30BFD" w:rsidRPr="00E30BFD">
        <w:rPr>
          <w:rFonts w:ascii="Arial" w:hAnsi="Arial" w:cs="Arial"/>
          <w:sz w:val="28"/>
          <w:szCs w:val="28"/>
        </w:rPr>
        <w:t>tikes</w:t>
      </w:r>
      <w:proofErr w:type="spellEnd"/>
      <w:r w:rsidR="00E30BFD" w:rsidRPr="00E30BFD">
        <w:rPr>
          <w:rFonts w:ascii="Arial" w:hAnsi="Arial" w:cs="Arial"/>
          <w:sz w:val="28"/>
          <w:szCs w:val="28"/>
        </w:rPr>
        <w:t xml:space="preserve"> might need.  She even got </w:t>
      </w:r>
      <w:proofErr w:type="spellStart"/>
      <w:r w:rsidR="00E30BFD" w:rsidRPr="00E30BFD">
        <w:rPr>
          <w:rFonts w:ascii="Arial" w:hAnsi="Arial" w:cs="Arial"/>
          <w:sz w:val="28"/>
          <w:szCs w:val="28"/>
        </w:rPr>
        <w:t>Fevernall</w:t>
      </w:r>
      <w:proofErr w:type="spellEnd"/>
      <w:r w:rsidR="00E30BFD" w:rsidRPr="00E30BFD">
        <w:rPr>
          <w:rFonts w:ascii="Arial" w:hAnsi="Arial" w:cs="Arial"/>
          <w:sz w:val="28"/>
          <w:szCs w:val="28"/>
        </w:rPr>
        <w:t xml:space="preserve"> suppositories, just in case he got sick.  Jessica was clear that she had been finding hints of his secret love of diapers and from now on, he was to be in diapers all the time.  The bathroom was off limits except for baths.  Tyler got nervous as he had to poop </w:t>
      </w:r>
      <w:proofErr w:type="gramStart"/>
      <w:r w:rsidR="00E30BFD" w:rsidRPr="00E30BFD">
        <w:rPr>
          <w:rFonts w:ascii="Arial" w:hAnsi="Arial" w:cs="Arial"/>
          <w:sz w:val="28"/>
          <w:szCs w:val="28"/>
        </w:rPr>
        <w:t>bad</w:t>
      </w:r>
      <w:proofErr w:type="gramEnd"/>
      <w:r w:rsidR="00E30BFD" w:rsidRPr="00E30BFD">
        <w:rPr>
          <w:rFonts w:ascii="Arial" w:hAnsi="Arial" w:cs="Arial"/>
          <w:sz w:val="28"/>
          <w:szCs w:val="28"/>
        </w:rPr>
        <w:t xml:space="preserve">.  “Can I please use the potty to poop in; I mean having my bum cleaned is really babyish?”  Jessica was not fazed.  Nope, he was to do all his business in his diapers.  Now Tyler’s anus really held back. Jessica added she had special medicine to help little boys poop if they needed help in that area as she had lots of experience with little boy’s reluctant rectums from her nephew.  There were only two ground ruled he needed to follow.   He was only to have orgasms after a successful poop; </w:t>
      </w:r>
      <w:r w:rsidR="00E30BFD" w:rsidRPr="00E30BFD">
        <w:rPr>
          <w:rFonts w:ascii="Arial" w:hAnsi="Arial" w:cs="Arial"/>
          <w:sz w:val="28"/>
          <w:szCs w:val="28"/>
        </w:rPr>
        <w:lastRenderedPageBreak/>
        <w:t xml:space="preserve">meaning enough </w:t>
      </w:r>
      <w:proofErr w:type="gramStart"/>
      <w:r w:rsidR="00E30BFD" w:rsidRPr="00E30BFD">
        <w:rPr>
          <w:rFonts w:ascii="Arial" w:hAnsi="Arial" w:cs="Arial"/>
          <w:sz w:val="28"/>
          <w:szCs w:val="28"/>
        </w:rPr>
        <w:t>poop</w:t>
      </w:r>
      <w:proofErr w:type="gramEnd"/>
      <w:r w:rsidR="00E30BFD" w:rsidRPr="00E30BFD">
        <w:rPr>
          <w:rFonts w:ascii="Arial" w:hAnsi="Arial" w:cs="Arial"/>
          <w:sz w:val="28"/>
          <w:szCs w:val="28"/>
        </w:rPr>
        <w:t xml:space="preserve"> that she was satisfied.   And more importantly, if he was found taking his diapers off, he would never live this lifestyle again. Jessica wanted to make sure he played by the rules.</w:t>
      </w:r>
    </w:p>
    <w:p w14:paraId="15BBD43F" w14:textId="77777777" w:rsidR="00E30BFD" w:rsidRPr="00E30BFD" w:rsidRDefault="00E30BFD" w:rsidP="00E30BFD">
      <w:pPr>
        <w:pStyle w:val="NormalWeb"/>
        <w:shd w:val="clear" w:color="auto" w:fill="FFFFFF"/>
        <w:spacing w:before="0" w:beforeAutospacing="0" w:after="0" w:afterAutospacing="0" w:line="330" w:lineRule="atLeast"/>
        <w:rPr>
          <w:rFonts w:ascii="Arial" w:hAnsi="Arial" w:cs="Arial"/>
          <w:sz w:val="28"/>
          <w:szCs w:val="28"/>
        </w:rPr>
      </w:pPr>
      <w:r w:rsidRPr="00E30BFD">
        <w:rPr>
          <w:rFonts w:ascii="Arial" w:hAnsi="Arial" w:cs="Arial"/>
          <w:sz w:val="28"/>
          <w:szCs w:val="28"/>
        </w:rPr>
        <w:t xml:space="preserve">To begin with she took him to the bathroom for a bath.  A rubber ducky and Johnson’s Baby Shampoo was ready and she cleaned every nook and cranny, taking particular time to undress him as if a toddler and to place special cream so as to remove all traces of hair from his body.  When she was done, he looked as if he was a nine year old boy.  Then she </w:t>
      </w:r>
      <w:proofErr w:type="spellStart"/>
      <w:r w:rsidRPr="00E30BFD">
        <w:rPr>
          <w:rFonts w:ascii="Arial" w:hAnsi="Arial" w:cs="Arial"/>
          <w:sz w:val="28"/>
          <w:szCs w:val="28"/>
        </w:rPr>
        <w:t>toweled</w:t>
      </w:r>
      <w:proofErr w:type="spellEnd"/>
      <w:r w:rsidRPr="00E30BFD">
        <w:rPr>
          <w:rFonts w:ascii="Arial" w:hAnsi="Arial" w:cs="Arial"/>
          <w:sz w:val="28"/>
          <w:szCs w:val="28"/>
        </w:rPr>
        <w:t xml:space="preserve"> him off and led him by the hand to the nursery, where a diaper,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powder and the rectal thermometer was </w:t>
      </w:r>
      <w:proofErr w:type="spellStart"/>
      <w:r w:rsidRPr="00E30BFD">
        <w:rPr>
          <w:rFonts w:ascii="Arial" w:hAnsi="Arial" w:cs="Arial"/>
          <w:sz w:val="28"/>
          <w:szCs w:val="28"/>
        </w:rPr>
        <w:t>layed</w:t>
      </w:r>
      <w:proofErr w:type="spellEnd"/>
      <w:r w:rsidRPr="00E30BFD">
        <w:rPr>
          <w:rFonts w:ascii="Arial" w:hAnsi="Arial" w:cs="Arial"/>
          <w:sz w:val="28"/>
          <w:szCs w:val="28"/>
        </w:rPr>
        <w:t xml:space="preserve"> out.  Mommy is going to take your temperature in your bottom since that is the way your mom took it till you were ten.  She unfolded the diaper and had him lie over the top of her lap.  Pop went the Vaseline and Tyler felt her part his buttocks, his erection was enormous as this was a huge turn on.  “Ok baby, in goes Mr. Thermometer in your bum </w:t>
      </w:r>
      <w:proofErr w:type="spellStart"/>
      <w:r w:rsidRPr="00E30BFD">
        <w:rPr>
          <w:rFonts w:ascii="Arial" w:hAnsi="Arial" w:cs="Arial"/>
          <w:sz w:val="28"/>
          <w:szCs w:val="28"/>
        </w:rPr>
        <w:t>bum</w:t>
      </w:r>
      <w:proofErr w:type="spellEnd"/>
      <w:r w:rsidRPr="00E30BFD">
        <w:rPr>
          <w:rFonts w:ascii="Arial" w:hAnsi="Arial" w:cs="Arial"/>
          <w:sz w:val="28"/>
          <w:szCs w:val="28"/>
        </w:rPr>
        <w:t xml:space="preserve">.”  Tyler felt a cold sensation and then Jessica had her hand cupped on his buttocks, just like a toddler.  She drew letters on his back and asked him to tell her what they were.  When it was four minutes she pulled it out and wiped it.  “Goodness, you sure have to go </w:t>
      </w:r>
      <w:proofErr w:type="gramStart"/>
      <w:r w:rsidRPr="00E30BFD">
        <w:rPr>
          <w:rFonts w:ascii="Arial" w:hAnsi="Arial" w:cs="Arial"/>
          <w:sz w:val="28"/>
          <w:szCs w:val="28"/>
        </w:rPr>
        <w:t>poops ,</w:t>
      </w:r>
      <w:proofErr w:type="gramEnd"/>
      <w:r w:rsidRPr="00E30BFD">
        <w:rPr>
          <w:rFonts w:ascii="Arial" w:hAnsi="Arial" w:cs="Arial"/>
          <w:sz w:val="28"/>
          <w:szCs w:val="28"/>
        </w:rPr>
        <w:t xml:space="preserve"> look at all that </w:t>
      </w:r>
      <w:proofErr w:type="spellStart"/>
      <w:r w:rsidRPr="00E30BFD">
        <w:rPr>
          <w:rFonts w:ascii="Arial" w:hAnsi="Arial" w:cs="Arial"/>
          <w:sz w:val="28"/>
          <w:szCs w:val="28"/>
        </w:rPr>
        <w:t>poopie</w:t>
      </w:r>
      <w:proofErr w:type="spellEnd"/>
      <w:r w:rsidRPr="00E30BFD">
        <w:rPr>
          <w:rFonts w:ascii="Arial" w:hAnsi="Arial" w:cs="Arial"/>
          <w:sz w:val="28"/>
          <w:szCs w:val="28"/>
        </w:rPr>
        <w:t xml:space="preserve"> on the thermometer.  You must be holding back.”  She</w:t>
      </w:r>
      <w:r w:rsidRPr="00E30BFD">
        <w:rPr>
          <w:rStyle w:val="apple-converted-space"/>
          <w:rFonts w:ascii="Arial" w:hAnsi="Arial" w:cs="Arial"/>
          <w:sz w:val="28"/>
          <w:szCs w:val="28"/>
        </w:rPr>
        <w:t> </w:t>
      </w:r>
      <w:r w:rsidRPr="00E30BFD">
        <w:rPr>
          <w:rStyle w:val="searchlite"/>
          <w:rFonts w:ascii="Arial" w:hAnsi="Arial" w:cs="Arial"/>
          <w:sz w:val="28"/>
          <w:szCs w:val="28"/>
          <w:shd w:val="clear" w:color="auto" w:fill="FFFF00"/>
        </w:rPr>
        <w:t>came</w:t>
      </w:r>
      <w:r w:rsidRPr="00E30BFD">
        <w:rPr>
          <w:rStyle w:val="apple-converted-space"/>
          <w:rFonts w:ascii="Arial" w:hAnsi="Arial" w:cs="Arial"/>
          <w:sz w:val="28"/>
          <w:szCs w:val="28"/>
        </w:rPr>
        <w:t> </w:t>
      </w:r>
      <w:r w:rsidRPr="00E30BFD">
        <w:rPr>
          <w:rFonts w:ascii="Arial" w:hAnsi="Arial" w:cs="Arial"/>
          <w:sz w:val="28"/>
          <w:szCs w:val="28"/>
        </w:rPr>
        <w:t xml:space="preserve">back with a </w:t>
      </w:r>
      <w:proofErr w:type="spellStart"/>
      <w:r w:rsidRPr="00E30BFD">
        <w:rPr>
          <w:rFonts w:ascii="Arial" w:hAnsi="Arial" w:cs="Arial"/>
          <w:sz w:val="28"/>
          <w:szCs w:val="28"/>
        </w:rPr>
        <w:t>sippy</w:t>
      </w:r>
      <w:proofErr w:type="spellEnd"/>
      <w:r w:rsidRPr="00E30BFD">
        <w:rPr>
          <w:rFonts w:ascii="Arial" w:hAnsi="Arial" w:cs="Arial"/>
          <w:sz w:val="28"/>
          <w:szCs w:val="28"/>
        </w:rPr>
        <w:t xml:space="preserve"> cup that had a healthy dose of mineral oil in it. “This will help things slide out and make it harder for you to hold…drink it all up like a good boy.”  “If that doesn’t work by tomorrow its </w:t>
      </w:r>
      <w:proofErr w:type="spellStart"/>
      <w:proofErr w:type="gramStart"/>
      <w:r w:rsidRPr="00E30BFD">
        <w:rPr>
          <w:rFonts w:ascii="Arial" w:hAnsi="Arial" w:cs="Arial"/>
          <w:sz w:val="28"/>
          <w:szCs w:val="28"/>
        </w:rPr>
        <w:t>mr</w:t>
      </w:r>
      <w:proofErr w:type="spellEnd"/>
      <w:r w:rsidRPr="00E30BFD">
        <w:rPr>
          <w:rFonts w:ascii="Arial" w:hAnsi="Arial" w:cs="Arial"/>
          <w:sz w:val="28"/>
          <w:szCs w:val="28"/>
        </w:rPr>
        <w:t xml:space="preserve"> suppository</w:t>
      </w:r>
      <w:proofErr w:type="gramEnd"/>
      <w:r w:rsidRPr="00E30BFD">
        <w:rPr>
          <w:rFonts w:ascii="Arial" w:hAnsi="Arial" w:cs="Arial"/>
          <w:sz w:val="28"/>
          <w:szCs w:val="28"/>
        </w:rPr>
        <w:t xml:space="preserve"> time for you mister.  Jessica fed him a bottle of milk and then placed him in a night diaper.  He was jet lagged, and she wanted him to catch up on his sleep. She then placed him in footed jammies and tucked him in his </w:t>
      </w:r>
      <w:proofErr w:type="gramStart"/>
      <w:r w:rsidRPr="00E30BFD">
        <w:rPr>
          <w:rFonts w:ascii="Arial" w:hAnsi="Arial" w:cs="Arial"/>
          <w:sz w:val="28"/>
          <w:szCs w:val="28"/>
        </w:rPr>
        <w:t>crib,</w:t>
      </w:r>
      <w:proofErr w:type="gramEnd"/>
      <w:r w:rsidRPr="00E30BFD">
        <w:rPr>
          <w:rFonts w:ascii="Arial" w:hAnsi="Arial" w:cs="Arial"/>
          <w:sz w:val="28"/>
          <w:szCs w:val="28"/>
        </w:rPr>
        <w:t xml:space="preserve"> reminding him to use his diaper is he needed to.</w:t>
      </w:r>
    </w:p>
    <w:p w14:paraId="512B50D3" w14:textId="77777777" w:rsidR="00E76493" w:rsidRPr="00E30BFD" w:rsidRDefault="00E76493" w:rsidP="00E76493">
      <w:pPr>
        <w:widowControl w:val="0"/>
        <w:autoSpaceDE w:val="0"/>
        <w:autoSpaceDN w:val="0"/>
        <w:adjustRightInd w:val="0"/>
        <w:rPr>
          <w:rFonts w:ascii="Arial" w:hAnsi="Arial" w:cs="Arial"/>
          <w:sz w:val="28"/>
          <w:szCs w:val="28"/>
        </w:rPr>
      </w:pPr>
    </w:p>
    <w:p w14:paraId="6EB3E4F5" w14:textId="77777777" w:rsidR="00E30BFD" w:rsidRPr="00E30BFD" w:rsidRDefault="00E30BFD" w:rsidP="00E30BFD">
      <w:pPr>
        <w:pStyle w:val="NormalWeb"/>
        <w:shd w:val="clear" w:color="auto" w:fill="FFFFFF"/>
        <w:spacing w:before="0" w:beforeAutospacing="0" w:after="0" w:afterAutospacing="0" w:line="330" w:lineRule="atLeast"/>
        <w:rPr>
          <w:rFonts w:ascii="Arial" w:hAnsi="Arial" w:cs="Arial"/>
          <w:sz w:val="28"/>
          <w:szCs w:val="28"/>
        </w:rPr>
      </w:pPr>
      <w:r w:rsidRPr="00E30BFD">
        <w:rPr>
          <w:rFonts w:ascii="Arial" w:hAnsi="Arial" w:cs="Arial"/>
          <w:sz w:val="28"/>
          <w:szCs w:val="28"/>
        </w:rPr>
        <w:t xml:space="preserve">Tyler lay in his crib in complete amazement.  Part of him did not want to give up control of his most basic bodily functions to his girlfriend.  </w:t>
      </w:r>
      <w:proofErr w:type="gramStart"/>
      <w:r w:rsidRPr="00E30BFD">
        <w:rPr>
          <w:rFonts w:ascii="Arial" w:hAnsi="Arial" w:cs="Arial"/>
          <w:sz w:val="28"/>
          <w:szCs w:val="28"/>
        </w:rPr>
        <w:t>However.</w:t>
      </w:r>
      <w:proofErr w:type="gramEnd"/>
      <w:r w:rsidRPr="00E30BFD">
        <w:rPr>
          <w:rFonts w:ascii="Arial" w:hAnsi="Arial" w:cs="Arial"/>
          <w:sz w:val="28"/>
          <w:szCs w:val="28"/>
        </w:rPr>
        <w:t xml:space="preserve"> </w:t>
      </w:r>
      <w:proofErr w:type="gramStart"/>
      <w:r w:rsidRPr="00E30BFD">
        <w:rPr>
          <w:rFonts w:ascii="Arial" w:hAnsi="Arial" w:cs="Arial"/>
          <w:sz w:val="28"/>
          <w:szCs w:val="28"/>
        </w:rPr>
        <w:t>the</w:t>
      </w:r>
      <w:proofErr w:type="gramEnd"/>
      <w:r w:rsidRPr="00E30BFD">
        <w:rPr>
          <w:rFonts w:ascii="Arial" w:hAnsi="Arial" w:cs="Arial"/>
          <w:sz w:val="28"/>
          <w:szCs w:val="28"/>
        </w:rPr>
        <w:t xml:space="preserve"> idea of wearing and using diapers was one that gave him a huge erection.  He breathed in the smell of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and baby powder, and felt the secure warmth of his disposable diaper that she had placed on him.  It crinkled every time he moved, and he loved it.  His footed jammies fit perfectly, and brought him back to his childhood.  He did feel pressure in his rectum as the morning poop he had held tried to make its’ presence known.  Tyler smiled as he remembered his mom trying to get him to poop using mineral oil.  It never did the trick, it just </w:t>
      </w:r>
      <w:r w:rsidRPr="00E30BFD">
        <w:rPr>
          <w:rFonts w:ascii="Arial" w:hAnsi="Arial" w:cs="Arial"/>
          <w:sz w:val="28"/>
          <w:szCs w:val="28"/>
        </w:rPr>
        <w:lastRenderedPageBreak/>
        <w:t xml:space="preserve">made things slippery but he could still hold back his poops.  He felt the greasiness in his anus from the previous rectal thermometer.  This was the one of his biggest turn </w:t>
      </w:r>
      <w:proofErr w:type="spellStart"/>
      <w:r w:rsidRPr="00E30BFD">
        <w:rPr>
          <w:rFonts w:ascii="Arial" w:hAnsi="Arial" w:cs="Arial"/>
          <w:sz w:val="28"/>
          <w:szCs w:val="28"/>
        </w:rPr>
        <w:t>ons</w:t>
      </w:r>
      <w:proofErr w:type="spellEnd"/>
      <w:r w:rsidRPr="00E30BFD">
        <w:rPr>
          <w:rFonts w:ascii="Arial" w:hAnsi="Arial" w:cs="Arial"/>
          <w:sz w:val="28"/>
          <w:szCs w:val="28"/>
        </w:rPr>
        <w:t xml:space="preserve">, and for some reason his mother took his temp </w:t>
      </w:r>
      <w:proofErr w:type="gramStart"/>
      <w:r w:rsidRPr="00E30BFD">
        <w:rPr>
          <w:rFonts w:ascii="Arial" w:hAnsi="Arial" w:cs="Arial"/>
          <w:sz w:val="28"/>
          <w:szCs w:val="28"/>
        </w:rPr>
        <w:t>In</w:t>
      </w:r>
      <w:proofErr w:type="gramEnd"/>
      <w:r w:rsidRPr="00E30BFD">
        <w:rPr>
          <w:rFonts w:ascii="Arial" w:hAnsi="Arial" w:cs="Arial"/>
          <w:sz w:val="28"/>
          <w:szCs w:val="28"/>
        </w:rPr>
        <w:t xml:space="preserve"> his bum till he was ten.  It was being placed over her lap, and having the most private of all areas exposed.  IT was to be totally submissive and babied.   The sound of the Vaseline being opened and the moment of anticipation as the thermometer </w:t>
      </w:r>
      <w:proofErr w:type="gramStart"/>
      <w:r w:rsidRPr="00E30BFD">
        <w:rPr>
          <w:rFonts w:ascii="Arial" w:hAnsi="Arial" w:cs="Arial"/>
          <w:sz w:val="28"/>
          <w:szCs w:val="28"/>
        </w:rPr>
        <w:t>was</w:t>
      </w:r>
      <w:proofErr w:type="gramEnd"/>
      <w:r w:rsidRPr="00E30BFD">
        <w:rPr>
          <w:rFonts w:ascii="Arial" w:hAnsi="Arial" w:cs="Arial"/>
          <w:sz w:val="28"/>
          <w:szCs w:val="28"/>
        </w:rPr>
        <w:t xml:space="preserve"> lubricated.  This was what he yearned to have done to him by his adult mommy.  But alas, no orgasm was allowed by Jessica.  Tyler rubbed his penis into his diaper as she held the thermometer in, his bottom feeling full from the poop that he held in addition to the thermometer.  He cringed as he remembered that the only way to orgasm was if he pooped his diaper.  He would make his “potty face” and push and push, with other various sounds coming from his bottom as his diaper expanded.  He wanted to relive his desire to hold and not get a suppository to make him poop, only to give in and have mommy care for him. </w:t>
      </w:r>
    </w:p>
    <w:p w14:paraId="06638B0F" w14:textId="77777777" w:rsidR="00E30BFD" w:rsidRPr="00E30BFD" w:rsidRDefault="00E30BFD" w:rsidP="00E30BFD">
      <w:pPr>
        <w:pStyle w:val="NormalWeb"/>
        <w:shd w:val="clear" w:color="auto" w:fill="FFFFFF"/>
        <w:spacing w:before="0" w:beforeAutospacing="0" w:after="0" w:afterAutospacing="0" w:line="330" w:lineRule="atLeast"/>
        <w:rPr>
          <w:rFonts w:ascii="Arial" w:hAnsi="Arial" w:cs="Arial"/>
          <w:sz w:val="28"/>
          <w:szCs w:val="28"/>
        </w:rPr>
      </w:pPr>
      <w:r w:rsidRPr="00E30BFD">
        <w:rPr>
          <w:rFonts w:ascii="Arial" w:hAnsi="Arial" w:cs="Arial"/>
          <w:sz w:val="28"/>
          <w:szCs w:val="28"/>
        </w:rPr>
        <w:t>As he lay there day</w:t>
      </w:r>
      <w:r w:rsidRPr="00E30BFD">
        <w:rPr>
          <w:rStyle w:val="searchlite"/>
          <w:rFonts w:ascii="Arial" w:hAnsi="Arial" w:cs="Arial"/>
          <w:sz w:val="28"/>
          <w:szCs w:val="28"/>
          <w:shd w:val="clear" w:color="auto" w:fill="FFFF00"/>
        </w:rPr>
        <w:t>dream</w:t>
      </w:r>
      <w:r w:rsidRPr="00E30BFD">
        <w:rPr>
          <w:rFonts w:ascii="Arial" w:hAnsi="Arial" w:cs="Arial"/>
          <w:sz w:val="28"/>
          <w:szCs w:val="28"/>
        </w:rPr>
        <w:t xml:space="preserve">ing, Jess snuggled him in next to him and spooned him…..she knew he wanted to feel secure and be held as if a little boy.  “It’s ok to suck your thumb baby…go ahead.”  Tyler sucked his thumb and felt his bladder fill up with pee.  Jess could tell he needed to go and whispered in his ear that it was ok to let his wee </w:t>
      </w:r>
      <w:proofErr w:type="spellStart"/>
      <w:r w:rsidRPr="00E30BFD">
        <w:rPr>
          <w:rFonts w:ascii="Arial" w:hAnsi="Arial" w:cs="Arial"/>
          <w:sz w:val="28"/>
          <w:szCs w:val="28"/>
        </w:rPr>
        <w:t>wee</w:t>
      </w:r>
      <w:proofErr w:type="spellEnd"/>
      <w:r w:rsidRPr="00E30BFD">
        <w:rPr>
          <w:rFonts w:ascii="Arial" w:hAnsi="Arial" w:cs="Arial"/>
          <w:sz w:val="28"/>
          <w:szCs w:val="28"/>
        </w:rPr>
        <w:t xml:space="preserve"> out in his diaper for his mommy.  With those words a trickle turned into a huge flow, and his diaper filled to capacity.  “</w:t>
      </w:r>
      <w:proofErr w:type="spellStart"/>
      <w:r w:rsidRPr="00E30BFD">
        <w:rPr>
          <w:rFonts w:ascii="Arial" w:hAnsi="Arial" w:cs="Arial"/>
          <w:sz w:val="28"/>
          <w:szCs w:val="28"/>
        </w:rPr>
        <w:t>Sh</w:t>
      </w:r>
      <w:proofErr w:type="spellEnd"/>
      <w:r w:rsidRPr="00E30BFD">
        <w:rPr>
          <w:rFonts w:ascii="Arial" w:hAnsi="Arial" w:cs="Arial"/>
          <w:sz w:val="28"/>
          <w:szCs w:val="28"/>
        </w:rPr>
        <w:t>….baby,” I want you to get used to how it feels to wear a wet diaper.  I want to snuggle you and when it gets cold, I will change you.  Did you do your poops yet?” she asked</w:t>
      </w:r>
      <w:proofErr w:type="gramStart"/>
      <w:r w:rsidRPr="00E30BFD">
        <w:rPr>
          <w:rFonts w:ascii="Arial" w:hAnsi="Arial" w:cs="Arial"/>
          <w:sz w:val="28"/>
          <w:szCs w:val="28"/>
        </w:rPr>
        <w:t>,  already</w:t>
      </w:r>
      <w:proofErr w:type="gramEnd"/>
      <w:r w:rsidRPr="00E30BFD">
        <w:rPr>
          <w:rFonts w:ascii="Arial" w:hAnsi="Arial" w:cs="Arial"/>
          <w:sz w:val="28"/>
          <w:szCs w:val="28"/>
        </w:rPr>
        <w:t xml:space="preserve"> knowing that he was holding back still.  She would take care of that tomorrow, after breakfast.  Tyler shook his head no, saying “I don’t need to go poop.” Jessica decided that after his breakfast that he would be getting a </w:t>
      </w:r>
      <w:proofErr w:type="spellStart"/>
      <w:r w:rsidRPr="00E30BFD">
        <w:rPr>
          <w:rFonts w:ascii="Arial" w:hAnsi="Arial" w:cs="Arial"/>
          <w:sz w:val="28"/>
          <w:szCs w:val="28"/>
        </w:rPr>
        <w:t>dulcolax</w:t>
      </w:r>
      <w:proofErr w:type="spellEnd"/>
      <w:r w:rsidRPr="00E30BFD">
        <w:rPr>
          <w:rFonts w:ascii="Arial" w:hAnsi="Arial" w:cs="Arial"/>
          <w:sz w:val="28"/>
          <w:szCs w:val="28"/>
        </w:rPr>
        <w:t xml:space="preserve"> suppository.  It may take a while to melt, but eventually he would have to push it and his poop out into his diaper.  She knew he would protest and put up a fight, but then again so did her nephew and she managed to insert a suppository into his little bum despite all his crying and thrashing.  She remembered the indignant look he had as she put a fresh coat of </w:t>
      </w:r>
      <w:proofErr w:type="spellStart"/>
      <w:r w:rsidRPr="00E30BFD">
        <w:rPr>
          <w:rFonts w:ascii="Arial" w:hAnsi="Arial" w:cs="Arial"/>
          <w:sz w:val="28"/>
          <w:szCs w:val="28"/>
        </w:rPr>
        <w:t>desitin</w:t>
      </w:r>
      <w:proofErr w:type="spellEnd"/>
      <w:r w:rsidRPr="00E30BFD">
        <w:rPr>
          <w:rFonts w:ascii="Arial" w:hAnsi="Arial" w:cs="Arial"/>
          <w:sz w:val="28"/>
          <w:szCs w:val="28"/>
        </w:rPr>
        <w:t xml:space="preserve"> on</w:t>
      </w:r>
      <w:proofErr w:type="gramStart"/>
      <w:r w:rsidRPr="00E30BFD">
        <w:rPr>
          <w:rFonts w:ascii="Arial" w:hAnsi="Arial" w:cs="Arial"/>
          <w:sz w:val="28"/>
          <w:szCs w:val="28"/>
        </w:rPr>
        <w:t>  with</w:t>
      </w:r>
      <w:proofErr w:type="gramEnd"/>
      <w:r w:rsidRPr="00E30BFD">
        <w:rPr>
          <w:rFonts w:ascii="Arial" w:hAnsi="Arial" w:cs="Arial"/>
          <w:sz w:val="28"/>
          <w:szCs w:val="28"/>
        </w:rPr>
        <w:t xml:space="preserve"> a new diaper.  Little did he know that the longer he held the suppository, the more the medicine would irritate his little bottom, leading to an eventual potty face and hiding under the dining room table to do his </w:t>
      </w:r>
      <w:proofErr w:type="gramStart"/>
      <w:r w:rsidRPr="00E30BFD">
        <w:rPr>
          <w:rFonts w:ascii="Arial" w:hAnsi="Arial" w:cs="Arial"/>
          <w:sz w:val="28"/>
          <w:szCs w:val="28"/>
        </w:rPr>
        <w:t>business.</w:t>
      </w:r>
      <w:proofErr w:type="gramEnd"/>
      <w:r w:rsidRPr="00E30BFD">
        <w:rPr>
          <w:rFonts w:ascii="Arial" w:hAnsi="Arial" w:cs="Arial"/>
          <w:sz w:val="28"/>
          <w:szCs w:val="28"/>
        </w:rPr>
        <w:t xml:space="preserve">  Jessica imagined how Tyler would be naughty and try to hold it back, only to fill his diaper to its </w:t>
      </w:r>
      <w:r w:rsidRPr="00E30BFD">
        <w:rPr>
          <w:rFonts w:ascii="Arial" w:hAnsi="Arial" w:cs="Arial"/>
          <w:sz w:val="28"/>
          <w:szCs w:val="28"/>
        </w:rPr>
        <w:lastRenderedPageBreak/>
        <w:t>capacity.  She would lift his legs and expose everything, his poop, his anus and his balls.  Then it would be time to cue to him and tell him what a good boy he was for making such a big poop for mommy.  Yes, tomorrow should be interesting, but for tonight, she just wanted him to pee and to experience being changed.</w:t>
      </w:r>
    </w:p>
    <w:p w14:paraId="61CA3134" w14:textId="77777777" w:rsidR="00E30BFD" w:rsidRPr="00E30BFD" w:rsidRDefault="00E30BFD" w:rsidP="00E76493">
      <w:pPr>
        <w:widowControl w:val="0"/>
        <w:autoSpaceDE w:val="0"/>
        <w:autoSpaceDN w:val="0"/>
        <w:adjustRightInd w:val="0"/>
        <w:rPr>
          <w:rFonts w:ascii="Arial" w:hAnsi="Arial" w:cs="Arial"/>
          <w:sz w:val="28"/>
          <w:szCs w:val="28"/>
        </w:rPr>
      </w:pPr>
    </w:p>
    <w:p w14:paraId="33DA8243" w14:textId="77777777" w:rsidR="00E30BFD" w:rsidRPr="00E30BFD" w:rsidRDefault="00E30BFD" w:rsidP="00E76493">
      <w:pPr>
        <w:widowControl w:val="0"/>
        <w:autoSpaceDE w:val="0"/>
        <w:autoSpaceDN w:val="0"/>
        <w:adjustRightInd w:val="0"/>
        <w:rPr>
          <w:rFonts w:ascii="Arial" w:hAnsi="Arial" w:cs="Arial"/>
          <w:sz w:val="28"/>
          <w:szCs w:val="28"/>
        </w:rPr>
      </w:pPr>
    </w:p>
    <w:p w14:paraId="50D0191D" w14:textId="1A771D07" w:rsidR="00FA2A31" w:rsidRPr="00E30BFD" w:rsidRDefault="00FA2A31" w:rsidP="00E76493">
      <w:pPr>
        <w:rPr>
          <w:rFonts w:ascii="Arial" w:hAnsi="Arial" w:cs="Arial"/>
          <w:sz w:val="28"/>
          <w:szCs w:val="28"/>
        </w:rPr>
      </w:pPr>
    </w:p>
    <w:sectPr w:rsidR="00FA2A31" w:rsidRPr="00E30BFD"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0000001B"/>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0000001C"/>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0000001D"/>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0000001E"/>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0000001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00000020"/>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00000021"/>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2"/>
    <w:multiLevelType w:val="hybridMultilevel"/>
    <w:tmpl w:val="00000022"/>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3"/>
    <w:multiLevelType w:val="hybridMultilevel"/>
    <w:tmpl w:val="00000023"/>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4"/>
    <w:multiLevelType w:val="hybridMultilevel"/>
    <w:tmpl w:val="00000024"/>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0025"/>
    <w:multiLevelType w:val="hybridMultilevel"/>
    <w:tmpl w:val="00000025"/>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0026"/>
    <w:multiLevelType w:val="hybridMultilevel"/>
    <w:tmpl w:val="00000026"/>
    <w:lvl w:ilvl="0" w:tplc="00000E7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0000027"/>
    <w:multiLevelType w:val="hybridMultilevel"/>
    <w:tmpl w:val="00000027"/>
    <w:lvl w:ilvl="0" w:tplc="00000ED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00000028"/>
    <w:multiLevelType w:val="hybridMultilevel"/>
    <w:tmpl w:val="00000028"/>
    <w:lvl w:ilvl="0" w:tplc="00000F3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00000029"/>
    <w:multiLevelType w:val="hybridMultilevel"/>
    <w:tmpl w:val="00000029"/>
    <w:lvl w:ilvl="0" w:tplc="00000FA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0000002A"/>
    <w:multiLevelType w:val="hybridMultilevel"/>
    <w:tmpl w:val="0000002A"/>
    <w:lvl w:ilvl="0" w:tplc="0000100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0000002B"/>
    <w:multiLevelType w:val="hybridMultilevel"/>
    <w:tmpl w:val="0000002B"/>
    <w:lvl w:ilvl="0" w:tplc="0000106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0000002C"/>
    <w:multiLevelType w:val="hybridMultilevel"/>
    <w:tmpl w:val="0000002C"/>
    <w:lvl w:ilvl="0" w:tplc="000010C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0000002D"/>
    <w:multiLevelType w:val="hybridMultilevel"/>
    <w:tmpl w:val="0000002D"/>
    <w:lvl w:ilvl="0" w:tplc="0000113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0000002E"/>
    <w:multiLevelType w:val="hybridMultilevel"/>
    <w:tmpl w:val="0000002E"/>
    <w:lvl w:ilvl="0" w:tplc="0000119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0000002F"/>
    <w:multiLevelType w:val="hybridMultilevel"/>
    <w:tmpl w:val="0000002F"/>
    <w:lvl w:ilvl="0" w:tplc="000011F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00000030"/>
    <w:multiLevelType w:val="hybridMultilevel"/>
    <w:tmpl w:val="00000030"/>
    <w:lvl w:ilvl="0" w:tplc="0000125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nsid w:val="00000031"/>
    <w:multiLevelType w:val="hybridMultilevel"/>
    <w:tmpl w:val="00000031"/>
    <w:lvl w:ilvl="0" w:tplc="000012C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nsid w:val="00000032"/>
    <w:multiLevelType w:val="hybridMultilevel"/>
    <w:tmpl w:val="00000032"/>
    <w:lvl w:ilvl="0" w:tplc="0000132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nsid w:val="00000033"/>
    <w:multiLevelType w:val="hybridMultilevel"/>
    <w:tmpl w:val="00000033"/>
    <w:lvl w:ilvl="0" w:tplc="0000138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00000034"/>
    <w:multiLevelType w:val="hybridMultilevel"/>
    <w:tmpl w:val="00000034"/>
    <w:lvl w:ilvl="0" w:tplc="000013E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nsid w:val="00000035"/>
    <w:multiLevelType w:val="hybridMultilevel"/>
    <w:tmpl w:val="00000035"/>
    <w:lvl w:ilvl="0" w:tplc="0000145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nsid w:val="00000036"/>
    <w:multiLevelType w:val="hybridMultilevel"/>
    <w:tmpl w:val="00000036"/>
    <w:lvl w:ilvl="0" w:tplc="000014B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nsid w:val="00000037"/>
    <w:multiLevelType w:val="hybridMultilevel"/>
    <w:tmpl w:val="00000037"/>
    <w:lvl w:ilvl="0" w:tplc="0000151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nsid w:val="00000038"/>
    <w:multiLevelType w:val="hybridMultilevel"/>
    <w:tmpl w:val="00000038"/>
    <w:lvl w:ilvl="0" w:tplc="0000157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nsid w:val="00000039"/>
    <w:multiLevelType w:val="hybridMultilevel"/>
    <w:tmpl w:val="00000039"/>
    <w:lvl w:ilvl="0" w:tplc="000015E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nsid w:val="0000003A"/>
    <w:multiLevelType w:val="hybridMultilevel"/>
    <w:tmpl w:val="0000003A"/>
    <w:lvl w:ilvl="0" w:tplc="0000164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nsid w:val="0000003B"/>
    <w:multiLevelType w:val="hybridMultilevel"/>
    <w:tmpl w:val="0000003B"/>
    <w:lvl w:ilvl="0" w:tplc="000016A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nsid w:val="0000003C"/>
    <w:multiLevelType w:val="hybridMultilevel"/>
    <w:tmpl w:val="0000003C"/>
    <w:lvl w:ilvl="0" w:tplc="0000170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0000003D"/>
    <w:multiLevelType w:val="hybridMultilevel"/>
    <w:tmpl w:val="0000003D"/>
    <w:lvl w:ilvl="0" w:tplc="0000177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nsid w:val="0000003E"/>
    <w:multiLevelType w:val="hybridMultilevel"/>
    <w:tmpl w:val="0000003E"/>
    <w:lvl w:ilvl="0" w:tplc="000017D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nsid w:val="0000003F"/>
    <w:multiLevelType w:val="hybridMultilevel"/>
    <w:tmpl w:val="0000003F"/>
    <w:lvl w:ilvl="0" w:tplc="0000183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nsid w:val="00000040"/>
    <w:multiLevelType w:val="hybridMultilevel"/>
    <w:tmpl w:val="00000040"/>
    <w:lvl w:ilvl="0" w:tplc="0000189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nsid w:val="00000041"/>
    <w:multiLevelType w:val="hybridMultilevel"/>
    <w:tmpl w:val="00000041"/>
    <w:lvl w:ilvl="0" w:tplc="000019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nsid w:val="00000042"/>
    <w:multiLevelType w:val="hybridMultilevel"/>
    <w:tmpl w:val="00000042"/>
    <w:lvl w:ilvl="0" w:tplc="000019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nsid w:val="00000043"/>
    <w:multiLevelType w:val="hybridMultilevel"/>
    <w:tmpl w:val="00000043"/>
    <w:lvl w:ilvl="0" w:tplc="000019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00000044"/>
    <w:multiLevelType w:val="hybridMultilevel"/>
    <w:tmpl w:val="00000044"/>
    <w:lvl w:ilvl="0" w:tplc="00001A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nsid w:val="00000045"/>
    <w:multiLevelType w:val="hybridMultilevel"/>
    <w:tmpl w:val="00000045"/>
    <w:lvl w:ilvl="0" w:tplc="00001A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nsid w:val="00000046"/>
    <w:multiLevelType w:val="hybridMultilevel"/>
    <w:tmpl w:val="00000046"/>
    <w:lvl w:ilvl="0" w:tplc="00001A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00000047"/>
    <w:multiLevelType w:val="hybridMultilevel"/>
    <w:tmpl w:val="00000047"/>
    <w:lvl w:ilvl="0" w:tplc="00001B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nsid w:val="00000048"/>
    <w:multiLevelType w:val="hybridMultilevel"/>
    <w:tmpl w:val="00000048"/>
    <w:lvl w:ilvl="0" w:tplc="00001B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00000049"/>
    <w:multiLevelType w:val="hybridMultilevel"/>
    <w:tmpl w:val="00000049"/>
    <w:lvl w:ilvl="0" w:tplc="00001C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nsid w:val="0000004A"/>
    <w:multiLevelType w:val="hybridMultilevel"/>
    <w:tmpl w:val="0000004A"/>
    <w:lvl w:ilvl="0" w:tplc="00001C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nsid w:val="0000004B"/>
    <w:multiLevelType w:val="hybridMultilevel"/>
    <w:tmpl w:val="0000004B"/>
    <w:lvl w:ilvl="0" w:tplc="00001C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nsid w:val="0000004C"/>
    <w:multiLevelType w:val="hybridMultilevel"/>
    <w:tmpl w:val="0000004C"/>
    <w:lvl w:ilvl="0" w:tplc="00001D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nsid w:val="0000004D"/>
    <w:multiLevelType w:val="hybridMultilevel"/>
    <w:tmpl w:val="0000004D"/>
    <w:lvl w:ilvl="0" w:tplc="00001D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nsid w:val="0000004E"/>
    <w:multiLevelType w:val="hybridMultilevel"/>
    <w:tmpl w:val="0000004E"/>
    <w:lvl w:ilvl="0" w:tplc="00001E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nsid w:val="0000004F"/>
    <w:multiLevelType w:val="hybridMultilevel"/>
    <w:tmpl w:val="0000004F"/>
    <w:lvl w:ilvl="0" w:tplc="00001E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nsid w:val="00000050"/>
    <w:multiLevelType w:val="hybridMultilevel"/>
    <w:tmpl w:val="00000050"/>
    <w:lvl w:ilvl="0" w:tplc="00001E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nsid w:val="00000051"/>
    <w:multiLevelType w:val="hybridMultilevel"/>
    <w:tmpl w:val="00000051"/>
    <w:lvl w:ilvl="0" w:tplc="00001F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nsid w:val="00000052"/>
    <w:multiLevelType w:val="hybridMultilevel"/>
    <w:tmpl w:val="00000052"/>
    <w:lvl w:ilvl="0" w:tplc="00001F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nsid w:val="00000053"/>
    <w:multiLevelType w:val="hybridMultilevel"/>
    <w:tmpl w:val="00000053"/>
    <w:lvl w:ilvl="0" w:tplc="000020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nsid w:val="00000054"/>
    <w:multiLevelType w:val="hybridMultilevel"/>
    <w:tmpl w:val="00000054"/>
    <w:lvl w:ilvl="0" w:tplc="000020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00000055"/>
    <w:multiLevelType w:val="hybridMultilevel"/>
    <w:tmpl w:val="00000055"/>
    <w:lvl w:ilvl="0" w:tplc="000020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nsid w:val="00000056"/>
    <w:multiLevelType w:val="hybridMultilevel"/>
    <w:tmpl w:val="00000056"/>
    <w:lvl w:ilvl="0" w:tplc="000021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nsid w:val="00000057"/>
    <w:multiLevelType w:val="hybridMultilevel"/>
    <w:tmpl w:val="00000057"/>
    <w:lvl w:ilvl="0" w:tplc="000021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nsid w:val="00000058"/>
    <w:multiLevelType w:val="hybridMultilevel"/>
    <w:tmpl w:val="00000058"/>
    <w:lvl w:ilvl="0" w:tplc="000021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nsid w:val="00000059"/>
    <w:multiLevelType w:val="hybridMultilevel"/>
    <w:tmpl w:val="00000059"/>
    <w:lvl w:ilvl="0" w:tplc="000022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0000005A"/>
    <w:multiLevelType w:val="hybridMultilevel"/>
    <w:tmpl w:val="0000005A"/>
    <w:lvl w:ilvl="0" w:tplc="000022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0">
    <w:nsid w:val="0000005B"/>
    <w:multiLevelType w:val="hybridMultilevel"/>
    <w:tmpl w:val="0000005B"/>
    <w:lvl w:ilvl="0" w:tplc="000023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nsid w:val="0000005C"/>
    <w:multiLevelType w:val="hybridMultilevel"/>
    <w:tmpl w:val="0000005C"/>
    <w:lvl w:ilvl="0" w:tplc="000023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nsid w:val="0000005D"/>
    <w:multiLevelType w:val="hybridMultilevel"/>
    <w:tmpl w:val="0000005D"/>
    <w:lvl w:ilvl="0" w:tplc="000023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2B"/>
    <w:rsid w:val="00310120"/>
    <w:rsid w:val="00404375"/>
    <w:rsid w:val="005D252B"/>
    <w:rsid w:val="00B1789D"/>
    <w:rsid w:val="00CA428A"/>
    <w:rsid w:val="00CC0C67"/>
    <w:rsid w:val="00E30BFD"/>
    <w:rsid w:val="00E76493"/>
    <w:rsid w:val="00EB3EB7"/>
    <w:rsid w:val="00FA2A31"/>
    <w:rsid w:val="00FE1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470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paragraph" w:styleId="NormalWeb">
    <w:name w:val="Normal (Web)"/>
    <w:basedOn w:val="Normal"/>
    <w:uiPriority w:val="99"/>
    <w:semiHidden/>
    <w:unhideWhenUsed/>
    <w:rsid w:val="00E30BFD"/>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E30BFD"/>
  </w:style>
  <w:style w:type="character" w:customStyle="1" w:styleId="searchlite">
    <w:name w:val="searchlite"/>
    <w:basedOn w:val="DefaultParagraphFont"/>
    <w:rsid w:val="00E30B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paragraph" w:styleId="NormalWeb">
    <w:name w:val="Normal (Web)"/>
    <w:basedOn w:val="Normal"/>
    <w:uiPriority w:val="99"/>
    <w:semiHidden/>
    <w:unhideWhenUsed/>
    <w:rsid w:val="00E30BFD"/>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E30BFD"/>
  </w:style>
  <w:style w:type="character" w:customStyle="1" w:styleId="searchlite">
    <w:name w:val="searchlite"/>
    <w:basedOn w:val="DefaultParagraphFont"/>
    <w:rsid w:val="00E30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366752">
      <w:bodyDiv w:val="1"/>
      <w:marLeft w:val="0"/>
      <w:marRight w:val="0"/>
      <w:marTop w:val="0"/>
      <w:marBottom w:val="0"/>
      <w:divBdr>
        <w:top w:val="none" w:sz="0" w:space="0" w:color="auto"/>
        <w:left w:val="none" w:sz="0" w:space="0" w:color="auto"/>
        <w:bottom w:val="none" w:sz="0" w:space="0" w:color="auto"/>
        <w:right w:val="none" w:sz="0" w:space="0" w:color="auto"/>
      </w:divBdr>
    </w:div>
    <w:div w:id="16264222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3584</Words>
  <Characters>20433</Characters>
  <DocSecurity>0</DocSecurity>
  <Lines>170</Lines>
  <Paragraphs>47</Paragraphs>
  <ScaleCrop>false</ScaleCrop>
  <Company/>
  <LinksUpToDate>false</LinksUpToDate>
  <CharactersWithSpaces>23970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2013-11-25T18:47:00Z</dcterms:created>
  <dcterms:modified xsi:type="dcterms:W3CDTF">2016-02-17T08:53:00Z</dcterms:modified>
</cp:coreProperties>
</file>