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52B" w:rsidRPr="006212BA" w:rsidRDefault="005D252B" w:rsidP="00D737C7">
      <w:r w:rsidRPr="006212BA">
        <w:t>A Dirty thing I did</w:t>
      </w:r>
    </w:p>
    <w:p w:rsidR="005D252B" w:rsidRPr="006212BA" w:rsidRDefault="005D252B" w:rsidP="00D737C7"/>
    <w:p w:rsidR="005D252B" w:rsidRPr="006212BA" w:rsidRDefault="005D252B" w:rsidP="00D737C7">
      <w:proofErr w:type="gramStart"/>
      <w:r w:rsidRPr="006212BA">
        <w:rPr>
          <w:color w:val="1A1A1A"/>
        </w:rPr>
        <w:t>"Mom, seriously?</w:t>
      </w:r>
      <w:proofErr w:type="gramEnd"/>
      <w:r w:rsidRPr="006212BA">
        <w:rPr>
          <w:color w:val="1A1A1A"/>
        </w:rPr>
        <w:t xml:space="preserve"> Why would you call HER?" I whined, still feeling thoroughly upset after hearing the news. </w:t>
      </w:r>
      <w:bookmarkStart w:id="0" w:name="_GoBack"/>
      <w:bookmarkEnd w:id="0"/>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"Sweetie, I know you get embarrassed sometimes and I can understand that but I've thought this through and I don't want you home all by yourself tonight. What would happen if you had an accident?"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'What a dumb question', I thought.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"I would just change okay? ... </w:t>
      </w:r>
      <w:proofErr w:type="gramStart"/>
      <w:r w:rsidRPr="006212BA">
        <w:rPr>
          <w:color w:val="1A1A1A"/>
        </w:rPr>
        <w:t>by</w:t>
      </w:r>
      <w:proofErr w:type="gramEnd"/>
      <w:r w:rsidRPr="006212BA">
        <w:rPr>
          <w:color w:val="1A1A1A"/>
        </w:rPr>
        <w:t xml:space="preserve"> myself."</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She looked at me skeptically.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t>
      </w:r>
      <w:proofErr w:type="spellStart"/>
      <w:r w:rsidRPr="006212BA">
        <w:rPr>
          <w:color w:val="1A1A1A"/>
        </w:rPr>
        <w:t>Mmhmm</w:t>
      </w:r>
      <w:proofErr w:type="spellEnd"/>
      <w:r w:rsidRPr="006212BA">
        <w:rPr>
          <w:color w:val="1A1A1A"/>
        </w:rPr>
        <w:t>... and what if you have a </w:t>
      </w:r>
      <w:r w:rsidRPr="006212BA">
        <w:rPr>
          <w:i/>
          <w:iCs/>
          <w:color w:val="1A1A1A"/>
        </w:rPr>
        <w:t>big</w:t>
      </w:r>
      <w:r w:rsidRPr="006212BA">
        <w:rPr>
          <w:color w:val="1A1A1A"/>
        </w:rPr>
        <w:t> accident like you did last month?" she asked.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A 'big accident'.</w:t>
      </w:r>
      <w:proofErr w:type="gramEnd"/>
      <w:r w:rsidRPr="006212BA">
        <w:rPr>
          <w:color w:val="1A1A1A"/>
        </w:rPr>
        <w:t xml:space="preserve"> That was my mom's not-so-subtle way of asking what I would do if I pooped in my pants. It happened sometimes, but not a lot or anything. She always made too big of a deal about it.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"Well, whatever, then I'd change."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"Sweetie, I think we've already established that's something you have trouble with."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"Mom </w:t>
      </w:r>
      <w:proofErr w:type="gramStart"/>
      <w:r w:rsidRPr="006212BA">
        <w:rPr>
          <w:color w:val="1A1A1A"/>
        </w:rPr>
        <w:t>please</w:t>
      </w:r>
      <w:proofErr w:type="gramEnd"/>
      <w:r w:rsidRPr="006212BA">
        <w:rPr>
          <w:color w:val="1A1A1A"/>
        </w:rPr>
        <w:t>, I'm 18 years old, I don't need a babysitter!"</w:t>
      </w:r>
    </w:p>
    <w:p w:rsidR="005D252B" w:rsidRPr="006212BA" w:rsidRDefault="005D252B" w:rsidP="00D737C7">
      <w:pPr>
        <w:rPr>
          <w:color w:val="1A1A1A"/>
        </w:rPr>
      </w:pPr>
      <w:r w:rsidRPr="006212BA">
        <w:rPr>
          <w:color w:val="1A1A1A"/>
        </w:rPr>
        <w:t>Just as I said that, I could feel a trickle of warm pee escaping into my diaper before being absorbed somewhere between my legs... not that my mom could really tell, but I was quickly losing confidence in this discussion.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"Cody listen, Courtney's not a babysitter. You're right. You're a lot more grown up now and I shouldn't be all that worried about leaving you at home alone for a few hours and I'm really not. But the fact is that you still need help with your diapers. We've been over this. We've known Courtney for years. She already knows about your diapers. Honestly, I don't see what the big deal is."</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"Well... what about Emily?"</w:t>
      </w:r>
      <w:proofErr w:type="gramEnd"/>
      <w:r w:rsidRPr="006212BA">
        <w:rPr>
          <w:color w:val="1A1A1A"/>
        </w:rPr>
        <w:t xml:space="preserve"> I pleaded, hoping my sister might take over the embarrassing role of 'babysitter' at the last minute.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"Emily has classes tomorrow. She has to head back to school. I don't want her driving back too late."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"But mom-"</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"No buts, Cody. Courtney is coming over at 6:00 tonight and </w:t>
      </w:r>
      <w:proofErr w:type="spellStart"/>
      <w:proofErr w:type="gramStart"/>
      <w:r w:rsidRPr="006212BA">
        <w:rPr>
          <w:color w:val="1A1A1A"/>
        </w:rPr>
        <w:t>thats</w:t>
      </w:r>
      <w:proofErr w:type="spellEnd"/>
      <w:proofErr w:type="gramEnd"/>
      <w:r w:rsidRPr="006212BA">
        <w:rPr>
          <w:color w:val="1A1A1A"/>
        </w:rPr>
        <w:t xml:space="preserve"> final. I just want her to be around in case you need her. She's not here to treat you like a </w:t>
      </w:r>
      <w:r w:rsidRPr="006212BA">
        <w:rPr>
          <w:color w:val="1A1A1A"/>
        </w:rPr>
        <w:lastRenderedPageBreak/>
        <w:t>baby. You guys can order take out and I'll be home before you know it. And I want you to be polite and respectful, you understand?"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"Ugh... yeah..."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I shook my head and walked out of the kitchen defeated. My name's </w:t>
      </w:r>
      <w:proofErr w:type="gramStart"/>
      <w:r w:rsidRPr="006212BA">
        <w:rPr>
          <w:color w:val="1A1A1A"/>
        </w:rPr>
        <w:t>Cody,</w:t>
      </w:r>
      <w:proofErr w:type="gramEnd"/>
      <w:r w:rsidRPr="006212BA">
        <w:rPr>
          <w:color w:val="1A1A1A"/>
        </w:rPr>
        <w:t xml:space="preserve"> and I guess this is my life now. I was in a car accident when I was 14 years old and to this day, I can't really run at a fast pace for very long and I have limited range of motion in my neck, but other than that most of my physical injuries healed... except for one. To this day, I'm incontinent. I have no control over my bladder. So I wear diapers.</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For about a year after the car accident, my mom helped me put them on but, eventually, she let me do it myself when my other injuries healed. Embarrassing as it is to admit, I never really found it easy. Most of the time, I think I get the tapes right but sometimes if I'm tired or in a rush or not paying close enough attention to it... well, then my diaper leaks. I missed a whole lot of school after the accident, so now I'm doing an online program and I have a tutor that comes by a few nights a week. I'm grateful for that because I didn't really want to go back to High School after the accident, especially being almost a year behind. I just turned 18 but I'll be close to my 19th birthday before I graduate.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Things got bad about 6 months ago. I had a test I needed to study for and I was staying up a bit late. I'd ended up washing my sheets and bedding because I sprung a serious leak. My mom knew but I figured it was okay since I washed everything. Then I ended up falling asleep on the couch. It was a dumb move on my part but I also hadn't taped myself up very well so I leaked again. My mom had the couch cleaned and luckily there was no real permanent damage. But the last straw for her came that same week, about 6 months ago, when I messed myself. Usually, I can use the toilet for that... unlike my bladder I actually have control over THAT. But I still have accidents sometimes, mostly because I can't always get my diaper off in time. Anyway, changing </w:t>
      </w:r>
      <w:proofErr w:type="gramStart"/>
      <w:r w:rsidRPr="006212BA">
        <w:rPr>
          <w:color w:val="1A1A1A"/>
        </w:rPr>
        <w:t>myself</w:t>
      </w:r>
      <w:proofErr w:type="gramEnd"/>
      <w:r w:rsidRPr="006212BA">
        <w:rPr>
          <w:color w:val="1A1A1A"/>
        </w:rPr>
        <w:t xml:space="preserve"> proved to be... more difficult that I had thought. My mom caught me in the middle of a very awkward and messy attempt to clean myself up. In truth, it was just an </w:t>
      </w:r>
      <w:proofErr w:type="spellStart"/>
      <w:r w:rsidRPr="006212BA">
        <w:rPr>
          <w:color w:val="1A1A1A"/>
        </w:rPr>
        <w:t>all around</w:t>
      </w:r>
      <w:proofErr w:type="spellEnd"/>
      <w:r w:rsidRPr="006212BA">
        <w:rPr>
          <w:color w:val="1A1A1A"/>
        </w:rPr>
        <w:t xml:space="preserve"> nightmare. That was the day that she decided that someone else would be changing my diaper until further notice. So the possibility of me having another 'big accident' tonight and not being able to change myself probably weighed heavily on her mind.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Originally, I protested about the new rule, yet some small part of me was a little relieved about the whole thing. Getting the tapes lined up just right and handling all of that all day every day can sometimes be a bit much. I'm sure I really sound pathetic at this point. I do want to change my own diapers, and I soon enough I think I'll be able to again. Really, the worst part of all of this isn't the fact that I can't change my own diapers. </w:t>
      </w:r>
      <w:proofErr w:type="spellStart"/>
      <w:proofErr w:type="gramStart"/>
      <w:r w:rsidRPr="006212BA">
        <w:rPr>
          <w:color w:val="1A1A1A"/>
        </w:rPr>
        <w:t>Its</w:t>
      </w:r>
      <w:proofErr w:type="spellEnd"/>
      <w:proofErr w:type="gramEnd"/>
      <w:r w:rsidRPr="006212BA">
        <w:rPr>
          <w:color w:val="1A1A1A"/>
        </w:rPr>
        <w:t xml:space="preserve"> the fact that - if we don't have company- my mom usually doesn't let me wear pants. This part was really my own fault I guess. She asked me several times over the last few months if I needed a change, which I often said 'no' to just because... sometimes I just don't want to be bothered with it. Sometimes I just need a little alone time. I guess she figured </w:t>
      </w:r>
      <w:r w:rsidRPr="006212BA">
        <w:rPr>
          <w:color w:val="1A1A1A"/>
        </w:rPr>
        <w:lastRenderedPageBreak/>
        <w:t>since I couldn't control my bladder, that I didn't always know when I was wet. So it would help if she could see my diaper.</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Luckily, my sister and her friend from college were over tonight. So I had a nice long pair of sweatpants to cover my diaper. But my sister Emily knew I wore them... and I'm pretty sure her friend Caitlin did too with as many times as she'd been over to the house. There they were sitting on the living room couch, quietly talking and watching TV. I plopped down next to my sister, the feeling of my sagging, warm and wet diaper now becoming apparent between my legs. I knew I needed to be changed soon, but after that discussion with my mom, I just wanted to chill out for a second. I sighed heavily.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"Mom getting on your nerves?" asked Emily.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"Uh... yeah.</w:t>
      </w:r>
      <w:proofErr w:type="gramEnd"/>
      <w:r w:rsidRPr="006212BA">
        <w:rPr>
          <w:color w:val="1A1A1A"/>
        </w:rPr>
        <w:t xml:space="preserve"> She just... ah, I don't know what her problem is."</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"She's just overprotective of you. You might not remember it but that car wreck really scared her. She knows you're all grown up, she just doesn't want to leave you alone."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Emily knew my mom better than anybody. A didn't have tons of friends since the accident and, in High </w:t>
      </w:r>
      <w:proofErr w:type="gramStart"/>
      <w:r w:rsidRPr="006212BA">
        <w:rPr>
          <w:color w:val="1A1A1A"/>
        </w:rPr>
        <w:t>School,</w:t>
      </w:r>
      <w:proofErr w:type="gramEnd"/>
      <w:r w:rsidRPr="006212BA">
        <w:rPr>
          <w:color w:val="1A1A1A"/>
        </w:rPr>
        <w:t xml:space="preserve"> there are plenty of people who feel really awkward about being around a kid who wears diapers. My sister had become one of my best friends and, in all honesty, I was a bit sad when she went off to college, even if she came to visit every weekend.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I glanced over at her for a moment. Her new haircut looked kind of boyish and a pair of </w:t>
      </w:r>
      <w:proofErr w:type="spellStart"/>
      <w:r w:rsidRPr="006212BA">
        <w:rPr>
          <w:color w:val="1A1A1A"/>
        </w:rPr>
        <w:t>mens</w:t>
      </w:r>
      <w:proofErr w:type="spellEnd"/>
      <w:r w:rsidRPr="006212BA">
        <w:rPr>
          <w:color w:val="1A1A1A"/>
        </w:rPr>
        <w:t xml:space="preserve"> boxer shorts peeked out obviously above her baggy jeans. I couldn't help but roll my eyes. She was such a tomboy. It made me feel a little awkward sometimes. And if one of us was going to be wearing boxer shorts, it should have been me, not my tough sister.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"My mom can be like that too. Something about moms, they've just got different wiring in their brain." said Caitlin, trying to sound sympathetic.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Caitlin was different from my sister. They were good friends but she just </w:t>
      </w:r>
      <w:r w:rsidRPr="006212BA">
        <w:rPr>
          <w:i/>
          <w:iCs/>
          <w:color w:val="1A1A1A"/>
        </w:rPr>
        <w:t>looked</w:t>
      </w:r>
      <w:r w:rsidRPr="006212BA">
        <w:rPr>
          <w:color w:val="1A1A1A"/>
        </w:rPr>
        <w:t xml:space="preserve"> different. She had long blonde hair down to her shoulders and was wearing a pair of tight, low rise jeans and a hoodie. Something about her eyes - like two beautiful bright blue diamonds. We'd hung out several times, almost always with my sister there. She had a boyfriend, or so she said, so I didn't I had much of a shot. That combined with the fact that she was two years older than me and knew my embarrassing secret. Still... she was easy on the eyes. I'd never really had a serious girlfriend in High School, and I always </w:t>
      </w:r>
      <w:proofErr w:type="spellStart"/>
      <w:r w:rsidRPr="006212BA">
        <w:rPr>
          <w:color w:val="1A1A1A"/>
        </w:rPr>
        <w:t>kinda</w:t>
      </w:r>
      <w:proofErr w:type="spellEnd"/>
      <w:r w:rsidRPr="006212BA">
        <w:rPr>
          <w:color w:val="1A1A1A"/>
        </w:rPr>
        <w:t xml:space="preserve"> wanted one. Still, I never missed a chance to hang out with Emily and Caitlin when they were in town.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don't think mom wants me to go away to school next year. I can just tell." I said.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lastRenderedPageBreak/>
        <w:t xml:space="preserve">"Cody, mom didn't even want ME to go away to school. </w:t>
      </w:r>
      <w:proofErr w:type="spellStart"/>
      <w:proofErr w:type="gramStart"/>
      <w:r w:rsidRPr="006212BA">
        <w:rPr>
          <w:color w:val="1A1A1A"/>
        </w:rPr>
        <w:t>Thats</w:t>
      </w:r>
      <w:proofErr w:type="spellEnd"/>
      <w:proofErr w:type="gramEnd"/>
      <w:r w:rsidRPr="006212BA">
        <w:rPr>
          <w:color w:val="1A1A1A"/>
        </w:rPr>
        <w:t xml:space="preserve"> just how she is. Just apply to some schools and see what happens." said Emily.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"Maybe I should. I </w:t>
      </w:r>
      <w:proofErr w:type="spellStart"/>
      <w:r w:rsidRPr="006212BA">
        <w:rPr>
          <w:color w:val="1A1A1A"/>
        </w:rPr>
        <w:t>gotta</w:t>
      </w:r>
      <w:proofErr w:type="spellEnd"/>
      <w:r w:rsidRPr="006212BA">
        <w:rPr>
          <w:color w:val="1A1A1A"/>
        </w:rPr>
        <w:t xml:space="preserve"> get out of here soon." I said.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"Do you think you could manage going away to school? Living in the dorms? I mean, do you think you could take care of everything with your diapers and stuff?"</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"Yeah, of course!</w:t>
      </w:r>
      <w:proofErr w:type="gramEnd"/>
      <w:r w:rsidRPr="006212BA">
        <w:rPr>
          <w:color w:val="1A1A1A"/>
        </w:rPr>
        <w:t xml:space="preserve"> </w:t>
      </w:r>
      <w:proofErr w:type="spellStart"/>
      <w:r w:rsidRPr="006212BA">
        <w:rPr>
          <w:color w:val="1A1A1A"/>
        </w:rPr>
        <w:t>Gah</w:t>
      </w:r>
      <w:proofErr w:type="spellEnd"/>
      <w:r w:rsidRPr="006212BA">
        <w:rPr>
          <w:color w:val="1A1A1A"/>
        </w:rPr>
        <w:t>, Emily could we not talk about my... you know?"</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briefly made eye contact with Caitlin before seeing her avert her eyes. Wow, almost got through a full night without either of them mentioning my diapers. I didn't have a chance with that beautiful blonde and I knew it. Oh well, at least she wasn't mean to me. I can only hope her kind and sweet attitude was part of her real personality - and she wasn't just being nice to me because she knew Emily would kick her ass.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"Well, I think we should probably start heading back." said Emily.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"Um, y-you guys can stay a little longer if you want. </w:t>
      </w:r>
      <w:proofErr w:type="spellStart"/>
      <w:proofErr w:type="gramStart"/>
      <w:r w:rsidRPr="006212BA">
        <w:rPr>
          <w:color w:val="1A1A1A"/>
        </w:rPr>
        <w:t>Its</w:t>
      </w:r>
      <w:proofErr w:type="spellEnd"/>
      <w:proofErr w:type="gramEnd"/>
      <w:r w:rsidRPr="006212BA">
        <w:rPr>
          <w:color w:val="1A1A1A"/>
        </w:rPr>
        <w:t xml:space="preserve"> really not that late, you know?" I said, probably sounding way too desperate.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"Yeah but </w:t>
      </w:r>
      <w:proofErr w:type="spellStart"/>
      <w:proofErr w:type="gramStart"/>
      <w:r w:rsidRPr="006212BA">
        <w:rPr>
          <w:color w:val="1A1A1A"/>
        </w:rPr>
        <w:t>its</w:t>
      </w:r>
      <w:proofErr w:type="spellEnd"/>
      <w:proofErr w:type="gramEnd"/>
      <w:r w:rsidRPr="006212BA">
        <w:rPr>
          <w:color w:val="1A1A1A"/>
        </w:rPr>
        <w:t xml:space="preserve"> over an hour back especially if there's traffic and we might get snow up there tonight." said Emily standing up and slipping her coat on.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As I stood up to walk them to the door, the sagging diaper between my legs suddenly became more urgent. YEAH. I needed a change soon. Thanks to my mom's expert diapering job, I wasn't in any real danger of leaking. The disposable diapers I wore were more than absorbent enough to handle multiple wettings, as long as they were put on correctly.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"Okay, little bro we're off. Maybe we can catch a movie next weekend?" asked Emily.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"Yeah, for sure!"</w:t>
      </w:r>
      <w:proofErr w:type="gramEnd"/>
      <w:r w:rsidRPr="006212BA">
        <w:rPr>
          <w:color w:val="1A1A1A"/>
        </w:rPr>
        <w:t xml:space="preserve"> I said, again a little too eager to fill my open social calendar.</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She leaned in for a hug and I put my arms around her.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"See </w:t>
      </w:r>
      <w:proofErr w:type="spellStart"/>
      <w:r w:rsidRPr="006212BA">
        <w:rPr>
          <w:color w:val="1A1A1A"/>
        </w:rPr>
        <w:t>ya</w:t>
      </w:r>
      <w:proofErr w:type="spellEnd"/>
      <w:r w:rsidRPr="006212BA">
        <w:rPr>
          <w:color w:val="1A1A1A"/>
        </w:rPr>
        <w:t xml:space="preserve"> later." she said, patting my diapered butt before opening the front door.</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Dammit, why did she always have to do that? My mom did the same thing sometimes. Speaking of which, she was right there behind me ready to say goodbye to my sister.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"Okay, now you guys call when you get back, okay? Just to let me know you made it back safe?" she said.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"Yeah, mom.</w:t>
      </w:r>
      <w:proofErr w:type="gramEnd"/>
      <w:r w:rsidRPr="006212BA">
        <w:rPr>
          <w:color w:val="1A1A1A"/>
        </w:rPr>
        <w:t xml:space="preserve"> I will, don't worry." said Emily. </w:t>
      </w:r>
    </w:p>
    <w:p w:rsidR="005D252B" w:rsidRPr="006212BA" w:rsidRDefault="005D252B" w:rsidP="00D737C7">
      <w:pPr>
        <w:rPr>
          <w:color w:val="1A1A1A"/>
        </w:rPr>
      </w:pPr>
      <w:r w:rsidRPr="006212BA">
        <w:rPr>
          <w:color w:val="1A1A1A"/>
        </w:rPr>
        <w:lastRenderedPageBreak/>
        <w:t> </w:t>
      </w:r>
    </w:p>
    <w:p w:rsidR="005D252B" w:rsidRPr="006212BA" w:rsidRDefault="005D252B" w:rsidP="00D737C7">
      <w:pPr>
        <w:rPr>
          <w:color w:val="1A1A1A"/>
        </w:rPr>
      </w:pPr>
      <w:r w:rsidRPr="006212BA">
        <w:rPr>
          <w:color w:val="1A1A1A"/>
        </w:rPr>
        <w:t>"Hey Cody." said Caitlin, standing at the door, ready to leave.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"What?" I asked.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"Don't let High School get you down too much. Things get better, okay?"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"Thanks." I said.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It was little gems like this that made me think Caitlin was actually a genuinely nice person, and not just BEING nice because I was Emily's brother. With that, they left. I watched their tail lights as they drove out of the neighborhood. Being the middle of winter, it was now almost completely dark and it felt later than it actually was. While I didn't have much of a social life to keep me busy, a cold night like this was one that I was genuinely happy to be spending inside, staying warm, and doing nothing in particular. I just wish it could have been under different circumstances.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slowly returned to the couch, my eyes glazed over watching whatever program Emily had left on. It was when I finally started scrolling through the channels that I saw the time in the upper right hand corner of the TV menu and came back to reality... 5:54. Courtney would be here any minute... and I still needed a diaper change. Staring at the TV for one more moment, trying to ignore my inevitable fate, I heard the doorbell ring. She must have been early.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"Okay, </w:t>
      </w:r>
      <w:proofErr w:type="spellStart"/>
      <w:proofErr w:type="gramStart"/>
      <w:r w:rsidRPr="006212BA">
        <w:rPr>
          <w:color w:val="1A1A1A"/>
        </w:rPr>
        <w:t>thats</w:t>
      </w:r>
      <w:proofErr w:type="spellEnd"/>
      <w:proofErr w:type="gramEnd"/>
      <w:r w:rsidRPr="006212BA">
        <w:rPr>
          <w:color w:val="1A1A1A"/>
        </w:rPr>
        <w:t xml:space="preserve"> Courtney." said my mom, rushing down the stairs.</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She'd clearly done something with her hair and was wearing makeup. She was ready to go out. I continued to stare defiantly at the TV screen... as if I stared at it hard enough, I could somehow ignore the fact that my mom's friend was here to babysit me. I kept my eyes locked on the TV but I couldn't help but overhear their conversation.</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"Listen, thank you so much for doing this, Courtney. You are live saver."</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"Relax, I told you it wasn't a big deal. My boys were booked up tonight so I have no problem keeping Cody </w:t>
      </w:r>
      <w:proofErr w:type="gramStart"/>
      <w:r w:rsidRPr="006212BA">
        <w:rPr>
          <w:color w:val="1A1A1A"/>
        </w:rPr>
        <w:t>company</w:t>
      </w:r>
      <w:proofErr w:type="gramEnd"/>
      <w:r w:rsidRPr="006212BA">
        <w:rPr>
          <w:color w:val="1A1A1A"/>
        </w:rPr>
        <w:t xml:space="preserve"> for a while."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"How are your boys? Well, Caleb is 9 years old and Mason just turned 12."</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t>
      </w:r>
      <w:proofErr w:type="spellStart"/>
      <w:proofErr w:type="gramStart"/>
      <w:r w:rsidRPr="006212BA">
        <w:rPr>
          <w:color w:val="1A1A1A"/>
        </w:rPr>
        <w:t>Thats</w:t>
      </w:r>
      <w:proofErr w:type="spellEnd"/>
      <w:proofErr w:type="gramEnd"/>
      <w:r w:rsidRPr="006212BA">
        <w:rPr>
          <w:color w:val="1A1A1A"/>
        </w:rPr>
        <w:t xml:space="preserve"> great. Tell them we said hello?"</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"Of course."</w:t>
      </w:r>
      <w:proofErr w:type="gramEnd"/>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So what can I say about Courtney now looking back at this embarrassing night? Out of all my mom's friends, she was actually the most attractive. She was a little younger than my mom, maybe mid to late 30's? I wasn't sure of her exact age. I guess you could say she was just slightly overweight but it wouldn't be right to say that she was fat. If anything, whatever small amount of extra weight she was </w:t>
      </w:r>
      <w:r w:rsidRPr="006212BA">
        <w:rPr>
          <w:color w:val="1A1A1A"/>
        </w:rPr>
        <w:lastRenderedPageBreak/>
        <w:t>carrying was mostly in her broad chest. They must have been D cups. At 5'11", she was an inch or so taller than me and had wide hips. I think curvaceous would be the word to describe her.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I had never really seen her as a hot woman until that night. Not that she wasn't </w:t>
      </w:r>
      <w:proofErr w:type="gramStart"/>
      <w:r w:rsidRPr="006212BA">
        <w:rPr>
          <w:color w:val="1A1A1A"/>
        </w:rPr>
        <w:t>attractive,</w:t>
      </w:r>
      <w:proofErr w:type="gramEnd"/>
      <w:r w:rsidRPr="006212BA">
        <w:rPr>
          <w:color w:val="1A1A1A"/>
        </w:rPr>
        <w:t xml:space="preserve"> I just hadn't noticed it before then. I guess, being 18, I was interested in girls my own age and, being a friend of my mom and a women with kids of her own, I always just saw her as another adult.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"Cody, don't be rude. Come say hello to Miss Courtney!" my mom shouted.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Ugh, her name was Courtney. Why did she have to call her 'miss'? We'd known her for long enough that Emily and I always just called her Courtney. I walked over to the front door where they were standing, still a little nervous about how the night would unfold. There she was. She placed her long coat and small leather purse down on the couch. She was in a pair of tight jeans that seemed to show off her curves and a long sleeved, black sweater... her brown, curly hair tied in a neat pony tail.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"Hey, Cody.</w:t>
      </w:r>
      <w:proofErr w:type="gramEnd"/>
      <w:r w:rsidRPr="006212BA">
        <w:rPr>
          <w:color w:val="1A1A1A"/>
        </w:rPr>
        <w:t xml:space="preserve"> </w:t>
      </w:r>
      <w:proofErr w:type="spellStart"/>
      <w:proofErr w:type="gramStart"/>
      <w:r w:rsidRPr="006212BA">
        <w:rPr>
          <w:color w:val="1A1A1A"/>
        </w:rPr>
        <w:t>Its</w:t>
      </w:r>
      <w:proofErr w:type="spellEnd"/>
      <w:proofErr w:type="gramEnd"/>
      <w:r w:rsidRPr="006212BA">
        <w:rPr>
          <w:color w:val="1A1A1A"/>
        </w:rPr>
        <w:t xml:space="preserve"> been a while. You've gotten bigger since the last time I saw you." she said to me with a friendly smile.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"Hey." I said timidly, walking up to her slowly, hoping my wet diaper wasn't too obvious.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"How've you been?" she asked, pulling me in for a hug.</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It was a little unexpected but I tried to reciprocate in a polite, normal way... although that wasn't easy as I felt that broad chest pressed up against me. She gave good hugs. And as we pulled away from that brief embrace, I couldn't help but notice her perfume. WOW. What was she wearing? Or was that her shampoo? I couldn't tell exactly but she smelled really nice.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"Your mom tells me you're almost done with High School?"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"Yeah, uh, I mean another year I guess."</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"You excited?"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t>
      </w:r>
      <w:proofErr w:type="spellStart"/>
      <w:r w:rsidRPr="006212BA">
        <w:rPr>
          <w:color w:val="1A1A1A"/>
        </w:rPr>
        <w:t>Sorta</w:t>
      </w:r>
      <w:proofErr w:type="spellEnd"/>
      <w:r w:rsidRPr="006212BA">
        <w:rPr>
          <w:color w:val="1A1A1A"/>
        </w:rPr>
        <w:t>." I said, still too shy to really engage in conversation.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"Okay, so I left some money for you guys to order take out. And I turned up the heat so Cody, I think </w:t>
      </w:r>
      <w:proofErr w:type="spellStart"/>
      <w:proofErr w:type="gramStart"/>
      <w:r w:rsidRPr="006212BA">
        <w:rPr>
          <w:color w:val="1A1A1A"/>
        </w:rPr>
        <w:t>its</w:t>
      </w:r>
      <w:proofErr w:type="spellEnd"/>
      <w:proofErr w:type="gramEnd"/>
      <w:r w:rsidRPr="006212BA">
        <w:rPr>
          <w:color w:val="1A1A1A"/>
        </w:rPr>
        <w:t xml:space="preserve"> about time for you to hand over those pants, sweetie." said my mom.</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"Do I have to?" I asked hesitantly.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lastRenderedPageBreak/>
        <w:t>"Yeah, you do. Courtney and I talked it over and we both agreed that it would be better if she could keep an eye on your diaper tonight. Like I said, I turned up the heat, so you should be perfectly comfortable."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'Yeah, apart from being totally embarrassed' I thought. Yet the only thing worse than losing my pants would be having an argument in front of Courtney with my mom that I knew I couldn't win. I </w:t>
      </w:r>
      <w:proofErr w:type="spellStart"/>
      <w:r w:rsidRPr="006212BA">
        <w:rPr>
          <w:color w:val="1A1A1A"/>
        </w:rPr>
        <w:t>hand't</w:t>
      </w:r>
      <w:proofErr w:type="spellEnd"/>
      <w:r w:rsidRPr="006212BA">
        <w:rPr>
          <w:color w:val="1A1A1A"/>
        </w:rPr>
        <w:t xml:space="preserve"> planned this very well. My wet diaper was easy to notice as it was sagging a little now as I stepped out of my sweatpants.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t>
      </w:r>
      <w:proofErr w:type="spellStart"/>
      <w:r w:rsidRPr="006212BA">
        <w:rPr>
          <w:color w:val="1A1A1A"/>
        </w:rPr>
        <w:t>Aaaand</w:t>
      </w:r>
      <w:proofErr w:type="spellEnd"/>
      <w:r w:rsidRPr="006212BA">
        <w:rPr>
          <w:color w:val="1A1A1A"/>
        </w:rPr>
        <w:t xml:space="preserve"> it looks like you're wet. Courtney, why don't you make yourself comfortable? We're just </w:t>
      </w:r>
      <w:proofErr w:type="spellStart"/>
      <w:r w:rsidRPr="006212BA">
        <w:rPr>
          <w:color w:val="1A1A1A"/>
        </w:rPr>
        <w:t>gonna</w:t>
      </w:r>
      <w:proofErr w:type="spellEnd"/>
      <w:r w:rsidRPr="006212BA">
        <w:rPr>
          <w:color w:val="1A1A1A"/>
        </w:rPr>
        <w:t xml:space="preserve"> run upstairs real quick and get him changed, okay?"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"Linda, why don't you let me take care of </w:t>
      </w:r>
      <w:proofErr w:type="gramStart"/>
      <w:r w:rsidRPr="006212BA">
        <w:rPr>
          <w:color w:val="1A1A1A"/>
        </w:rPr>
        <w:t>him.</w:t>
      </w:r>
      <w:proofErr w:type="gramEnd"/>
      <w:r w:rsidRPr="006212BA">
        <w:rPr>
          <w:color w:val="1A1A1A"/>
        </w:rPr>
        <w:t xml:space="preserve"> </w:t>
      </w:r>
      <w:proofErr w:type="spellStart"/>
      <w:r w:rsidRPr="006212BA">
        <w:rPr>
          <w:color w:val="1A1A1A"/>
        </w:rPr>
        <w:t>Its</w:t>
      </w:r>
      <w:proofErr w:type="spellEnd"/>
      <w:r w:rsidRPr="006212BA">
        <w:rPr>
          <w:color w:val="1A1A1A"/>
        </w:rPr>
        <w:t xml:space="preserve"> almost 6:15, you're </w:t>
      </w:r>
      <w:proofErr w:type="spellStart"/>
      <w:r w:rsidRPr="006212BA">
        <w:rPr>
          <w:color w:val="1A1A1A"/>
        </w:rPr>
        <w:t>gonna</w:t>
      </w:r>
      <w:proofErr w:type="spellEnd"/>
      <w:r w:rsidRPr="006212BA">
        <w:rPr>
          <w:color w:val="1A1A1A"/>
        </w:rPr>
        <w:t xml:space="preserve"> make yourself late." said Courtney.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"Oh, I couldn't ask you to do that. Really, it'll only take a second." said my mom.</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wanted to interject in this discussion but I didn't know what to say. I felt so helpless and awkward... though I'll admit I was more than ready for a diaper change either way.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"Linda </w:t>
      </w:r>
      <w:proofErr w:type="gramStart"/>
      <w:r w:rsidRPr="006212BA">
        <w:rPr>
          <w:color w:val="1A1A1A"/>
        </w:rPr>
        <w:t>go</w:t>
      </w:r>
      <w:proofErr w:type="gramEnd"/>
      <w:r w:rsidRPr="006212BA">
        <w:rPr>
          <w:color w:val="1A1A1A"/>
        </w:rPr>
        <w:t>, okay? Get out, have fun. We'll manage just fine I promise." said Courtney.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My mom hesitated for a moment, </w:t>
      </w:r>
      <w:proofErr w:type="gramStart"/>
      <w:r w:rsidRPr="006212BA">
        <w:rPr>
          <w:color w:val="1A1A1A"/>
        </w:rPr>
        <w:t>then</w:t>
      </w:r>
      <w:proofErr w:type="gramEnd"/>
      <w:r w:rsidRPr="006212BA">
        <w:rPr>
          <w:color w:val="1A1A1A"/>
        </w:rPr>
        <w:t xml:space="preserve"> smiled.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"Okay. Cody, try to be in bed by 11:00 tonight, okay? I'll probably be back after midnight at the latest."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"Have fun!" smiled Courtney as my mom walked out the door.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"Okay, why don't you go to your room and get out one of your night diapers for me, and I'll be up in a minute, okay?" said Courtney.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"Um... okay." I said.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just want to order us some take out real quick so it'll be on its way. Do you like Chinese food?"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"Yeah, definitely."</w:t>
      </w:r>
      <w:proofErr w:type="gramEnd"/>
      <w:r w:rsidRPr="006212BA">
        <w:rPr>
          <w:color w:val="1A1A1A"/>
        </w:rPr>
        <w:t xml:space="preserve"> I said, with a small smile.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"Orange chicken sound good?" asked Courtney.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"Yeah."</w:t>
      </w:r>
      <w:proofErr w:type="gramEnd"/>
      <w:r w:rsidRPr="006212BA">
        <w:rPr>
          <w:color w:val="1A1A1A"/>
        </w:rPr>
        <w: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lastRenderedPageBreak/>
        <w:t>She smiled.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"Run upstairs, I'll be right there." she said.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I did as I was told. Another thing I probably didn't mention is that the diapers I wear to bed are different than the diapers I wear during the day. I guess it makes sense. I wet more in a full night of sleep so my mom wanted me to wear something more absorbent. So the rule is that every night, anytime I get changed after 6:00, I go into my night diapers. I always thought this was kind of dumb since I don't go to bed until several hours later but, then again, I did soak the couch 6 months ago when I fell asleep in front of the TV. </w:t>
      </w:r>
      <w:proofErr w:type="gramStart"/>
      <w:r w:rsidRPr="006212BA">
        <w:rPr>
          <w:color w:val="1A1A1A"/>
        </w:rPr>
        <w:t>Whatever.</w:t>
      </w:r>
      <w:proofErr w:type="gramEnd"/>
      <w:r w:rsidRPr="006212BA">
        <w:rPr>
          <w:color w:val="1A1A1A"/>
        </w:rPr>
        <w:t xml:space="preserve"> They hold a lot but I still usually end up getting changed into a second one before I go to bed. The problem is that while my daytime diapers are made from a </w:t>
      </w:r>
      <w:proofErr w:type="spellStart"/>
      <w:r w:rsidRPr="006212BA">
        <w:rPr>
          <w:color w:val="1A1A1A"/>
        </w:rPr>
        <w:t>clothlike</w:t>
      </w:r>
      <w:proofErr w:type="spellEnd"/>
      <w:r w:rsidRPr="006212BA">
        <w:rPr>
          <w:color w:val="1A1A1A"/>
        </w:rPr>
        <w:t xml:space="preserve"> material, my night diapers are a lot more... obvious. They've got a crinkling plastic outer covering that comes up way higher around my waist... so if I'm allowed to wear pants, they'll stick out above the top. They're also a lot thicker.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hesitantly pulled a clean, folded diaper from its blue package. Usually my mom did everything when I got changed so even taking a diaper out of the package, as simple as that was, seemed like a strange new task. I noticed the package was half empty and I couldn't help but wonder if she had another package ready to go when this one ran out. She must have. Our house never ran out of diapers.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tossed the folded diaper down on the bed and sat down on a small folded towel that rested on the edge for diaper changes. My room was warm enough but my wet diaper was starting to feel a little cold. As nervous as I was about Courtney changing me, I needed it pretty badly. I was almost relieved when I heard her footsteps on the stairs. She'd changed me several times before over the years and even 'babysat' me in a similar situation when I was 15, though the last time had been over a year ago. I just felt like I was getting too old for this. Oh well, it wasn't like I had any options.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"Okay, dinner is on its way." she smiled.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"Cool. Uh, thanks."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"No problem." she smiled.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She picked up the diaper off my bed and began unfolding the crinkling garment right before my eyes like it was the most mundane task in the world. She set it next to me on the bed.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"Okay, here we go, lay back for </w:t>
      </w:r>
      <w:proofErr w:type="gramStart"/>
      <w:r w:rsidRPr="006212BA">
        <w:rPr>
          <w:color w:val="1A1A1A"/>
        </w:rPr>
        <w:t>me</w:t>
      </w:r>
      <w:proofErr w:type="gramEnd"/>
      <w:r w:rsidRPr="006212BA">
        <w:rPr>
          <w:color w:val="1A1A1A"/>
        </w:rPr>
        <w:t>." she said, gently putting her hands on my shoulders.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She set the opened disposable diaper on the bed beside me as I laid back. RIP! RIP! RIP! Even though I knew it was coming, her opening my diaper still came as a bit of a surprise. I instinctively grabbed my legs, hoping she wouldn't be offended by the sight of my bare butt right in her face. I wonder if my mom had </w:t>
      </w:r>
      <w:r w:rsidRPr="006212BA">
        <w:rPr>
          <w:color w:val="1A1A1A"/>
        </w:rPr>
        <w:lastRenderedPageBreak/>
        <w:t xml:space="preserve">talked her through this </w:t>
      </w:r>
      <w:proofErr w:type="gramStart"/>
      <w:r w:rsidRPr="006212BA">
        <w:rPr>
          <w:color w:val="1A1A1A"/>
        </w:rPr>
        <w:t>beforehand?</w:t>
      </w:r>
      <w:proofErr w:type="gramEnd"/>
      <w:r w:rsidRPr="006212BA">
        <w:rPr>
          <w:color w:val="1A1A1A"/>
        </w:rPr>
        <w:t xml:space="preserve"> She certainly seemed to know what she was doing. I cringed as she pulled out two baby wipes. I felt their cold touch on my penis and balls ever so briefly. Luckily I was too cold, or maybe just too embarrassed for her touch to really arouse me. I felt her slip the clean diaper underneath me before the tickling of the baby powder came. She shook a lot on me... maybe too much? But I was glad the change was almost over.</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"Okay, you can put your butt down now." she said.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She quickly pulled the front of the diaper up before taping it place nice and snug. I wasn't thrilled to be wearing this diaper, but it was much better than spending a single second in a wet one. In some ways, there was something... familiar about my night diapers. It was a routine that reminded me the day was coming to an end. It was the time when I finally began winding down before bed.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"Okay, you're all set. I've </w:t>
      </w:r>
      <w:proofErr w:type="spellStart"/>
      <w:r w:rsidRPr="006212BA">
        <w:rPr>
          <w:color w:val="1A1A1A"/>
        </w:rPr>
        <w:t>gotta</w:t>
      </w:r>
      <w:proofErr w:type="spellEnd"/>
      <w:r w:rsidRPr="006212BA">
        <w:rPr>
          <w:color w:val="1A1A1A"/>
        </w:rPr>
        <w:t xml:space="preserve"> send a few emails for work so I'm </w:t>
      </w:r>
      <w:proofErr w:type="spellStart"/>
      <w:r w:rsidRPr="006212BA">
        <w:rPr>
          <w:color w:val="1A1A1A"/>
        </w:rPr>
        <w:t>gonna</w:t>
      </w:r>
      <w:proofErr w:type="spellEnd"/>
      <w:r w:rsidRPr="006212BA">
        <w:rPr>
          <w:color w:val="1A1A1A"/>
        </w:rPr>
        <w:t xml:space="preserve"> head downstairs but the food should be here shortly, okay?"</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nodded, sitting there on the edge of the bed in only my t-shirt, wool socks, and a crinkling disposable diaper. She left to head downstairs. I figured the worst was over. I could probably make it to bedtime without needing another diaper change, and even if I did, she seemed pretty cool about the whole thing. Dinner was on its way too which I was grateful for. My stomach had been feeling a little off that evening but I figured it was mostly just hunger. I hid upstairs when I heard the doorbell ring. Wearing diapers and no pants, I learned not to be anywhere near the front door when pizza or takeout arrived. Sure enough, as soon as the front door closed, I heard Courtney shouting up to me.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"Cody! Dinner's here!"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tried to pull my t shirt down a little as I came down the stairs. It was fairly baggy and it covered a good portion of my diaper. With my best efforts, I could cover most of my front but I knew that at least the bottom half of my diapered butt would remain visible. Courtney didn't seem to pay any attention to it though as I say down at the table. The dinner table was the best place for me to be when I had no pants. Once I slid my chair in, my diaper was totally invisible... though sometimes it felt a little awkward feeling my bare legs and crinkling bottom on the chair as I scooted in.</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Courtney opened up the small boxes, spooning out the rice and the delicious looking orange chicken onto a plate as I licked my lips. She handed the plate to me and I quickly began eating. I wasn't sure why she'd decided to serve me, rather than letting me make my own plate but whatever. She had kids too. Maybe it was just her mom instinct or something.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"What do you want to drink?" she asked.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"Water" I said, watching her pour a glass and bring it to the table before sitting down across from me. </w:t>
      </w:r>
    </w:p>
    <w:p w:rsidR="005D252B" w:rsidRPr="006212BA" w:rsidRDefault="005D252B" w:rsidP="00D737C7">
      <w:pPr>
        <w:rPr>
          <w:color w:val="1A1A1A"/>
        </w:rPr>
      </w:pPr>
      <w:r w:rsidRPr="006212BA">
        <w:rPr>
          <w:color w:val="1A1A1A"/>
        </w:rPr>
        <w:lastRenderedPageBreak/>
        <w:t> </w:t>
      </w:r>
    </w:p>
    <w:p w:rsidR="005D252B" w:rsidRPr="006212BA" w:rsidRDefault="005D252B" w:rsidP="00D737C7">
      <w:pPr>
        <w:rPr>
          <w:color w:val="1A1A1A"/>
        </w:rPr>
      </w:pPr>
      <w:r w:rsidRPr="006212BA">
        <w:rPr>
          <w:color w:val="1A1A1A"/>
        </w:rPr>
        <w:t>I'd ask for soda but I didn't want to wet too much. Usually my mom changed me before bed but I was hoping to avoid that if possible. And I figured if I didn't drink too much, I might just make it. The diaper I was wearing could hold one small wetting anyway.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"So how's school going? Your mom says you might get straight A's this year."</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"Yeah, uh, maybe.</w:t>
      </w:r>
      <w:proofErr w:type="gramEnd"/>
      <w:r w:rsidRPr="006212BA">
        <w:rPr>
          <w:color w:val="1A1A1A"/>
        </w:rPr>
        <w:t xml:space="preserve"> This English class might turn out as a B, and I'm not sure about Biology." I said, taking another bite of food.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"You have any homework tonight?" she asked.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"Nope, finished it."</w:t>
      </w:r>
      <w:proofErr w:type="gramEnd"/>
      <w:r w:rsidRPr="006212BA">
        <w:rPr>
          <w:color w:val="1A1A1A"/>
        </w:rPr>
        <w:t xml:space="preserve"> I mumbled with my mouth full.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"Really?" she asked, skeptically.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nodded.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"So if I called your mom, would SHE know that you finished all your homework?"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"Yep."</w:t>
      </w:r>
      <w:proofErr w:type="gramEnd"/>
      <w:r w:rsidRPr="006212BA">
        <w:rPr>
          <w:color w:val="1A1A1A"/>
        </w:rPr>
        <w:t xml:space="preserve"> I replied confidently.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"Okay, I guess I can trust a good student like </w:t>
      </w:r>
      <w:proofErr w:type="gramStart"/>
      <w:r w:rsidRPr="006212BA">
        <w:rPr>
          <w:color w:val="1A1A1A"/>
        </w:rPr>
        <w:t>yourself</w:t>
      </w:r>
      <w:proofErr w:type="gramEnd"/>
      <w:r w:rsidRPr="006212BA">
        <w:rPr>
          <w:color w:val="1A1A1A"/>
        </w:rPr>
        <w:t>. You ready for seconds?" she asked, noting my empty plate.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nodded as she took my plate from me and served me more food.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"You're a hungry boy." she smiled, handing a full plate back to me.</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When I was finally stuffed, she took my plate and placed it in the sink with her own before running some water over it. This night was shaping up to be pretty good after all. Seeing her standing at the sink, I thought this might be a good opportunity to sneak away. She'd been nice enough to me but I really didn't want her to see me in my diaper for any longer than she had to. With a little luck, I could hide in my room for the rest of the night. I pushed in my chair and began walking away, but I wasn't very stealthy in my night diapers. I crinkled loudly with each step I took.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"Cody, wait." she said, drying her hands off with a dish towel.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"What?"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"Come here." she said.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proofErr w:type="gramStart"/>
      <w:r w:rsidRPr="006212BA">
        <w:rPr>
          <w:color w:val="1A1A1A"/>
        </w:rPr>
        <w:t>"Uh, why?"</w:t>
      </w:r>
      <w:proofErr w:type="gramEnd"/>
      <w:r w:rsidRPr="006212BA">
        <w:rPr>
          <w:color w:val="1A1A1A"/>
        </w:rPr>
        <w:t xml:space="preserve"> I asked.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lastRenderedPageBreak/>
        <w:t>"I said come here." she said, now taking on a more stern tone of voice for the first time that evening.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did as I was told. Although I was still trying to cover the front of my diaper with my t shirt, she seemed to be staring in the direction of my crotch.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"Lift up your shirt." she said.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Again, I did as I was told. She slipped two fingers into the leg band of my diaper before sliding them forward a few inches. It probably lasted only about 3 seconds but it seemed a lot longer.</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"Turn around."</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sighed. With my back to her, she lifted up my shirt and I felt her pull back the elastic waistband of my diaper a few inches. She then gave me too firm pats on my butt before letting my t shirt fall back in place.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"Okay, you're good." she said.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With the awkwardness finally over, I headed back to my room to play some X-Box. I had a small TV set in there and it was always a nice place for me to retreat and be alone. I wasn't happy about Courtney checking my diaper but I figured things could be worse. I had that full, contented feeling that you get right after a big meal. It was comfort food for sure. My stomach still felt just a little off but I figured I was just digesting. I sat down on the carpeted floor of my room and grabbed a game controller. One thing that was nice about these diapers was that there was enough padding in the seat to keep you comfortable no matter where you were sitting. It was almost like a portable cushion. I wasn't sure how long I played for, sitting there with my legs crossed, leaning back against my bed, and staring at the screen. I lost track of time.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Try as I might, I couldn't ignore the familiar feeling of getting hard in my diaper, my erection pressing up against the soft padding that surrounded me. I wasn't even sure what had caused me to get so excited. Sure, there were a few characters in the X-Box game that were hot girls, but mostly I was just killing zombies. More than anything, I think I was just being a normal, horny 18 </w:t>
      </w:r>
      <w:proofErr w:type="gramStart"/>
      <w:r w:rsidRPr="006212BA">
        <w:rPr>
          <w:color w:val="1A1A1A"/>
        </w:rPr>
        <w:t>year</w:t>
      </w:r>
      <w:proofErr w:type="gramEnd"/>
      <w:r w:rsidRPr="006212BA">
        <w:rPr>
          <w:color w:val="1A1A1A"/>
        </w:rPr>
        <w:t xml:space="preserve"> old.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Of course, my life was different from that of most 18 year olds. Touching </w:t>
      </w:r>
      <w:proofErr w:type="gramStart"/>
      <w:r w:rsidRPr="006212BA">
        <w:rPr>
          <w:color w:val="1A1A1A"/>
        </w:rPr>
        <w:t>myself</w:t>
      </w:r>
      <w:proofErr w:type="gramEnd"/>
      <w:r w:rsidRPr="006212BA">
        <w:rPr>
          <w:color w:val="1A1A1A"/>
        </w:rPr>
        <w:t xml:space="preserve"> wasn't exactly an easy task. It was hard enough in my daytime diapers but I had almost no chance of satisfaction in my night diapers with as thick as they were. I've masturbated in my diapers before but that was mostly back when I could change them myself. These past few months, I didn't have many opportunities. And I didn't want anyone to see any... '</w:t>
      </w:r>
      <w:proofErr w:type="gramStart"/>
      <w:r w:rsidRPr="006212BA">
        <w:rPr>
          <w:color w:val="1A1A1A"/>
        </w:rPr>
        <w:t>evidence</w:t>
      </w:r>
      <w:proofErr w:type="gramEnd"/>
      <w:r w:rsidRPr="006212BA">
        <w:rPr>
          <w:color w:val="1A1A1A"/>
        </w:rPr>
        <w:t xml:space="preserve">' of what I'd been doing. Sure, it wasn't like I couldn't rub the front of my diaper. I did that plenty of times when I was alone, but actually getting any real satisfaction was a lot more difficult. With that much padding in the way, I had to put in a lot of work and even then my hand usually cramped up before I got anywhere with it. Still... like I said, I wasn't </w:t>
      </w:r>
      <w:r w:rsidRPr="006212BA">
        <w:rPr>
          <w:color w:val="1A1A1A"/>
        </w:rPr>
        <w:lastRenderedPageBreak/>
        <w:t xml:space="preserve">any less excitable than the average 18 year old. I </w:t>
      </w:r>
      <w:proofErr w:type="gramStart"/>
      <w:r w:rsidRPr="006212BA">
        <w:rPr>
          <w:color w:val="1A1A1A"/>
        </w:rPr>
        <w:t>paused</w:t>
      </w:r>
      <w:proofErr w:type="gramEnd"/>
      <w:r w:rsidRPr="006212BA">
        <w:rPr>
          <w:color w:val="1A1A1A"/>
        </w:rPr>
        <w:t xml:space="preserve"> my game. </w:t>
      </w:r>
      <w:proofErr w:type="gramStart"/>
      <w:r w:rsidRPr="006212BA">
        <w:rPr>
          <w:color w:val="1A1A1A"/>
        </w:rPr>
        <w:t>My...</w:t>
      </w:r>
      <w:proofErr w:type="gramEnd"/>
      <w:r w:rsidRPr="006212BA">
        <w:rPr>
          <w:color w:val="1A1A1A"/>
        </w:rPr>
        <w:t xml:space="preserve"> '</w:t>
      </w:r>
      <w:proofErr w:type="gramStart"/>
      <w:r w:rsidRPr="006212BA">
        <w:rPr>
          <w:color w:val="1A1A1A"/>
        </w:rPr>
        <w:t>excitability</w:t>
      </w:r>
      <w:proofErr w:type="gramEnd"/>
      <w:r w:rsidRPr="006212BA">
        <w:rPr>
          <w:color w:val="1A1A1A"/>
        </w:rPr>
        <w:t>' had gotten too distracting. I figured it was time to enjoy a little 'me' time. Even if it didn't go anywhere, I knew it would be fun to rub the front of my diaper a little bit.</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I stood up and walked over to the TV stand where I knelt down. Under some school papers, I had a copy of Maxim magazine. The cover read, "UFC's Hottest Fighter" On the front, some blonde girl striking an intimidating pose. She had some real biceps, but not creepy looking muscles or anything. She was hot... but also like really confident. I tossed the magazine on the bed and walked back over. </w:t>
      </w:r>
    </w:p>
    <w:p w:rsidR="005D252B" w:rsidRPr="006212BA" w:rsidRDefault="005D252B" w:rsidP="00D737C7">
      <w:pPr>
        <w:rPr>
          <w:color w:val="1A1A1A"/>
        </w:rPr>
      </w:pPr>
      <w:r w:rsidRPr="006212BA">
        <w:rPr>
          <w:color w:val="1A1A1A"/>
        </w:rPr>
        <w:t> </w:t>
      </w:r>
    </w:p>
    <w:p w:rsidR="005D252B" w:rsidRPr="006212BA" w:rsidRDefault="005D252B" w:rsidP="00D737C7">
      <w:pPr>
        <w:rPr>
          <w:color w:val="1A1A1A"/>
        </w:rPr>
      </w:pPr>
      <w:r w:rsidRPr="006212BA">
        <w:rPr>
          <w:color w:val="1A1A1A"/>
        </w:rPr>
        <w:t xml:space="preserve">Standing there, a weird but familiar feeling began to come over me... I had to poop. It wasn't a strong urge or an emergency or anything. It was just one of those times where your body lets you know that, eventually, </w:t>
      </w:r>
      <w:proofErr w:type="spellStart"/>
      <w:proofErr w:type="gramStart"/>
      <w:r w:rsidRPr="006212BA">
        <w:rPr>
          <w:color w:val="1A1A1A"/>
        </w:rPr>
        <w:t>its</w:t>
      </w:r>
      <w:proofErr w:type="spellEnd"/>
      <w:proofErr w:type="gramEnd"/>
      <w:r w:rsidRPr="006212BA">
        <w:rPr>
          <w:color w:val="1A1A1A"/>
        </w:rPr>
        <w:t xml:space="preserve"> something you will need to do. Of course, it came at the worst possible time. I was going to have to announce to Courtney what I had to do and explain that my mom lets me out of diapers to use the toilet in these cases. She'd probably wait patiently for me in my room or something ready to re-diaper me. Ugh. On the other hand, I knew that maybe I'd feel better if I just sat down. I returned to the floor and took a seat under the comfortable padding of my diaper. I wasn't hard anymore, but at least that feeling of needing to poop had subsided a little. I figured as long as I stayed seated for a bit, everything would be okay. </w:t>
      </w:r>
    </w:p>
    <w:p w:rsidR="005D252B" w:rsidRPr="006212BA" w:rsidRDefault="005D252B" w:rsidP="00D737C7">
      <w:pPr>
        <w:rPr>
          <w:color w:val="1E1E1E"/>
        </w:rPr>
      </w:pPr>
    </w:p>
    <w:p w:rsidR="005D252B" w:rsidRPr="006212BA" w:rsidRDefault="005D252B" w:rsidP="00D737C7">
      <w:r w:rsidRPr="006212BA">
        <w:tab/>
      </w:r>
      <w:r w:rsidRPr="006212BA">
        <w:tab/>
      </w:r>
    </w:p>
    <w:p w:rsidR="005D252B" w:rsidRPr="006212BA" w:rsidRDefault="005D252B" w:rsidP="00D737C7">
      <w:r w:rsidRPr="006212BA">
        <w:tab/>
      </w:r>
      <w:r w:rsidRPr="006212BA">
        <w:tab/>
      </w:r>
    </w:p>
    <w:p w:rsidR="005D252B" w:rsidRPr="006212BA" w:rsidRDefault="005D252B" w:rsidP="00D737C7">
      <w:pPr>
        <w:rPr>
          <w:color w:val="1E1E1E"/>
        </w:rPr>
      </w:pPr>
      <w:r w:rsidRPr="006212BA">
        <w:rPr>
          <w:color w:val="1E1E1E"/>
        </w:rPr>
        <w:t xml:space="preserve">Before long, I felt a trickle of warm pee over my balls before it soaked into my diaper. I started to get hard again. Sometimes that happened. While I didn't really 'enjoy' wetting my diaper exactly, sometimes the warm feeling got me hard. </w:t>
      </w:r>
      <w:proofErr w:type="gramStart"/>
      <w:r w:rsidRPr="006212BA">
        <w:rPr>
          <w:color w:val="1E1E1E"/>
        </w:rPr>
        <w:t>Pausing</w:t>
      </w:r>
      <w:proofErr w:type="gramEnd"/>
      <w:r w:rsidRPr="006212BA">
        <w:rPr>
          <w:color w:val="1E1E1E"/>
        </w:rPr>
        <w:t xml:space="preserve"> my game once more, I grabbed that magazine off my bed. I turned to a centerfold with a bikini shot. I figured, now that I was 18, I should get a copy of Playboy soon... but this would have to do for now. I began rubbing the front of my diaper as I stared at the picture of the toned, bikini clad blonde staring at me through the photo. I had to rub the diaper pretty vigorously while thrusting my hips to really feel anything. It was frustrating to have such a thick barrier between me and my hands but over the years I'd managed to work around it. Sitting there, catching my breath, waiting for my hand to recover... I felt my stomach begin to cramp up a little. It wasn't digestion this time. It was in my lower belly. I took a deep breath and just tried to wait for the feeling to subside. But it was becoming clear that I wouldn't be able to wait it out. Eventually, I'd have to get </w:t>
      </w:r>
      <w:proofErr w:type="spellStart"/>
      <w:r w:rsidRPr="006212BA">
        <w:rPr>
          <w:color w:val="1E1E1E"/>
        </w:rPr>
        <w:t>untaped</w:t>
      </w:r>
      <w:proofErr w:type="spellEnd"/>
      <w:r w:rsidRPr="006212BA">
        <w:rPr>
          <w:color w:val="1E1E1E"/>
        </w:rPr>
        <w:t>. I dreaded going through another diapering with Courtney but I guess it was something I would have to do. First though, I was going to enjoy a little more 'me' time. I continued rubbing the crotch of my diaper, trying to thrust my hips up and down a little. My heart was racing.</w:t>
      </w:r>
      <w:r w:rsidRPr="006212BA">
        <w:rPr>
          <w:rFonts w:ascii="Cambria" w:hAnsi="Cambria" w:cs="Cambria"/>
          <w:color w:val="1E1E1E"/>
        </w:rPr>
        <w:t>  </w:t>
      </w:r>
      <w:r w:rsidRPr="006212BA">
        <w:rPr>
          <w:color w:val="1E1E1E"/>
        </w:rPr>
        <w:t xml:space="preserve">I knew I should probably give up soon and make my confession to Courtney that I needed someone to </w:t>
      </w:r>
      <w:proofErr w:type="spellStart"/>
      <w:r w:rsidRPr="006212BA">
        <w:rPr>
          <w:color w:val="1E1E1E"/>
        </w:rPr>
        <w:t>untape</w:t>
      </w:r>
      <w:proofErr w:type="spellEnd"/>
      <w:r w:rsidRPr="006212BA">
        <w:rPr>
          <w:color w:val="1E1E1E"/>
        </w:rPr>
        <w:t xml:space="preserve"> me so I could use the toilet. I just felt that, if I could put the right pressure on the right places, I might be able to really enjoy myself. 'Just two more minutes' I told myself. I now realized that I could get a much better angle if I got onto my knees, though as soon as I did so, I felt the urge to poop again. I </w:t>
      </w:r>
      <w:r w:rsidRPr="006212BA">
        <w:rPr>
          <w:color w:val="1E1E1E"/>
        </w:rPr>
        <w:lastRenderedPageBreak/>
        <w:t>tried to ignore it, continuing to rub the front of my diaper... and then I felt something coming. You might think I'm really dumb now but I was 95 percent sure it was just gas. I've farted plenty of times in my life and I usually know the difference between needing to fart and needing to poop.</w:t>
      </w:r>
      <w:r w:rsidRPr="006212BA">
        <w:rPr>
          <w:rFonts w:ascii="Cambria" w:hAnsi="Cambria" w:cs="Cambria"/>
          <w:color w:val="1E1E1E"/>
        </w:rPr>
        <w:t>  </w:t>
      </w:r>
      <w:r w:rsidRPr="006212BA">
        <w:rPr>
          <w:color w:val="1E1E1E"/>
        </w:rPr>
        <w:t xml:space="preserve">Well, I guess I was wrong this time. On my knees, rubbing the front of my diaper, I made a calculated decision to let go just a little. Instantly, the seat of my diaper filled with warm poop. I froze. I couldn't believe what I'd just done. It had been over a month since my last pooping accident and I was hoping it would be a lot longer before my next one... what had I done? How could I have been so stupid? I stayed in that position for a few seconds, still on my knees, hand on my diapered crotch. One final cramp came. I was flustered but I figured that all was already lost. No reason to hold it in. I might as well get comfortable. I pushed </w:t>
      </w:r>
      <w:proofErr w:type="gramStart"/>
      <w:r w:rsidRPr="006212BA">
        <w:rPr>
          <w:color w:val="1E1E1E"/>
        </w:rPr>
        <w:t>more warm</w:t>
      </w:r>
      <w:proofErr w:type="gramEnd"/>
      <w:r w:rsidRPr="006212BA">
        <w:rPr>
          <w:color w:val="1E1E1E"/>
        </w:rPr>
        <w:t>, wet poop into the set of my messy diaper. I was finished. I breathed a long sigh of relief.</w:t>
      </w:r>
      <w:r w:rsidRPr="006212BA">
        <w:rPr>
          <w:rFonts w:ascii="Cambria" w:hAnsi="Cambria" w:cs="Cambria"/>
          <w:color w:val="1E1E1E"/>
        </w:rPr>
        <w:t>  </w:t>
      </w:r>
      <w:r w:rsidRPr="006212BA">
        <w:rPr>
          <w:color w:val="1E1E1E"/>
        </w:rPr>
        <w:t xml:space="preserve">I'm sure it was just my imagination but now, looking down at the face of the blonde women on the pages in front of me, her expression seemed more like a look of disgust than a seductive glare. I closed the magazine and covered it with some school papers to disguise it, but I had bigger things to worry about. There was no way I was going to be able to clean myself up on my own. How was I going to tell Courtney what I did? In retrospect, confessing the need to go to the bathroom didn't seem quite so embarrassing anymore. What time was it? I wanted to sit down but I knew that, with my diaper the way it was, that was the LAST thing I should be doing. Looking at my bed, I thought that maybe I could lay face down just to get off my feet for a bit... or rather off my knees. I would have to tell Courtney what happened, but I wanted a chance to gather my thoughts first. </w:t>
      </w:r>
      <w:proofErr w:type="gramStart"/>
      <w:r w:rsidRPr="006212BA">
        <w:rPr>
          <w:color w:val="1E1E1E"/>
        </w:rPr>
        <w:t>So much for that.</w:t>
      </w:r>
      <w:proofErr w:type="gramEnd"/>
      <w:r w:rsidRPr="006212BA">
        <w:rPr>
          <w:color w:val="1E1E1E"/>
        </w:rPr>
        <w:t xml:space="preserve"> I heard footsteps on the stairs and my heart began pounding again. She was on her way up.</w:t>
      </w:r>
      <w:r w:rsidRPr="006212BA">
        <w:rPr>
          <w:rFonts w:ascii="Cambria" w:hAnsi="Cambria" w:cs="Cambria"/>
          <w:color w:val="1E1E1E"/>
        </w:rPr>
        <w:t>  </w:t>
      </w:r>
      <w:r w:rsidRPr="006212BA">
        <w:rPr>
          <w:color w:val="1E1E1E"/>
        </w:rPr>
        <w:t>The door to my room swung open.</w:t>
      </w:r>
      <w:r w:rsidRPr="006212BA">
        <w:rPr>
          <w:rFonts w:ascii="Cambria" w:hAnsi="Cambria" w:cs="Cambria"/>
          <w:color w:val="1E1E1E"/>
        </w:rPr>
        <w:t>  </w:t>
      </w:r>
      <w:r w:rsidRPr="006212BA">
        <w:rPr>
          <w:color w:val="1E1E1E"/>
        </w:rPr>
        <w:t xml:space="preserve">"Cody, I think you should know your mom doesn't like you playing video games after 10:00 so I think it would be a good idea if you-" she stopped in </w:t>
      </w:r>
      <w:proofErr w:type="spellStart"/>
      <w:r w:rsidRPr="006212BA">
        <w:rPr>
          <w:color w:val="1E1E1E"/>
        </w:rPr>
        <w:t>mid sentence</w:t>
      </w:r>
      <w:proofErr w:type="spellEnd"/>
      <w:r w:rsidRPr="006212BA">
        <w:rPr>
          <w:color w:val="1E1E1E"/>
        </w:rPr>
        <w:t>.</w:t>
      </w:r>
      <w:r w:rsidRPr="006212BA">
        <w:rPr>
          <w:rFonts w:ascii="Cambria" w:hAnsi="Cambria" w:cs="Cambria"/>
          <w:color w:val="1E1E1E"/>
        </w:rPr>
        <w:t>  </w:t>
      </w:r>
      <w:r w:rsidRPr="006212BA">
        <w:rPr>
          <w:color w:val="1E1E1E"/>
        </w:rPr>
        <w:t>It must have been obvious what I'd done. I was still on my knees, hunched over slightly. I looked up at her. The look on her face was difficult to describe. Suspicion maybe</w:t>
      </w:r>
      <w:proofErr w:type="gramStart"/>
      <w:r w:rsidRPr="006212BA">
        <w:rPr>
          <w:color w:val="1E1E1E"/>
        </w:rPr>
        <w:t>?</w:t>
      </w:r>
      <w:r w:rsidRPr="006212BA">
        <w:rPr>
          <w:rFonts w:ascii="Cambria" w:hAnsi="Cambria" w:cs="Cambria"/>
          <w:color w:val="1E1E1E"/>
        </w:rPr>
        <w:t> </w:t>
      </w:r>
      <w:proofErr w:type="gramEnd"/>
      <w:r w:rsidRPr="006212BA">
        <w:rPr>
          <w:rFonts w:ascii="Cambria" w:hAnsi="Cambria" w:cs="Cambria"/>
          <w:color w:val="1E1E1E"/>
        </w:rPr>
        <w:t> </w:t>
      </w:r>
      <w:r w:rsidRPr="006212BA">
        <w:rPr>
          <w:color w:val="1E1E1E"/>
        </w:rPr>
        <w:t>"Are you... doing what I think you're doing?" she asked.</w:t>
      </w:r>
      <w:r w:rsidRPr="006212BA">
        <w:rPr>
          <w:rFonts w:ascii="Cambria" w:hAnsi="Cambria" w:cs="Cambria"/>
          <w:color w:val="1E1E1E"/>
        </w:rPr>
        <w:t>  </w:t>
      </w:r>
      <w:r w:rsidRPr="006212BA">
        <w:rPr>
          <w:color w:val="1E1E1E"/>
        </w:rPr>
        <w:t>"Uh... w-what?" I stammered.</w:t>
      </w:r>
      <w:r w:rsidRPr="006212BA">
        <w:rPr>
          <w:rFonts w:ascii="Cambria" w:hAnsi="Cambria" w:cs="Cambria"/>
          <w:color w:val="1E1E1E"/>
        </w:rPr>
        <w:t>  </w:t>
      </w:r>
      <w:r w:rsidRPr="006212BA">
        <w:rPr>
          <w:color w:val="1E1E1E"/>
        </w:rPr>
        <w:t>She didn't look amused but, to be fair, her question wasn't exactly straight forward.</w:t>
      </w:r>
      <w:r w:rsidRPr="006212BA">
        <w:rPr>
          <w:rFonts w:ascii="Cambria" w:hAnsi="Cambria" w:cs="Cambria"/>
          <w:color w:val="1E1E1E"/>
        </w:rPr>
        <w:t>  </w:t>
      </w:r>
      <w:r w:rsidRPr="006212BA">
        <w:rPr>
          <w:color w:val="1E1E1E"/>
        </w:rPr>
        <w:t>"Stand up. Come here." she said.</w:t>
      </w:r>
      <w:r w:rsidRPr="006212BA">
        <w:rPr>
          <w:rFonts w:ascii="Cambria" w:hAnsi="Cambria" w:cs="Cambria"/>
          <w:color w:val="1E1E1E"/>
        </w:rPr>
        <w:t>  </w:t>
      </w:r>
      <w:r w:rsidRPr="006212BA">
        <w:rPr>
          <w:color w:val="1E1E1E"/>
        </w:rPr>
        <w:t>I wanted to tell her what I did... to confess before she confirmed her suspicions, but the words didn't come out. I took one look into her eyes. Again it was tough to read her expression, but the look in her eyes said she meant business. Before she could say anything else, I awkwardly stood up and walked - or rather waddled- over to her. She lifted my shirt and looked at the front of my diaper. She then stepped behind me and lifted my t shirt in the back, slowly pulling the elastics back on my diaper. I cringed as I felt her prodding the rear of my diaper with two fingers, noting the large mess inside. She let the elastics snap back in place.</w:t>
      </w:r>
      <w:r w:rsidRPr="006212BA">
        <w:rPr>
          <w:rFonts w:ascii="Cambria" w:hAnsi="Cambria" w:cs="Cambria"/>
          <w:color w:val="1E1E1E"/>
        </w:rPr>
        <w:t>  </w:t>
      </w:r>
      <w:r w:rsidRPr="006212BA">
        <w:rPr>
          <w:color w:val="1E1E1E"/>
        </w:rPr>
        <w:t>"Yep, looks like you really need a diaper change. Would you mind telling me what happened here?" she asked, placing her hands on her hips, still looking a little too serious.</w:t>
      </w:r>
      <w:r w:rsidRPr="006212BA">
        <w:rPr>
          <w:rFonts w:ascii="Cambria" w:hAnsi="Cambria" w:cs="Cambria"/>
          <w:color w:val="1E1E1E"/>
        </w:rPr>
        <w:t>  </w:t>
      </w:r>
      <w:r w:rsidRPr="006212BA">
        <w:rPr>
          <w:color w:val="1E1E1E"/>
        </w:rPr>
        <w:t>"I um, it was uh... an accident. I didn't like... do it on purpose." I said, staring at the floor and struggling to make eye contact.</w:t>
      </w:r>
      <w:r w:rsidRPr="006212BA">
        <w:rPr>
          <w:rFonts w:ascii="Cambria" w:hAnsi="Cambria" w:cs="Cambria"/>
          <w:color w:val="1E1E1E"/>
        </w:rPr>
        <w:t>  </w:t>
      </w:r>
      <w:r w:rsidRPr="006212BA">
        <w:rPr>
          <w:color w:val="1E1E1E"/>
        </w:rPr>
        <w:t xml:space="preserve">"Well </w:t>
      </w:r>
      <w:proofErr w:type="spellStart"/>
      <w:proofErr w:type="gramStart"/>
      <w:r w:rsidRPr="006212BA">
        <w:rPr>
          <w:color w:val="1E1E1E"/>
        </w:rPr>
        <w:t>thats</w:t>
      </w:r>
      <w:proofErr w:type="spellEnd"/>
      <w:proofErr w:type="gramEnd"/>
      <w:r w:rsidRPr="006212BA">
        <w:rPr>
          <w:color w:val="1E1E1E"/>
        </w:rPr>
        <w:t xml:space="preserve"> good to know you didn't poop your pants on purpose. So when exactly did this happen?" she asked.</w:t>
      </w:r>
      <w:r w:rsidRPr="006212BA">
        <w:rPr>
          <w:rFonts w:ascii="Cambria" w:hAnsi="Cambria" w:cs="Cambria"/>
          <w:color w:val="1E1E1E"/>
        </w:rPr>
        <w:t>  </w:t>
      </w:r>
      <w:r w:rsidRPr="006212BA">
        <w:rPr>
          <w:color w:val="1E1E1E"/>
        </w:rPr>
        <w:t xml:space="preserve">"Um like, just now or uh... like a couple minutes ago." </w:t>
      </w:r>
      <w:proofErr w:type="gramStart"/>
      <w:r w:rsidRPr="006212BA">
        <w:rPr>
          <w:color w:val="1E1E1E"/>
        </w:rPr>
        <w:t>I stammered.</w:t>
      </w:r>
      <w:r w:rsidRPr="006212BA">
        <w:rPr>
          <w:rFonts w:ascii="Cambria" w:hAnsi="Cambria" w:cs="Cambria"/>
          <w:color w:val="1E1E1E"/>
        </w:rPr>
        <w:t>  </w:t>
      </w:r>
      <w:r w:rsidRPr="006212BA">
        <w:rPr>
          <w:color w:val="1E1E1E"/>
        </w:rPr>
        <w:t>"</w:t>
      </w:r>
      <w:proofErr w:type="spellStart"/>
      <w:r w:rsidRPr="006212BA">
        <w:rPr>
          <w:color w:val="1E1E1E"/>
        </w:rPr>
        <w:t>Mmhmm</w:t>
      </w:r>
      <w:proofErr w:type="spellEnd"/>
      <w:r w:rsidRPr="006212BA">
        <w:rPr>
          <w:color w:val="1E1E1E"/>
        </w:rPr>
        <w:t>.</w:t>
      </w:r>
      <w:proofErr w:type="gramEnd"/>
      <w:r w:rsidRPr="006212BA">
        <w:rPr>
          <w:color w:val="1E1E1E"/>
        </w:rPr>
        <w:t xml:space="preserve"> Well if you have an accident like this, especially a BIG accident, you need to come tell me right away."</w:t>
      </w:r>
      <w:proofErr w:type="gramStart"/>
      <w:r w:rsidRPr="006212BA">
        <w:rPr>
          <w:rFonts w:ascii="Cambria" w:hAnsi="Cambria" w:cs="Cambria"/>
          <w:color w:val="1E1E1E"/>
        </w:rPr>
        <w:t>  </w:t>
      </w:r>
      <w:r w:rsidRPr="006212BA">
        <w:rPr>
          <w:color w:val="1E1E1E"/>
        </w:rPr>
        <w:t>"S-s-</w:t>
      </w:r>
      <w:r w:rsidRPr="006212BA">
        <w:rPr>
          <w:color w:val="1E1E1E"/>
        </w:rPr>
        <w:lastRenderedPageBreak/>
        <w:t>sorry."</w:t>
      </w:r>
      <w:proofErr w:type="gramEnd"/>
      <w:r w:rsidRPr="006212BA">
        <w:rPr>
          <w:rFonts w:ascii="Cambria" w:hAnsi="Cambria" w:cs="Cambria"/>
          <w:color w:val="1E1E1E"/>
        </w:rPr>
        <w:t>  </w:t>
      </w:r>
      <w:r w:rsidRPr="006212BA">
        <w:rPr>
          <w:color w:val="1E1E1E"/>
        </w:rPr>
        <w:t>"Okay, I think your mom said she kept some diaper rash cream in the hall bathroom. I'm going to go check on that in a second. Why don't you have a seat over here?" she said, pointing me towards the bed.</w:t>
      </w:r>
      <w:r w:rsidRPr="006212BA">
        <w:rPr>
          <w:rFonts w:ascii="Cambria" w:hAnsi="Cambria" w:cs="Cambria"/>
          <w:color w:val="1E1E1E"/>
        </w:rPr>
        <w:t>  </w:t>
      </w:r>
      <w:r w:rsidRPr="006212BA">
        <w:rPr>
          <w:color w:val="1E1E1E"/>
        </w:rPr>
        <w:t>I was reluctant to sit down there even though she was clearly standing there, waiting for me.</w:t>
      </w:r>
      <w:r w:rsidRPr="006212BA">
        <w:rPr>
          <w:rFonts w:ascii="Cambria" w:hAnsi="Cambria" w:cs="Cambria"/>
          <w:color w:val="1E1E1E"/>
        </w:rPr>
        <w:t>  </w:t>
      </w:r>
      <w:r w:rsidRPr="006212BA">
        <w:rPr>
          <w:color w:val="1E1E1E"/>
        </w:rPr>
        <w:t>"Come on, sit down." she said, putting her hands on my shoulders again.</w:t>
      </w:r>
      <w:r w:rsidRPr="006212BA">
        <w:rPr>
          <w:rFonts w:ascii="Cambria" w:hAnsi="Cambria" w:cs="Cambria"/>
          <w:color w:val="1E1E1E"/>
        </w:rPr>
        <w:t>  </w:t>
      </w:r>
      <w:r w:rsidRPr="006212BA">
        <w:rPr>
          <w:color w:val="1E1E1E"/>
        </w:rPr>
        <w:t>Slowly I did as I was told. I felt the warm mess underneath me spread out over my butt cheeks and between my legs as she pulled a clean folded diaper out from its package and walked over to the bed, setting it down next to me before bending down to pick up the wipes and the container of baby powder off the floor. I felt so disgusted with myself and ashamed that I could have had a big accident on tonight of all nights. Yet, with as bad as I felt emotionally, I couldn't help but feel just a little bit hard as a result of the feeling in my diaper. It wasn't a conscious choice but my penis was definitely pressing up against the soft padding of my diaper, in spite of- or maybe because of- the mess that I had made.</w:t>
      </w:r>
      <w:r w:rsidRPr="006212BA">
        <w:rPr>
          <w:rFonts w:ascii="Cambria" w:hAnsi="Cambria" w:cs="Cambria"/>
          <w:color w:val="1E1E1E"/>
        </w:rPr>
        <w:t>  </w:t>
      </w:r>
      <w:r w:rsidRPr="006212BA">
        <w:rPr>
          <w:color w:val="1E1E1E"/>
        </w:rPr>
        <w:t xml:space="preserve">Then I caught sight of something else. As Courtney gathered my supplies off the floor, placing the tub of baby wipes on the bed next to me, I saw something peeking up from above her jeans... some black lace trim around the edge of a leopard print pattern revealed the sexiest pair of underwear I had ever seen. I felt myself getting harder as I sat there staring at her panties. THIS was what a hot, older, mature woman wore underneath her clothes. </w:t>
      </w:r>
      <w:proofErr w:type="gramStart"/>
      <w:r w:rsidRPr="006212BA">
        <w:rPr>
          <w:color w:val="1E1E1E"/>
        </w:rPr>
        <w:t>Incredible.</w:t>
      </w:r>
      <w:proofErr w:type="gramEnd"/>
      <w:r w:rsidRPr="006212BA">
        <w:rPr>
          <w:color w:val="1E1E1E"/>
        </w:rPr>
        <w:t xml:space="preserve"> I immediately came back to reality as she stood up, pulling up her jeans in the process, the edge of her panties disappearing in an instant.</w:t>
      </w:r>
      <w:r w:rsidRPr="006212BA">
        <w:rPr>
          <w:rFonts w:ascii="Cambria" w:hAnsi="Cambria" w:cs="Cambria"/>
          <w:color w:val="1E1E1E"/>
        </w:rPr>
        <w:t>  </w:t>
      </w:r>
      <w:r w:rsidRPr="006212BA">
        <w:rPr>
          <w:color w:val="1E1E1E"/>
        </w:rPr>
        <w:t>"Okay, I'll be right back." she said, walking out of my room.</w:t>
      </w:r>
      <w:r w:rsidRPr="006212BA">
        <w:rPr>
          <w:rFonts w:ascii="Cambria" w:hAnsi="Cambria" w:cs="Cambria"/>
          <w:color w:val="1E1E1E"/>
        </w:rPr>
        <w:t>  </w:t>
      </w:r>
      <w:r w:rsidRPr="006212BA">
        <w:rPr>
          <w:color w:val="1E1E1E"/>
        </w:rPr>
        <w:t xml:space="preserve">Convinced I was alone, I couldn't help myself... I started rubbing the front of my diaper again. It was gross. It was dirty. It was wrong. Yet I couldn't stop </w:t>
      </w:r>
      <w:proofErr w:type="gramStart"/>
      <w:r w:rsidRPr="006212BA">
        <w:rPr>
          <w:color w:val="1E1E1E"/>
        </w:rPr>
        <w:t>myself, that</w:t>
      </w:r>
      <w:proofErr w:type="gramEnd"/>
      <w:r w:rsidRPr="006212BA">
        <w:rPr>
          <w:color w:val="1E1E1E"/>
        </w:rPr>
        <w:t xml:space="preserve"> is... until Courtney came back into the room. Of course I instantly froze when she walked in the door, diaper rash cream in hand. She stopped too, maybe sensing my 'deer in the headlights' expression. I slowly pulled my t shirt down further to cover myself, and the tent in the front of my diaper.</w:t>
      </w:r>
      <w:r w:rsidRPr="006212BA">
        <w:rPr>
          <w:rFonts w:ascii="Cambria" w:hAnsi="Cambria" w:cs="Cambria"/>
          <w:color w:val="1E1E1E"/>
        </w:rPr>
        <w:t>  </w:t>
      </w:r>
      <w:r w:rsidRPr="006212BA">
        <w:rPr>
          <w:color w:val="1E1E1E"/>
        </w:rPr>
        <w:t>"What are you doing?" she snapped at me.</w:t>
      </w:r>
      <w:r w:rsidRPr="006212BA">
        <w:rPr>
          <w:rFonts w:ascii="Cambria" w:hAnsi="Cambria" w:cs="Cambria"/>
          <w:color w:val="1E1E1E"/>
        </w:rPr>
        <w:t>  </w:t>
      </w:r>
      <w:r w:rsidRPr="006212BA">
        <w:rPr>
          <w:color w:val="1E1E1E"/>
        </w:rPr>
        <w:t>This time it seemed like there was some annoyance in her voice.</w:t>
      </w:r>
      <w:r w:rsidRPr="006212BA">
        <w:rPr>
          <w:rFonts w:ascii="Cambria" w:hAnsi="Cambria" w:cs="Cambria"/>
          <w:color w:val="1E1E1E"/>
        </w:rPr>
        <w:t>  </w:t>
      </w:r>
      <w:r w:rsidRPr="006212BA">
        <w:rPr>
          <w:color w:val="1E1E1E"/>
        </w:rPr>
        <w:t>"N-nothing." I replied innocently.</w:t>
      </w:r>
      <w:r w:rsidRPr="006212BA">
        <w:rPr>
          <w:rFonts w:ascii="Cambria" w:hAnsi="Cambria" w:cs="Cambria"/>
          <w:color w:val="1E1E1E"/>
        </w:rPr>
        <w:t>  </w:t>
      </w:r>
      <w:r w:rsidRPr="006212BA">
        <w:rPr>
          <w:color w:val="1E1E1E"/>
        </w:rPr>
        <w:t>"</w:t>
      </w:r>
      <w:proofErr w:type="spellStart"/>
      <w:r w:rsidRPr="006212BA">
        <w:rPr>
          <w:color w:val="1E1E1E"/>
        </w:rPr>
        <w:t>Mmhmm</w:t>
      </w:r>
      <w:proofErr w:type="spellEnd"/>
      <w:r w:rsidRPr="006212BA">
        <w:rPr>
          <w:color w:val="1E1E1E"/>
        </w:rPr>
        <w:t>..." she said skeptically, slowly walking over to the bed and standing over me.</w:t>
      </w:r>
      <w:r w:rsidRPr="006212BA">
        <w:rPr>
          <w:rFonts w:ascii="Cambria" w:hAnsi="Cambria" w:cs="Cambria"/>
          <w:color w:val="1E1E1E"/>
        </w:rPr>
        <w:t>  </w:t>
      </w:r>
      <w:r w:rsidRPr="006212BA">
        <w:rPr>
          <w:color w:val="1E1E1E"/>
        </w:rPr>
        <w:t>I looked up at her nervously. She reached over and gently grabbed my wrist, placing it at my side. She then lifted my t shirt, looking at the obvious tent my erection was making in my night diaper.</w:t>
      </w:r>
      <w:r w:rsidRPr="006212BA">
        <w:rPr>
          <w:rFonts w:ascii="Cambria" w:hAnsi="Cambria" w:cs="Cambria"/>
          <w:color w:val="1E1E1E"/>
        </w:rPr>
        <w:t>  </w:t>
      </w:r>
      <w:r w:rsidRPr="006212BA">
        <w:rPr>
          <w:color w:val="1E1E1E"/>
        </w:rPr>
        <w:t>"Wow... so you just pooped your pants and already you're getting frisky with yourself? Unbelievable."</w:t>
      </w:r>
      <w:r w:rsidRPr="006212BA">
        <w:rPr>
          <w:rFonts w:ascii="Cambria" w:hAnsi="Cambria" w:cs="Cambria"/>
          <w:color w:val="1E1E1E"/>
        </w:rPr>
        <w:t>  </w:t>
      </w:r>
      <w:r w:rsidRPr="006212BA">
        <w:rPr>
          <w:color w:val="1E1E1E"/>
        </w:rPr>
        <w:t>"I'm s-s-sorry, I uh..." again I wasn't sure what I could say. I knew I'd been caught.</w:t>
      </w:r>
      <w:r w:rsidRPr="006212BA">
        <w:rPr>
          <w:rFonts w:ascii="Cambria" w:hAnsi="Cambria" w:cs="Cambria"/>
          <w:color w:val="1E1E1E"/>
        </w:rPr>
        <w:t>  </w:t>
      </w:r>
      <w:r w:rsidRPr="006212BA">
        <w:rPr>
          <w:color w:val="1E1E1E"/>
        </w:rPr>
        <w:t xml:space="preserve">"No, no. I raised two boys. I guess nothing surprises me at this point. Burping, farting, </w:t>
      </w:r>
      <w:proofErr w:type="gramStart"/>
      <w:r w:rsidRPr="006212BA">
        <w:rPr>
          <w:color w:val="1E1E1E"/>
        </w:rPr>
        <w:t>skipping</w:t>
      </w:r>
      <w:proofErr w:type="gramEnd"/>
      <w:r w:rsidRPr="006212BA">
        <w:rPr>
          <w:color w:val="1E1E1E"/>
        </w:rPr>
        <w:t xml:space="preserve"> showers. None of that ever bothered them... and come to think of it, they never really cared about having poopy diapers either. I'd have to pull them away from playing just to get </w:t>
      </w:r>
      <w:proofErr w:type="spellStart"/>
      <w:r w:rsidRPr="006212BA">
        <w:rPr>
          <w:color w:val="1E1E1E"/>
        </w:rPr>
        <w:t>em</w:t>
      </w:r>
      <w:proofErr w:type="spellEnd"/>
      <w:r w:rsidRPr="006212BA">
        <w:rPr>
          <w:color w:val="1E1E1E"/>
        </w:rPr>
        <w:t>' changed most of the time."</w:t>
      </w:r>
      <w:r w:rsidRPr="006212BA">
        <w:rPr>
          <w:rFonts w:ascii="Cambria" w:hAnsi="Cambria" w:cs="Cambria"/>
          <w:color w:val="1E1E1E"/>
        </w:rPr>
        <w:t>  </w:t>
      </w:r>
      <w:r w:rsidRPr="006212BA">
        <w:rPr>
          <w:color w:val="1E1E1E"/>
        </w:rPr>
        <w:t xml:space="preserve">I just stared at the floor in shame. It wasn't until she stopped talking that I looked up at her again... this beautiful, strong woman standing over me and shaking her head at what I'd done. She pursed her lips, </w:t>
      </w:r>
      <w:proofErr w:type="gramStart"/>
      <w:r w:rsidRPr="006212BA">
        <w:rPr>
          <w:color w:val="1E1E1E"/>
        </w:rPr>
        <w:t>then</w:t>
      </w:r>
      <w:proofErr w:type="gramEnd"/>
      <w:r w:rsidRPr="006212BA">
        <w:rPr>
          <w:color w:val="1E1E1E"/>
        </w:rPr>
        <w:t xml:space="preserve"> wrinkled her nose a little. She seemed to be deep in thought. Looking at her, thinking about those panties she was wearing, I was still pretty hard.</w:t>
      </w:r>
      <w:r w:rsidRPr="006212BA">
        <w:rPr>
          <w:rFonts w:ascii="Cambria" w:hAnsi="Cambria" w:cs="Cambria"/>
          <w:color w:val="1E1E1E"/>
        </w:rPr>
        <w:t>  </w:t>
      </w:r>
      <w:r w:rsidRPr="006212BA">
        <w:rPr>
          <w:color w:val="1E1E1E"/>
        </w:rPr>
        <w:t>"Well, I'll tell you this much, I'd really rather not change your messy diaper with your little soldier standing at attention the whole time... So, while this is really the last thing I'd ever encourage, I think I'm going to give you 5 minutes of privacy and see if you can't calm yourself down a little."</w:t>
      </w:r>
      <w:proofErr w:type="gramStart"/>
      <w:r w:rsidRPr="006212BA">
        <w:rPr>
          <w:rFonts w:ascii="Cambria" w:hAnsi="Cambria" w:cs="Cambria"/>
          <w:color w:val="1E1E1E"/>
        </w:rPr>
        <w:t>  </w:t>
      </w:r>
      <w:r w:rsidRPr="006212BA">
        <w:rPr>
          <w:color w:val="1E1E1E"/>
        </w:rPr>
        <w:t>"Wait... w-what?"</w:t>
      </w:r>
      <w:proofErr w:type="gramEnd"/>
      <w:r w:rsidRPr="006212BA">
        <w:rPr>
          <w:color w:val="1E1E1E"/>
        </w:rPr>
        <w:t xml:space="preserve"> I asked, now in total </w:t>
      </w:r>
      <w:r w:rsidRPr="006212BA">
        <w:rPr>
          <w:color w:val="1E1E1E"/>
        </w:rPr>
        <w:lastRenderedPageBreak/>
        <w:t>disbelief.</w:t>
      </w:r>
      <w:r w:rsidRPr="006212BA">
        <w:rPr>
          <w:rFonts w:ascii="Cambria" w:hAnsi="Cambria" w:cs="Cambria"/>
          <w:color w:val="1E1E1E"/>
        </w:rPr>
        <w:t>  </w:t>
      </w:r>
      <w:r w:rsidRPr="006212BA">
        <w:rPr>
          <w:color w:val="1E1E1E"/>
        </w:rPr>
        <w:t xml:space="preserve">"You heard me. If you like playing with </w:t>
      </w:r>
      <w:proofErr w:type="gramStart"/>
      <w:r w:rsidRPr="006212BA">
        <w:rPr>
          <w:color w:val="1E1E1E"/>
        </w:rPr>
        <w:t>yourself</w:t>
      </w:r>
      <w:proofErr w:type="gramEnd"/>
      <w:r w:rsidRPr="006212BA">
        <w:rPr>
          <w:color w:val="1E1E1E"/>
        </w:rPr>
        <w:t xml:space="preserve"> in a dirty diaper so much, go right ahead. But you're on the clock. 5 minutes. I'm not </w:t>
      </w:r>
      <w:proofErr w:type="spellStart"/>
      <w:r w:rsidRPr="006212BA">
        <w:rPr>
          <w:color w:val="1E1E1E"/>
        </w:rPr>
        <w:t>gonna</w:t>
      </w:r>
      <w:proofErr w:type="spellEnd"/>
      <w:r w:rsidRPr="006212BA">
        <w:rPr>
          <w:color w:val="1E1E1E"/>
        </w:rPr>
        <w:t xml:space="preserve"> leave you in that for much longer. Your mom would kill me if you got diaper rash from this."</w:t>
      </w:r>
      <w:r w:rsidRPr="006212BA">
        <w:rPr>
          <w:rFonts w:ascii="Cambria" w:hAnsi="Cambria" w:cs="Cambria"/>
          <w:color w:val="1E1E1E"/>
        </w:rPr>
        <w:t>  </w:t>
      </w:r>
      <w:r w:rsidRPr="006212BA">
        <w:rPr>
          <w:color w:val="1E1E1E"/>
        </w:rPr>
        <w:t xml:space="preserve">"Wait, so you're saying </w:t>
      </w:r>
      <w:proofErr w:type="spellStart"/>
      <w:r w:rsidRPr="006212BA">
        <w:rPr>
          <w:color w:val="1E1E1E"/>
        </w:rPr>
        <w:t>its</w:t>
      </w:r>
      <w:proofErr w:type="spellEnd"/>
      <w:r w:rsidRPr="006212BA">
        <w:rPr>
          <w:color w:val="1E1E1E"/>
        </w:rPr>
        <w:t xml:space="preserve"> okay if I... you know... in my... you know?"</w:t>
      </w:r>
      <w:r w:rsidRPr="006212BA">
        <w:rPr>
          <w:rFonts w:ascii="Cambria" w:hAnsi="Cambria" w:cs="Cambria"/>
          <w:color w:val="1E1E1E"/>
        </w:rPr>
        <w:t>  </w:t>
      </w:r>
      <w:r w:rsidRPr="006212BA">
        <w:rPr>
          <w:color w:val="1E1E1E"/>
        </w:rPr>
        <w:t xml:space="preserve">"Well, I guess if you're going to do something disgusting, your diaper is really the best place for you to do it. Just a few ground rules. Number </w:t>
      </w:r>
      <w:proofErr w:type="gramStart"/>
      <w:r w:rsidRPr="006212BA">
        <w:rPr>
          <w:color w:val="1E1E1E"/>
        </w:rPr>
        <w:t>one, DO NOT stick</w:t>
      </w:r>
      <w:proofErr w:type="gramEnd"/>
      <w:r w:rsidRPr="006212BA">
        <w:rPr>
          <w:color w:val="1E1E1E"/>
        </w:rPr>
        <w:t xml:space="preserve"> your hands in your diaper. Two, do not touch any of the tapes. Three, stay where you are and don't get up. Don't go anywhere else in your room. Apart from that, I don't </w:t>
      </w:r>
      <w:proofErr w:type="spellStart"/>
      <w:r w:rsidRPr="006212BA">
        <w:rPr>
          <w:color w:val="1E1E1E"/>
        </w:rPr>
        <w:t>wanna</w:t>
      </w:r>
      <w:proofErr w:type="spellEnd"/>
      <w:r w:rsidRPr="006212BA">
        <w:rPr>
          <w:color w:val="1E1E1E"/>
        </w:rPr>
        <w:t xml:space="preserve"> know what else you're doing or not doing. When I come back, we're </w:t>
      </w:r>
      <w:proofErr w:type="spellStart"/>
      <w:r w:rsidRPr="006212BA">
        <w:rPr>
          <w:color w:val="1E1E1E"/>
        </w:rPr>
        <w:t>gonna</w:t>
      </w:r>
      <w:proofErr w:type="spellEnd"/>
      <w:r w:rsidRPr="006212BA">
        <w:rPr>
          <w:color w:val="1E1E1E"/>
        </w:rPr>
        <w:t xml:space="preserve"> change your diaper and you need to try and make an effort to calm down before then. Now I'll be back in 5 minutes." she said, walking out of the room.</w:t>
      </w:r>
      <w:r w:rsidRPr="006212BA">
        <w:rPr>
          <w:rFonts w:ascii="Cambria" w:hAnsi="Cambria" w:cs="Cambria"/>
          <w:color w:val="1E1E1E"/>
        </w:rPr>
        <w:t>  </w:t>
      </w:r>
      <w:r w:rsidRPr="006212BA">
        <w:rPr>
          <w:color w:val="1E1E1E"/>
        </w:rPr>
        <w:t>That must have been the single weirdest conversation I'd ever had. She told me I was disgusting yet encouraged me to keep doing that thing she thought was disgusting? Yet it was such a turn on to think she'd given me permission. Looking back on it, I was probably too horny to really be thinking straight. I knew what I was about to do was gross, but I did it anyway. I began thrusting my hips back and forth, rubbing the front of my diaper. It felt great. The feeling of the mess sliding around in the seat of my diaper and over my balls, spreading everywhere just made me even harder. I knew the diaper change would take longer because of this but I didn't care right then. My hand cramped up again after two minutes but I tried to keep rubbing. My heart was still pounding.</w:t>
      </w:r>
      <w:r w:rsidRPr="006212BA">
        <w:rPr>
          <w:rFonts w:ascii="Cambria" w:hAnsi="Cambria" w:cs="Cambria"/>
          <w:color w:val="1E1E1E"/>
        </w:rPr>
        <w:t>  </w:t>
      </w:r>
      <w:r w:rsidRPr="006212BA">
        <w:rPr>
          <w:color w:val="1E1E1E"/>
        </w:rPr>
        <w:t>Courtney came back in after what seemed like the quickest 5 minutes of my life. I froze still again. She looked at me.</w:t>
      </w:r>
      <w:r w:rsidRPr="006212BA">
        <w:rPr>
          <w:rFonts w:ascii="Cambria" w:hAnsi="Cambria" w:cs="Cambria"/>
          <w:color w:val="1E1E1E"/>
        </w:rPr>
        <w:t>  </w:t>
      </w:r>
      <w:r w:rsidRPr="006212BA">
        <w:rPr>
          <w:color w:val="1E1E1E"/>
        </w:rPr>
        <w:t xml:space="preserve">"Feeling any better?" </w:t>
      </w:r>
      <w:proofErr w:type="gramStart"/>
      <w:r w:rsidRPr="006212BA">
        <w:rPr>
          <w:color w:val="1E1E1E"/>
        </w:rPr>
        <w:t>she</w:t>
      </w:r>
      <w:proofErr w:type="gramEnd"/>
      <w:r w:rsidRPr="006212BA">
        <w:rPr>
          <w:color w:val="1E1E1E"/>
        </w:rPr>
        <w:t xml:space="preserve"> asked.</w:t>
      </w:r>
      <w:r w:rsidRPr="006212BA">
        <w:rPr>
          <w:rFonts w:ascii="Cambria" w:hAnsi="Cambria" w:cs="Cambria"/>
          <w:color w:val="1E1E1E"/>
        </w:rPr>
        <w:t>  </w:t>
      </w:r>
      <w:r w:rsidRPr="006212BA">
        <w:rPr>
          <w:color w:val="1E1E1E"/>
        </w:rPr>
        <w:t>"Uh... sort of." I said.</w:t>
      </w:r>
      <w:r w:rsidRPr="006212BA">
        <w:rPr>
          <w:rFonts w:ascii="Cambria" w:hAnsi="Cambria" w:cs="Cambria"/>
          <w:color w:val="1E1E1E"/>
        </w:rPr>
        <w:t>  </w:t>
      </w:r>
      <w:r w:rsidRPr="006212BA">
        <w:rPr>
          <w:color w:val="1E1E1E"/>
        </w:rPr>
        <w:t xml:space="preserve">"You know, just because I'm here doesn't mean you have to stop. </w:t>
      </w:r>
      <w:proofErr w:type="spellStart"/>
      <w:r w:rsidRPr="006212BA">
        <w:rPr>
          <w:color w:val="1E1E1E"/>
        </w:rPr>
        <w:t>Its</w:t>
      </w:r>
      <w:proofErr w:type="spellEnd"/>
      <w:r w:rsidRPr="006212BA">
        <w:rPr>
          <w:color w:val="1E1E1E"/>
        </w:rPr>
        <w:t xml:space="preserve"> not like I didn't already know what you were doing."</w:t>
      </w:r>
      <w:r w:rsidRPr="006212BA">
        <w:rPr>
          <w:rFonts w:ascii="Cambria" w:hAnsi="Cambria" w:cs="Cambria"/>
          <w:color w:val="1E1E1E"/>
        </w:rPr>
        <w:t>  </w:t>
      </w:r>
      <w:r w:rsidRPr="006212BA">
        <w:rPr>
          <w:color w:val="1E1E1E"/>
        </w:rPr>
        <w:t xml:space="preserve">"Well... aren't you </w:t>
      </w:r>
      <w:proofErr w:type="spellStart"/>
      <w:r w:rsidRPr="006212BA">
        <w:rPr>
          <w:color w:val="1E1E1E"/>
        </w:rPr>
        <w:t>gonna</w:t>
      </w:r>
      <w:proofErr w:type="spellEnd"/>
      <w:r w:rsidRPr="006212BA">
        <w:rPr>
          <w:color w:val="1E1E1E"/>
        </w:rPr>
        <w:t>, you know, uh change me?" I asked.</w:t>
      </w:r>
      <w:r w:rsidRPr="006212BA">
        <w:rPr>
          <w:rFonts w:ascii="Cambria" w:hAnsi="Cambria" w:cs="Cambria"/>
          <w:color w:val="1E1E1E"/>
        </w:rPr>
        <w:t>  </w:t>
      </w:r>
      <w:r w:rsidRPr="006212BA">
        <w:rPr>
          <w:color w:val="1E1E1E"/>
        </w:rPr>
        <w:t>"Not while you're like that. Why don't you keep trying while I get everything set up?"</w:t>
      </w:r>
      <w:proofErr w:type="gramStart"/>
      <w:r w:rsidRPr="006212BA">
        <w:rPr>
          <w:rFonts w:ascii="Cambria" w:hAnsi="Cambria" w:cs="Cambria"/>
          <w:color w:val="1E1E1E"/>
        </w:rPr>
        <w:t>  </w:t>
      </w:r>
      <w:r w:rsidRPr="006212BA">
        <w:rPr>
          <w:color w:val="1E1E1E"/>
        </w:rPr>
        <w:t>"Seriously?"</w:t>
      </w:r>
      <w:proofErr w:type="gramEnd"/>
      <w:r w:rsidRPr="006212BA">
        <w:rPr>
          <w:color w:val="1E1E1E"/>
        </w:rPr>
        <w:t xml:space="preserve"> </w:t>
      </w:r>
      <w:proofErr w:type="gramStart"/>
      <w:r w:rsidRPr="006212BA">
        <w:rPr>
          <w:color w:val="1E1E1E"/>
        </w:rPr>
        <w:t>I asked.</w:t>
      </w:r>
      <w:r w:rsidRPr="006212BA">
        <w:rPr>
          <w:rFonts w:ascii="Cambria" w:hAnsi="Cambria" w:cs="Cambria"/>
          <w:color w:val="1E1E1E"/>
        </w:rPr>
        <w:t>  </w:t>
      </w:r>
      <w:r w:rsidRPr="006212BA">
        <w:rPr>
          <w:color w:val="1E1E1E"/>
        </w:rPr>
        <w:t>"Yes, seriously.</w:t>
      </w:r>
      <w:proofErr w:type="gramEnd"/>
      <w:r w:rsidRPr="006212BA">
        <w:rPr>
          <w:color w:val="1E1E1E"/>
        </w:rPr>
        <w:t xml:space="preserve"> Finish up being a teenage boy and then we'll change your diaper. Like I said, </w:t>
      </w:r>
      <w:proofErr w:type="spellStart"/>
      <w:proofErr w:type="gramStart"/>
      <w:r w:rsidRPr="006212BA">
        <w:rPr>
          <w:color w:val="1E1E1E"/>
        </w:rPr>
        <w:t>its</w:t>
      </w:r>
      <w:proofErr w:type="spellEnd"/>
      <w:proofErr w:type="gramEnd"/>
      <w:r w:rsidRPr="006212BA">
        <w:rPr>
          <w:color w:val="1E1E1E"/>
        </w:rPr>
        <w:t xml:space="preserve"> disgusting but... you're in a diaper and I'm NOT changing you while you're that frisky... go ahead."</w:t>
      </w:r>
      <w:r w:rsidRPr="006212BA">
        <w:rPr>
          <w:rFonts w:ascii="Cambria" w:hAnsi="Cambria" w:cs="Cambria"/>
          <w:color w:val="1E1E1E"/>
        </w:rPr>
        <w:t>  </w:t>
      </w:r>
      <w:r w:rsidRPr="006212BA">
        <w:rPr>
          <w:color w:val="1E1E1E"/>
        </w:rPr>
        <w:t>Slowly, I began rubbing the front of my diaper again. I tried to concentrate but I couldn't help but notice Courtney opening the tub of baby wipes next to me before picking up the disposable diaper off the bed. She knelt down and began unfolding it right before my eyes. The black lace trim of her leopard print panties peeked out again briefly which I could only stare at before it disappeared again as she stood up. Once again, she stood over me, clean diaper in her hands... watching. As awkward as it was, I kept rubbing my crinkling diaper. I couldn't believe I was trying to rub one out in a poopy diaper. The thick padding and plastic around me kept in most of the smell, but there was still a hint of it in the room.</w:t>
      </w:r>
      <w:r w:rsidRPr="006212BA">
        <w:rPr>
          <w:rFonts w:ascii="Cambria" w:hAnsi="Cambria" w:cs="Cambria"/>
          <w:color w:val="1E1E1E"/>
        </w:rPr>
        <w:t>  </w:t>
      </w:r>
      <w:r w:rsidRPr="006212BA">
        <w:rPr>
          <w:color w:val="1E1E1E"/>
        </w:rPr>
        <w:t>Courtney set down the opened diaper next to me on the bed beside the tub of baby wipes and diaper rash cream. I heard her sigh. She was clearly growing impatient. Then, to my surprise, she sat down beside me and began gently and slowly stroking my back.</w:t>
      </w:r>
      <w:r w:rsidRPr="006212BA">
        <w:rPr>
          <w:rFonts w:ascii="Cambria" w:hAnsi="Cambria" w:cs="Cambria"/>
          <w:color w:val="1E1E1E"/>
        </w:rPr>
        <w:t>  </w:t>
      </w:r>
      <w:r w:rsidRPr="006212BA">
        <w:rPr>
          <w:color w:val="1E1E1E"/>
        </w:rPr>
        <w:t xml:space="preserve">"You </w:t>
      </w:r>
      <w:proofErr w:type="spellStart"/>
      <w:r w:rsidRPr="006212BA">
        <w:rPr>
          <w:color w:val="1E1E1E"/>
        </w:rPr>
        <w:t>gettin</w:t>
      </w:r>
      <w:proofErr w:type="spellEnd"/>
      <w:r w:rsidRPr="006212BA">
        <w:rPr>
          <w:color w:val="1E1E1E"/>
        </w:rPr>
        <w:t>' close, sweetie?"</w:t>
      </w:r>
      <w:r w:rsidRPr="006212BA">
        <w:rPr>
          <w:rFonts w:ascii="Cambria" w:hAnsi="Cambria" w:cs="Cambria"/>
          <w:color w:val="1E1E1E"/>
        </w:rPr>
        <w:t>  </w:t>
      </w:r>
      <w:r w:rsidRPr="006212BA">
        <w:rPr>
          <w:color w:val="1E1E1E"/>
        </w:rPr>
        <w:t xml:space="preserve">I nodded, feeling a little out of breath and light headed. Her arm around me now, I laid my head on her shoulder. The scent of her perfume was intoxicating and a welcome break from the way I smelled. She was so sexy. I rubbed harder and harder, continuing to thrust my hips. As I began to lose my balance, for a brief moment, my head leaned into her large firm breasts under her sweater. I think I felt her bra. She must have needed some support for those things. I wanted to burry myself in them but I was too focused </w:t>
      </w:r>
      <w:r w:rsidRPr="006212BA">
        <w:rPr>
          <w:color w:val="1E1E1E"/>
        </w:rPr>
        <w:lastRenderedPageBreak/>
        <w:t>on rubbing my diaper.</w:t>
      </w:r>
      <w:r w:rsidRPr="006212BA">
        <w:rPr>
          <w:rFonts w:ascii="Cambria" w:hAnsi="Cambria" w:cs="Cambria"/>
          <w:color w:val="1E1E1E"/>
        </w:rPr>
        <w:t>  </w:t>
      </w:r>
      <w:r w:rsidRPr="006212BA">
        <w:rPr>
          <w:color w:val="1E1E1E"/>
        </w:rPr>
        <w:t xml:space="preserve">"You </w:t>
      </w:r>
      <w:proofErr w:type="spellStart"/>
      <w:r w:rsidRPr="006212BA">
        <w:rPr>
          <w:color w:val="1E1E1E"/>
        </w:rPr>
        <w:t>gonna</w:t>
      </w:r>
      <w:proofErr w:type="spellEnd"/>
      <w:r w:rsidRPr="006212BA">
        <w:rPr>
          <w:color w:val="1E1E1E"/>
        </w:rPr>
        <w:t xml:space="preserve"> cum in your messy diaper?"</w:t>
      </w:r>
      <w:proofErr w:type="gramStart"/>
      <w:r w:rsidRPr="006212BA">
        <w:rPr>
          <w:rFonts w:ascii="Cambria" w:hAnsi="Cambria" w:cs="Cambria"/>
          <w:color w:val="1E1E1E"/>
        </w:rPr>
        <w:t>  </w:t>
      </w:r>
      <w:r w:rsidRPr="006212BA">
        <w:rPr>
          <w:color w:val="1E1E1E"/>
        </w:rPr>
        <w:t>"Yeah."</w:t>
      </w:r>
      <w:proofErr w:type="gramEnd"/>
      <w:r w:rsidRPr="006212BA">
        <w:rPr>
          <w:color w:val="1E1E1E"/>
        </w:rPr>
        <w:t xml:space="preserve"> </w:t>
      </w:r>
      <w:proofErr w:type="gramStart"/>
      <w:r w:rsidRPr="006212BA">
        <w:rPr>
          <w:color w:val="1E1E1E"/>
        </w:rPr>
        <w:t>I panted.</w:t>
      </w:r>
      <w:r w:rsidRPr="006212BA">
        <w:rPr>
          <w:rFonts w:ascii="Cambria" w:hAnsi="Cambria" w:cs="Cambria"/>
          <w:color w:val="1E1E1E"/>
        </w:rPr>
        <w:t>  </w:t>
      </w:r>
      <w:r w:rsidRPr="006212BA">
        <w:rPr>
          <w:color w:val="1E1E1E"/>
        </w:rPr>
        <w:t>"Yeah?</w:t>
      </w:r>
      <w:proofErr w:type="gramEnd"/>
      <w:r w:rsidRPr="006212BA">
        <w:rPr>
          <w:color w:val="1E1E1E"/>
        </w:rPr>
        <w:t xml:space="preserve"> Is my little boy </w:t>
      </w:r>
      <w:proofErr w:type="spellStart"/>
      <w:r w:rsidRPr="006212BA">
        <w:rPr>
          <w:color w:val="1E1E1E"/>
        </w:rPr>
        <w:t>gonna</w:t>
      </w:r>
      <w:proofErr w:type="spellEnd"/>
      <w:r w:rsidRPr="006212BA">
        <w:rPr>
          <w:color w:val="1E1E1E"/>
        </w:rPr>
        <w:t xml:space="preserve"> cum in his diaper?"</w:t>
      </w:r>
      <w:r w:rsidRPr="006212BA">
        <w:rPr>
          <w:rFonts w:ascii="Cambria" w:hAnsi="Cambria" w:cs="Cambria"/>
          <w:color w:val="1E1E1E"/>
        </w:rPr>
        <w:t>  </w:t>
      </w:r>
      <w:r w:rsidRPr="006212BA">
        <w:rPr>
          <w:color w:val="1E1E1E"/>
        </w:rPr>
        <w:t xml:space="preserve">I slid into her lap, now </w:t>
      </w:r>
      <w:proofErr w:type="gramStart"/>
      <w:r w:rsidRPr="006212BA">
        <w:rPr>
          <w:color w:val="1E1E1E"/>
        </w:rPr>
        <w:t>laying</w:t>
      </w:r>
      <w:proofErr w:type="gramEnd"/>
      <w:r w:rsidRPr="006212BA">
        <w:rPr>
          <w:color w:val="1E1E1E"/>
        </w:rPr>
        <w:t xml:space="preserve"> on my side, her hand on my shoulder. Finally, I exploded into my diaper, a wave of ecstasy and pleasure washing over me as I gasped for breath. For a few seconds, I just laid there in her lap, feeling her stroking my hair.</w:t>
      </w:r>
      <w:r w:rsidRPr="006212BA">
        <w:rPr>
          <w:rFonts w:ascii="Cambria" w:hAnsi="Cambria" w:cs="Cambria"/>
          <w:color w:val="1E1E1E"/>
        </w:rPr>
        <w:t>  </w:t>
      </w:r>
      <w:r w:rsidRPr="006212BA">
        <w:rPr>
          <w:color w:val="1E1E1E"/>
        </w:rPr>
        <w:t xml:space="preserve">"Okay, sit up, come on. Time to change </w:t>
      </w:r>
      <w:proofErr w:type="spellStart"/>
      <w:r w:rsidRPr="006212BA">
        <w:rPr>
          <w:color w:val="1E1E1E"/>
        </w:rPr>
        <w:t>ya</w:t>
      </w:r>
      <w:proofErr w:type="spellEnd"/>
      <w:r w:rsidRPr="006212BA">
        <w:rPr>
          <w:color w:val="1E1E1E"/>
        </w:rPr>
        <w:t>." she said, grabbing my shoulders and pulling me up.</w:t>
      </w:r>
      <w:r w:rsidRPr="006212BA">
        <w:rPr>
          <w:rFonts w:ascii="Cambria" w:hAnsi="Cambria" w:cs="Cambria"/>
          <w:color w:val="1E1E1E"/>
        </w:rPr>
        <w:t>  </w:t>
      </w:r>
      <w:r w:rsidRPr="006212BA">
        <w:rPr>
          <w:color w:val="1E1E1E"/>
        </w:rPr>
        <w:t>She got off the bed and pushed me onto my back. Returning to reality now, a more sober mindset returned. How could I have done that? Why did I agree to it? That was truly the grossest thing I ever did.</w:t>
      </w:r>
      <w:r w:rsidRPr="006212BA">
        <w:rPr>
          <w:rFonts w:ascii="Cambria" w:hAnsi="Cambria" w:cs="Cambria"/>
          <w:color w:val="1E1E1E"/>
        </w:rPr>
        <w:t>  </w:t>
      </w:r>
      <w:r w:rsidRPr="006212BA">
        <w:rPr>
          <w:color w:val="1E1E1E"/>
        </w:rPr>
        <w:t>The reality of what I'd done set in more so as she ripped open the tapes and peeled back the diaper. She grabbed my ankles.</w:t>
      </w:r>
      <w:r w:rsidRPr="006212BA">
        <w:rPr>
          <w:rFonts w:ascii="Cambria" w:hAnsi="Cambria" w:cs="Cambria"/>
          <w:color w:val="1E1E1E"/>
        </w:rPr>
        <w:t>  </w:t>
      </w:r>
      <w:r w:rsidRPr="006212BA">
        <w:rPr>
          <w:color w:val="1E1E1E"/>
        </w:rPr>
        <w:t xml:space="preserve">"Hold your knees for me, sweetie. Just like that... there </w:t>
      </w:r>
      <w:proofErr w:type="spellStart"/>
      <w:r w:rsidRPr="006212BA">
        <w:rPr>
          <w:color w:val="1E1E1E"/>
        </w:rPr>
        <w:t>ya</w:t>
      </w:r>
      <w:proofErr w:type="spellEnd"/>
      <w:r w:rsidRPr="006212BA">
        <w:rPr>
          <w:color w:val="1E1E1E"/>
        </w:rPr>
        <w:t xml:space="preserve"> go."</w:t>
      </w:r>
      <w:r w:rsidRPr="006212BA">
        <w:rPr>
          <w:rFonts w:ascii="Cambria" w:hAnsi="Cambria" w:cs="Cambria"/>
          <w:color w:val="1E1E1E"/>
        </w:rPr>
        <w:t>  </w:t>
      </w:r>
      <w:r w:rsidRPr="006212BA">
        <w:rPr>
          <w:color w:val="1E1E1E"/>
        </w:rPr>
        <w:t xml:space="preserve">I was barely conscious enough to hold my knees for her... but I did it. I cringed as I felt the cool baby wipes on my butt, but I really needed it. I was glad to finally be getting clean. How long had I been in that poopy diaper? 10 minutes? </w:t>
      </w:r>
      <w:proofErr w:type="gramStart"/>
      <w:r w:rsidRPr="006212BA">
        <w:rPr>
          <w:color w:val="1E1E1E"/>
        </w:rPr>
        <w:t>15 minutes maybe?</w:t>
      </w:r>
      <w:proofErr w:type="gramEnd"/>
      <w:r w:rsidRPr="006212BA">
        <w:rPr>
          <w:color w:val="1E1E1E"/>
        </w:rPr>
        <w:t xml:space="preserve"> And what did SHE think of me? Was she angry? Disgusted? She could probably never look at me the same way again after tonight.</w:t>
      </w:r>
      <w:r w:rsidRPr="006212BA">
        <w:rPr>
          <w:rFonts w:ascii="Cambria" w:hAnsi="Cambria" w:cs="Cambria"/>
          <w:color w:val="1E1E1E"/>
        </w:rPr>
        <w:t>  </w:t>
      </w:r>
      <w:r w:rsidRPr="006212BA">
        <w:rPr>
          <w:color w:val="1E1E1E"/>
        </w:rPr>
        <w:t xml:space="preserve">I could only stare at the ceiling as I felt her slowly and methodically wiping every inch of my butt. When she was finally done, her soft hands began rubbing in the ice cold diaper rash cream between my cheeks. If she'd done this to me a few minutes ago, I would have almost certainly gotten aroused by it. And finally </w:t>
      </w:r>
      <w:proofErr w:type="gramStart"/>
      <w:r w:rsidRPr="006212BA">
        <w:rPr>
          <w:color w:val="1E1E1E"/>
        </w:rPr>
        <w:t>came</w:t>
      </w:r>
      <w:proofErr w:type="gramEnd"/>
      <w:r w:rsidRPr="006212BA">
        <w:rPr>
          <w:color w:val="1E1E1E"/>
        </w:rPr>
        <w:t xml:space="preserve"> the baby powder. Again, she shook on a large dusting, probably more than I needed, before sliding the clean diaper underneath me. As my butt came to rest on it, she pulled the front of the diaper up around me and taped it closed. I slowly and awkwardly sat up in bed. Once again, it was nice to be in a dry diaper. She placed my dirty diaper into the diaper genie in the center of my room before removing the lid and pulling out the garbage bag within it.</w:t>
      </w:r>
      <w:r w:rsidRPr="006212BA">
        <w:rPr>
          <w:rFonts w:ascii="Cambria" w:hAnsi="Cambria" w:cs="Cambria"/>
          <w:color w:val="1E1E1E"/>
        </w:rPr>
        <w:t>  </w:t>
      </w:r>
      <w:r w:rsidRPr="006212BA">
        <w:rPr>
          <w:color w:val="1E1E1E"/>
        </w:rPr>
        <w:t xml:space="preserve">"I'm </w:t>
      </w:r>
      <w:proofErr w:type="spellStart"/>
      <w:r w:rsidRPr="006212BA">
        <w:rPr>
          <w:color w:val="1E1E1E"/>
        </w:rPr>
        <w:t>gonna</w:t>
      </w:r>
      <w:proofErr w:type="spellEnd"/>
      <w:r w:rsidRPr="006212BA">
        <w:rPr>
          <w:color w:val="1E1E1E"/>
        </w:rPr>
        <w:t xml:space="preserve"> run this out to the garbage. Why don't you get comfortable and I'll be back to tuck you in and say good night in a minute." she said, tying up the garbage bag and walking out of my room.</w:t>
      </w:r>
      <w:r w:rsidRPr="006212BA">
        <w:rPr>
          <w:rFonts w:ascii="Cambria" w:hAnsi="Cambria" w:cs="Cambria"/>
          <w:color w:val="1E1E1E"/>
        </w:rPr>
        <w:t>  </w:t>
      </w:r>
      <w:r w:rsidRPr="006212BA">
        <w:rPr>
          <w:color w:val="1E1E1E"/>
        </w:rPr>
        <w:t xml:space="preserve">I just sat on the edge of my bed. There were still so many thoughts in my mind. What could I say to her? It was truly a dirty thing I'd done and I felt appropriately guilty for it. Using my diapers didn't usually get me off and pooping my pants was usually a nightmare... not arousing. Yet tonight... something was different. SHE was there. But she didn't like </w:t>
      </w:r>
      <w:proofErr w:type="gramStart"/>
      <w:r w:rsidRPr="006212BA">
        <w:rPr>
          <w:color w:val="1E1E1E"/>
        </w:rPr>
        <w:t>me,</w:t>
      </w:r>
      <w:proofErr w:type="gramEnd"/>
      <w:r w:rsidRPr="006212BA">
        <w:rPr>
          <w:color w:val="1E1E1E"/>
        </w:rPr>
        <w:t xml:space="preserve"> at </w:t>
      </w:r>
      <w:proofErr w:type="spellStart"/>
      <w:r w:rsidRPr="006212BA">
        <w:rPr>
          <w:color w:val="1E1E1E"/>
        </w:rPr>
        <w:t>leat</w:t>
      </w:r>
      <w:proofErr w:type="spellEnd"/>
      <w:r w:rsidRPr="006212BA">
        <w:rPr>
          <w:color w:val="1E1E1E"/>
        </w:rPr>
        <w:t xml:space="preserve"> not romantically... she couldn't have thought of me as anything more than a gross, disgusting teenage boy. I sat there feeling embarrassed... yet clean and fresh in my brand new diaper. After what seemed like an eternity, she came back into my room.</w:t>
      </w:r>
      <w:r w:rsidRPr="006212BA">
        <w:rPr>
          <w:rFonts w:ascii="Cambria" w:hAnsi="Cambria" w:cs="Cambria"/>
          <w:color w:val="1E1E1E"/>
        </w:rPr>
        <w:t>  </w:t>
      </w:r>
      <w:r w:rsidRPr="006212BA">
        <w:rPr>
          <w:color w:val="1E1E1E"/>
        </w:rPr>
        <w:t xml:space="preserve">"Cody, </w:t>
      </w:r>
      <w:proofErr w:type="spellStart"/>
      <w:r w:rsidRPr="006212BA">
        <w:rPr>
          <w:color w:val="1E1E1E"/>
        </w:rPr>
        <w:t>its</w:t>
      </w:r>
      <w:proofErr w:type="spellEnd"/>
      <w:r w:rsidRPr="006212BA">
        <w:rPr>
          <w:color w:val="1E1E1E"/>
        </w:rPr>
        <w:t xml:space="preserve"> getting late. I think </w:t>
      </w:r>
      <w:proofErr w:type="spellStart"/>
      <w:r w:rsidRPr="006212BA">
        <w:rPr>
          <w:color w:val="1E1E1E"/>
        </w:rPr>
        <w:t>its</w:t>
      </w:r>
      <w:proofErr w:type="spellEnd"/>
      <w:r w:rsidRPr="006212BA">
        <w:rPr>
          <w:color w:val="1E1E1E"/>
        </w:rPr>
        <w:t xml:space="preserve"> time for you to climb into bed, sweetie." she said.</w:t>
      </w:r>
      <w:r w:rsidRPr="006212BA">
        <w:rPr>
          <w:rFonts w:ascii="Cambria" w:hAnsi="Cambria" w:cs="Cambria"/>
          <w:color w:val="1E1E1E"/>
        </w:rPr>
        <w:t>  </w:t>
      </w:r>
      <w:r w:rsidRPr="006212BA">
        <w:rPr>
          <w:color w:val="1E1E1E"/>
        </w:rPr>
        <w:t>"Oh, uh, sure." I said</w:t>
      </w:r>
      <w:proofErr w:type="gramStart"/>
      <w:r w:rsidRPr="006212BA">
        <w:rPr>
          <w:color w:val="1E1E1E"/>
        </w:rPr>
        <w:t>,</w:t>
      </w:r>
      <w:proofErr w:type="gramEnd"/>
      <w:r w:rsidRPr="006212BA">
        <w:rPr>
          <w:color w:val="1E1E1E"/>
        </w:rPr>
        <w:t xml:space="preserve"> pulling back the covers.</w:t>
      </w:r>
      <w:r w:rsidRPr="006212BA">
        <w:rPr>
          <w:rFonts w:ascii="Cambria" w:hAnsi="Cambria" w:cs="Cambria"/>
          <w:color w:val="1E1E1E"/>
        </w:rPr>
        <w:t>  </w:t>
      </w:r>
      <w:r w:rsidRPr="006212BA">
        <w:rPr>
          <w:color w:val="1E1E1E"/>
        </w:rPr>
        <w:t>I crawled towards the top of the bed. I was sure that I was giving Courtney a good look at my padded, diapered butt. Funny to think THAT actually embarrassed me. I pulled the covers over myself as she sat down on the edge of the bed beside me.</w:t>
      </w:r>
      <w:r w:rsidRPr="006212BA">
        <w:rPr>
          <w:rFonts w:ascii="Cambria" w:hAnsi="Cambria" w:cs="Cambria"/>
          <w:color w:val="1E1E1E"/>
        </w:rPr>
        <w:t>  </w:t>
      </w:r>
      <w:r w:rsidRPr="006212BA">
        <w:rPr>
          <w:color w:val="1E1E1E"/>
        </w:rPr>
        <w:t>"Look uh, Courtney I'm sorry I uh... about what I did... I really uh, shouldn't have... you know."</w:t>
      </w:r>
      <w:r w:rsidRPr="006212BA">
        <w:rPr>
          <w:rFonts w:ascii="Cambria" w:hAnsi="Cambria" w:cs="Cambria"/>
          <w:color w:val="1E1E1E"/>
        </w:rPr>
        <w:t>  </w:t>
      </w:r>
      <w:r w:rsidRPr="006212BA">
        <w:rPr>
          <w:color w:val="1E1E1E"/>
        </w:rPr>
        <w:t xml:space="preserve">"Cody, stop it... </w:t>
      </w:r>
      <w:proofErr w:type="gramStart"/>
      <w:r w:rsidRPr="006212BA">
        <w:rPr>
          <w:color w:val="1E1E1E"/>
        </w:rPr>
        <w:t>look</w:t>
      </w:r>
      <w:proofErr w:type="gramEnd"/>
      <w:r w:rsidRPr="006212BA">
        <w:rPr>
          <w:color w:val="1E1E1E"/>
        </w:rPr>
        <w:t xml:space="preserve"> at me. You don't have to apologize. </w:t>
      </w:r>
      <w:proofErr w:type="spellStart"/>
      <w:proofErr w:type="gramStart"/>
      <w:r w:rsidRPr="006212BA">
        <w:rPr>
          <w:color w:val="1E1E1E"/>
        </w:rPr>
        <w:t>Its</w:t>
      </w:r>
      <w:proofErr w:type="spellEnd"/>
      <w:r w:rsidRPr="006212BA">
        <w:rPr>
          <w:color w:val="1E1E1E"/>
        </w:rPr>
        <w:t xml:space="preserve"> okay." she said.</w:t>
      </w:r>
      <w:r w:rsidRPr="006212BA">
        <w:rPr>
          <w:rFonts w:ascii="Cambria" w:hAnsi="Cambria" w:cs="Cambria"/>
          <w:color w:val="1E1E1E"/>
        </w:rPr>
        <w:t>  </w:t>
      </w:r>
      <w:r w:rsidRPr="006212BA">
        <w:rPr>
          <w:color w:val="1E1E1E"/>
        </w:rPr>
        <w:t>"Really?"</w:t>
      </w:r>
      <w:proofErr w:type="gramEnd"/>
      <w:r w:rsidRPr="006212BA">
        <w:rPr>
          <w:rFonts w:ascii="Cambria" w:hAnsi="Cambria" w:cs="Cambria"/>
          <w:color w:val="1E1E1E"/>
        </w:rPr>
        <w:t>  </w:t>
      </w:r>
      <w:r w:rsidRPr="006212BA">
        <w:rPr>
          <w:color w:val="1E1E1E"/>
        </w:rPr>
        <w:t xml:space="preserve">"Yes, honey. Look, you're disgusting... but </w:t>
      </w:r>
      <w:proofErr w:type="spellStart"/>
      <w:proofErr w:type="gramStart"/>
      <w:r w:rsidRPr="006212BA">
        <w:rPr>
          <w:color w:val="1E1E1E"/>
        </w:rPr>
        <w:t>its</w:t>
      </w:r>
      <w:proofErr w:type="spellEnd"/>
      <w:proofErr w:type="gramEnd"/>
      <w:r w:rsidRPr="006212BA">
        <w:rPr>
          <w:color w:val="1E1E1E"/>
        </w:rPr>
        <w:t xml:space="preserve"> okay. All boys are. Yes, what you did was... really gross but </w:t>
      </w:r>
      <w:proofErr w:type="gramStart"/>
      <w:r w:rsidRPr="006212BA">
        <w:rPr>
          <w:color w:val="1E1E1E"/>
        </w:rPr>
        <w:t>its</w:t>
      </w:r>
      <w:proofErr w:type="gramEnd"/>
      <w:r w:rsidRPr="006212BA">
        <w:rPr>
          <w:color w:val="1E1E1E"/>
        </w:rPr>
        <w:t xml:space="preserve"> natural. </w:t>
      </w:r>
      <w:proofErr w:type="spellStart"/>
      <w:proofErr w:type="gramStart"/>
      <w:r w:rsidRPr="006212BA">
        <w:rPr>
          <w:color w:val="1E1E1E"/>
        </w:rPr>
        <w:t>Its</w:t>
      </w:r>
      <w:proofErr w:type="spellEnd"/>
      <w:proofErr w:type="gramEnd"/>
      <w:r w:rsidRPr="006212BA">
        <w:rPr>
          <w:color w:val="1E1E1E"/>
        </w:rPr>
        <w:t xml:space="preserve"> natural for boys not to care about their messes. </w:t>
      </w:r>
      <w:proofErr w:type="spellStart"/>
      <w:proofErr w:type="gramStart"/>
      <w:r w:rsidRPr="006212BA">
        <w:rPr>
          <w:color w:val="1E1E1E"/>
        </w:rPr>
        <w:t>Its</w:t>
      </w:r>
      <w:proofErr w:type="spellEnd"/>
      <w:proofErr w:type="gramEnd"/>
      <w:r w:rsidRPr="006212BA">
        <w:rPr>
          <w:color w:val="1E1E1E"/>
        </w:rPr>
        <w:t xml:space="preserve"> natural for teenage boys to have urges like that and... </w:t>
      </w:r>
      <w:proofErr w:type="gramStart"/>
      <w:r w:rsidRPr="006212BA">
        <w:rPr>
          <w:color w:val="1E1E1E"/>
        </w:rPr>
        <w:t>you're</w:t>
      </w:r>
      <w:proofErr w:type="gramEnd"/>
      <w:r w:rsidRPr="006212BA">
        <w:rPr>
          <w:color w:val="1E1E1E"/>
        </w:rPr>
        <w:t xml:space="preserve"> not the first teenage boy to touch yourself down there. It doesn't make you a bad person. You did it in your diaper and we cleaned it all up. </w:t>
      </w:r>
      <w:proofErr w:type="gramStart"/>
      <w:r w:rsidRPr="006212BA">
        <w:rPr>
          <w:color w:val="1E1E1E"/>
        </w:rPr>
        <w:t>Now...</w:t>
      </w:r>
      <w:proofErr w:type="gramEnd"/>
      <w:r w:rsidRPr="006212BA">
        <w:rPr>
          <w:color w:val="1E1E1E"/>
        </w:rPr>
        <w:t xml:space="preserve"> I'm not going to tell your mom </w:t>
      </w:r>
      <w:proofErr w:type="gramStart"/>
      <w:r w:rsidRPr="006212BA">
        <w:rPr>
          <w:color w:val="1E1E1E"/>
        </w:rPr>
        <w:t>so,</w:t>
      </w:r>
      <w:proofErr w:type="gramEnd"/>
      <w:r w:rsidRPr="006212BA">
        <w:rPr>
          <w:color w:val="1E1E1E"/>
        </w:rPr>
        <w:t xml:space="preserve"> it'll be </w:t>
      </w:r>
      <w:r w:rsidRPr="006212BA">
        <w:rPr>
          <w:color w:val="1E1E1E"/>
        </w:rPr>
        <w:lastRenderedPageBreak/>
        <w:t xml:space="preserve">our little secret. I don't want you to make a habit of it but, like I said, if you're going to do something dirty, its best to do it in your diaper. If anything, wearing diapers probably keeps you from touching yourself more often and </w:t>
      </w:r>
      <w:proofErr w:type="spellStart"/>
      <w:proofErr w:type="gramStart"/>
      <w:r w:rsidRPr="006212BA">
        <w:rPr>
          <w:color w:val="1E1E1E"/>
        </w:rPr>
        <w:t>thats</w:t>
      </w:r>
      <w:proofErr w:type="spellEnd"/>
      <w:proofErr w:type="gramEnd"/>
      <w:r w:rsidRPr="006212BA">
        <w:rPr>
          <w:color w:val="1E1E1E"/>
        </w:rPr>
        <w:t xml:space="preserve"> a good thing too."</w:t>
      </w:r>
      <w:r w:rsidRPr="006212BA">
        <w:rPr>
          <w:rFonts w:ascii="Cambria" w:hAnsi="Cambria" w:cs="Cambria"/>
          <w:color w:val="1E1E1E"/>
        </w:rPr>
        <w:t>  </w:t>
      </w:r>
      <w:r w:rsidRPr="006212BA">
        <w:rPr>
          <w:color w:val="1E1E1E"/>
        </w:rPr>
        <w:t>I nodded.</w:t>
      </w:r>
      <w:r w:rsidRPr="006212BA">
        <w:rPr>
          <w:rFonts w:ascii="Cambria" w:hAnsi="Cambria" w:cs="Cambria"/>
          <w:color w:val="1E1E1E"/>
        </w:rPr>
        <w:t>  </w:t>
      </w:r>
      <w:r w:rsidRPr="006212BA">
        <w:rPr>
          <w:color w:val="1E1E1E"/>
        </w:rPr>
        <w:t>"Well... thanks."</w:t>
      </w:r>
      <w:r w:rsidRPr="006212BA">
        <w:rPr>
          <w:rFonts w:ascii="Cambria" w:hAnsi="Cambria" w:cs="Cambria"/>
          <w:color w:val="1E1E1E"/>
        </w:rPr>
        <w:t>  </w:t>
      </w:r>
      <w:r w:rsidRPr="006212BA">
        <w:rPr>
          <w:color w:val="1E1E1E"/>
        </w:rPr>
        <w:t xml:space="preserve">"You're a good boy, Cody. But next time, if you have to poop, ask to use the </w:t>
      </w:r>
      <w:proofErr w:type="spellStart"/>
      <w:r w:rsidRPr="006212BA">
        <w:rPr>
          <w:color w:val="1E1E1E"/>
        </w:rPr>
        <w:t>potty</w:t>
      </w:r>
      <w:proofErr w:type="spellEnd"/>
      <w:r w:rsidRPr="006212BA">
        <w:rPr>
          <w:color w:val="1E1E1E"/>
        </w:rPr>
        <w:t xml:space="preserve">. And if you poop in your diaper again, </w:t>
      </w:r>
      <w:proofErr w:type="spellStart"/>
      <w:proofErr w:type="gramStart"/>
      <w:r w:rsidRPr="006212BA">
        <w:rPr>
          <w:color w:val="1E1E1E"/>
        </w:rPr>
        <w:t>thats</w:t>
      </w:r>
      <w:proofErr w:type="spellEnd"/>
      <w:proofErr w:type="gramEnd"/>
      <w:r w:rsidRPr="006212BA">
        <w:rPr>
          <w:color w:val="1E1E1E"/>
        </w:rPr>
        <w:t xml:space="preserve"> okay too, but you need to come tell me or your mom if you had an accident. </w:t>
      </w:r>
      <w:proofErr w:type="spellStart"/>
      <w:proofErr w:type="gramStart"/>
      <w:r w:rsidRPr="006212BA">
        <w:rPr>
          <w:color w:val="1E1E1E"/>
        </w:rPr>
        <w:t>Thats</w:t>
      </w:r>
      <w:proofErr w:type="spellEnd"/>
      <w:proofErr w:type="gramEnd"/>
      <w:r w:rsidRPr="006212BA">
        <w:rPr>
          <w:color w:val="1E1E1E"/>
        </w:rPr>
        <w:t xml:space="preserve"> the only lesson you need to take away from tonight. </w:t>
      </w:r>
      <w:proofErr w:type="spellStart"/>
      <w:proofErr w:type="gramStart"/>
      <w:r w:rsidRPr="006212BA">
        <w:rPr>
          <w:color w:val="1E1E1E"/>
        </w:rPr>
        <w:t>Thats</w:t>
      </w:r>
      <w:proofErr w:type="spellEnd"/>
      <w:proofErr w:type="gramEnd"/>
      <w:r w:rsidRPr="006212BA">
        <w:rPr>
          <w:color w:val="1E1E1E"/>
        </w:rPr>
        <w:t xml:space="preserve"> all I ask."</w:t>
      </w:r>
      <w:proofErr w:type="gramStart"/>
      <w:r w:rsidRPr="006212BA">
        <w:rPr>
          <w:rFonts w:ascii="Cambria" w:hAnsi="Cambria" w:cs="Cambria"/>
          <w:color w:val="1E1E1E"/>
        </w:rPr>
        <w:t>  </w:t>
      </w:r>
      <w:r w:rsidRPr="006212BA">
        <w:rPr>
          <w:color w:val="1E1E1E"/>
        </w:rPr>
        <w:t>"Okay."</w:t>
      </w:r>
      <w:proofErr w:type="gramEnd"/>
      <w:r w:rsidRPr="006212BA">
        <w:rPr>
          <w:color w:val="1E1E1E"/>
        </w:rPr>
        <w:t xml:space="preserve"> I said timidly.</w:t>
      </w:r>
      <w:r w:rsidRPr="006212BA">
        <w:rPr>
          <w:rFonts w:ascii="Cambria" w:hAnsi="Cambria" w:cs="Cambria"/>
          <w:color w:val="1E1E1E"/>
        </w:rPr>
        <w:t>  </w:t>
      </w:r>
      <w:r w:rsidRPr="006212BA">
        <w:rPr>
          <w:color w:val="1E1E1E"/>
        </w:rPr>
        <w:t>"Okay, now sleep tight." she said, leaning over and kissing me on my forehead.</w:t>
      </w:r>
      <w:r w:rsidRPr="006212BA">
        <w:rPr>
          <w:rFonts w:ascii="Cambria" w:hAnsi="Cambria" w:cs="Cambria"/>
          <w:color w:val="1E1E1E"/>
        </w:rPr>
        <w:t>  </w:t>
      </w:r>
      <w:r w:rsidRPr="006212BA">
        <w:rPr>
          <w:color w:val="1E1E1E"/>
        </w:rPr>
        <w:t xml:space="preserve">She hugged me. I hugged her back. I felt so close to her, and again there was that perfume of hers. I </w:t>
      </w:r>
      <w:proofErr w:type="gramStart"/>
      <w:r w:rsidRPr="006212BA">
        <w:rPr>
          <w:color w:val="1E1E1E"/>
        </w:rPr>
        <w:t>laid</w:t>
      </w:r>
      <w:proofErr w:type="gramEnd"/>
      <w:r w:rsidRPr="006212BA">
        <w:rPr>
          <w:color w:val="1E1E1E"/>
        </w:rPr>
        <w:t xml:space="preserve"> back in bed as she switched off the light and walked out of the door. I felt another trickle of warm pee escape into my diaper. I still felt weird about that night but now... comforted in a strange sort of way. I slept more soundly that night than I ever had before.</w:t>
      </w:r>
      <w:r w:rsidRPr="006212BA">
        <w:rPr>
          <w:rFonts w:ascii="Cambria" w:hAnsi="Cambria" w:cs="Cambria"/>
          <w:color w:val="1E1E1E"/>
        </w:rPr>
        <w:t>  </w:t>
      </w:r>
      <w:r w:rsidRPr="006212BA">
        <w:rPr>
          <w:color w:val="1E1E1E"/>
        </w:rPr>
        <w:t xml:space="preserve">I saw her a few weeks later. She was sitting at the kitchen table with my mom. They were about to go shopping or something. My sister had agreed to stay home with me for the afternoon. Yet there was Courtney. She was as pleasant as ever and acted as if nothing at all had happened. When they got up to leave, I made eye contact with her for a moment. She smiled, </w:t>
      </w:r>
      <w:proofErr w:type="gramStart"/>
      <w:r w:rsidRPr="006212BA">
        <w:rPr>
          <w:color w:val="1E1E1E"/>
        </w:rPr>
        <w:t>then</w:t>
      </w:r>
      <w:proofErr w:type="gramEnd"/>
      <w:r w:rsidRPr="006212BA">
        <w:rPr>
          <w:color w:val="1E1E1E"/>
        </w:rPr>
        <w:t xml:space="preserve"> winked at me. As she passed by on the way to the door, she said nothing. She just gave me a nice firm pat on my diapered butt. I couldn't help but blush a little bit. She was the only other person who knew the dirty thing that I did. Oddly enough, she must have accepted it and made her peace with it. And if she was okay with it... maybe I could be too?</w:t>
      </w:r>
    </w:p>
    <w:p w:rsidR="005D252B" w:rsidRPr="006212BA" w:rsidRDefault="005D252B" w:rsidP="00D737C7">
      <w:pPr>
        <w:rPr>
          <w:color w:val="1E1E1E"/>
        </w:rPr>
      </w:pPr>
    </w:p>
    <w:p w:rsidR="00EB3EB7" w:rsidRPr="006212BA" w:rsidRDefault="00EB3EB7" w:rsidP="00D737C7"/>
    <w:sectPr w:rsidR="00EB3EB7" w:rsidRPr="006212BA"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0000001E"/>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0000001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0022"/>
    <w:multiLevelType w:val="hybridMultilevel"/>
    <w:tmpl w:val="00000022"/>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0023"/>
    <w:multiLevelType w:val="hybridMultilevel"/>
    <w:tmpl w:val="00000023"/>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0024"/>
    <w:multiLevelType w:val="hybridMultilevel"/>
    <w:tmpl w:val="00000024"/>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0025"/>
    <w:multiLevelType w:val="hybridMultilevel"/>
    <w:tmpl w:val="00000025"/>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0026"/>
    <w:multiLevelType w:val="hybridMultilevel"/>
    <w:tmpl w:val="00000026"/>
    <w:lvl w:ilvl="0" w:tplc="00000E7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0027"/>
    <w:multiLevelType w:val="hybridMultilevel"/>
    <w:tmpl w:val="00000027"/>
    <w:lvl w:ilvl="0" w:tplc="00000ED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0028"/>
    <w:multiLevelType w:val="hybridMultilevel"/>
    <w:tmpl w:val="00000028"/>
    <w:lvl w:ilvl="0" w:tplc="00000F3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0029"/>
    <w:multiLevelType w:val="hybridMultilevel"/>
    <w:tmpl w:val="00000029"/>
    <w:lvl w:ilvl="0" w:tplc="00000FA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002A"/>
    <w:multiLevelType w:val="hybridMultilevel"/>
    <w:tmpl w:val="0000002A"/>
    <w:lvl w:ilvl="0" w:tplc="0000100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002B"/>
    <w:multiLevelType w:val="hybridMultilevel"/>
    <w:tmpl w:val="0000002B"/>
    <w:lvl w:ilvl="0" w:tplc="0000106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002C"/>
    <w:multiLevelType w:val="hybridMultilevel"/>
    <w:tmpl w:val="0000002C"/>
    <w:lvl w:ilvl="0" w:tplc="000010C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002D"/>
    <w:multiLevelType w:val="hybridMultilevel"/>
    <w:tmpl w:val="0000002D"/>
    <w:lvl w:ilvl="0" w:tplc="0000113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000002E"/>
    <w:multiLevelType w:val="hybridMultilevel"/>
    <w:tmpl w:val="0000002E"/>
    <w:lvl w:ilvl="0" w:tplc="0000119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0000002F"/>
    <w:multiLevelType w:val="hybridMultilevel"/>
    <w:tmpl w:val="0000002F"/>
    <w:lvl w:ilvl="0" w:tplc="000011F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00000030"/>
    <w:multiLevelType w:val="hybridMultilevel"/>
    <w:tmpl w:val="00000030"/>
    <w:lvl w:ilvl="0" w:tplc="0000125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00000031"/>
    <w:multiLevelType w:val="hybridMultilevel"/>
    <w:tmpl w:val="00000031"/>
    <w:lvl w:ilvl="0" w:tplc="000012C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00000032"/>
    <w:multiLevelType w:val="hybridMultilevel"/>
    <w:tmpl w:val="00000032"/>
    <w:lvl w:ilvl="0" w:tplc="0000132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2B"/>
    <w:rsid w:val="005D252B"/>
    <w:rsid w:val="006212BA"/>
    <w:rsid w:val="00CA428A"/>
    <w:rsid w:val="00D737C7"/>
    <w:rsid w:val="00EB3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7037</Words>
  <Characters>40117</Characters>
  <DocSecurity>0</DocSecurity>
  <Lines>334</Lines>
  <Paragraphs>94</Paragraphs>
  <ScaleCrop>false</ScaleCrop>
  <Company/>
  <LinksUpToDate>false</LinksUpToDate>
  <CharactersWithSpaces>47060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2014-05-14T18:06:00Z</dcterms:created>
  <dcterms:modified xsi:type="dcterms:W3CDTF">2016-02-17T11:34:00Z</dcterms:modified>
</cp:coreProperties>
</file>