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F4479F" w14:textId="77777777" w:rsidR="00BD16EB" w:rsidRPr="00121AA9" w:rsidRDefault="00121AA9" w:rsidP="00121AA9">
      <w:pPr>
        <w:rPr>
          <w:sz w:val="36"/>
          <w:szCs w:val="36"/>
        </w:rPr>
      </w:pPr>
      <w:r w:rsidRPr="00121AA9">
        <w:rPr>
          <w:sz w:val="36"/>
          <w:szCs w:val="36"/>
        </w:rPr>
        <w:fldChar w:fldCharType="begin"/>
      </w:r>
      <w:r w:rsidRPr="00121AA9">
        <w:rPr>
          <w:sz w:val="36"/>
          <w:szCs w:val="36"/>
        </w:rPr>
        <w:instrText xml:space="preserve"> HYPERLINK "http://www.asubmissivesissy.com/index.php?option=com_content&amp;view=article&amp;id=179:figure-of-fun&amp;catid=30:bea&amp;Itemid=156" </w:instrText>
      </w:r>
      <w:r w:rsidRPr="00121AA9">
        <w:rPr>
          <w:sz w:val="36"/>
          <w:szCs w:val="36"/>
        </w:rPr>
        <w:fldChar w:fldCharType="separate"/>
      </w:r>
      <w:r w:rsidR="00BD16EB" w:rsidRPr="00121AA9">
        <w:rPr>
          <w:rStyle w:val="Hyperlink"/>
          <w:sz w:val="36"/>
          <w:szCs w:val="36"/>
        </w:rPr>
        <w:t>Figure of Fun</w:t>
      </w:r>
      <w:r w:rsidRPr="00121AA9">
        <w:rPr>
          <w:sz w:val="36"/>
          <w:szCs w:val="36"/>
        </w:rPr>
        <w:fldChar w:fldCharType="end"/>
      </w:r>
    </w:p>
    <w:p w14:paraId="181BFCF3" w14:textId="77777777" w:rsidR="00BD16EB" w:rsidRPr="00121AA9" w:rsidRDefault="00BD16EB" w:rsidP="00121AA9">
      <w:proofErr w:type="gramStart"/>
      <w:r w:rsidRPr="00121AA9">
        <w:t>"Darling?</w:t>
      </w:r>
      <w:proofErr w:type="gramEnd"/>
      <w:r w:rsidRPr="00121AA9">
        <w:t xml:space="preserve"> I can see you having objections – really. Mother tends to be overbearing and Bertha can be cute beyond all reason. You are </w:t>
      </w:r>
      <w:proofErr w:type="spellStart"/>
      <w:r w:rsidRPr="00121AA9">
        <w:t>self made</w:t>
      </w:r>
      <w:proofErr w:type="spellEnd"/>
      <w:r w:rsidRPr="00121AA9">
        <w:t xml:space="preserve"> and have the right to expect deference in your own </w:t>
      </w:r>
      <w:proofErr w:type="gramStart"/>
      <w:r w:rsidRPr="00121AA9">
        <w:t>home .</w:t>
      </w:r>
      <w:proofErr w:type="gramEnd"/>
      <w:r w:rsidRPr="00121AA9">
        <w:t xml:space="preserve"> </w:t>
      </w:r>
      <w:proofErr w:type="gramStart"/>
      <w:r w:rsidRPr="00121AA9">
        <w:t>" Sandra</w:t>
      </w:r>
      <w:proofErr w:type="gramEnd"/>
      <w:r w:rsidRPr="00121AA9">
        <w:t xml:space="preserve"> was saying.</w:t>
      </w:r>
    </w:p>
    <w:p w14:paraId="04C3A5DC" w14:textId="77777777" w:rsidR="00BD16EB" w:rsidRPr="00121AA9" w:rsidRDefault="00BD16EB" w:rsidP="00121AA9">
      <w:r w:rsidRPr="00121AA9">
        <w:t>"That would be wonderful Sandra – if only I could expect it from you!" I laughed.</w:t>
      </w:r>
    </w:p>
    <w:p w14:paraId="60BEA982" w14:textId="77777777" w:rsidR="00BD16EB" w:rsidRPr="00121AA9" w:rsidRDefault="00BD16EB" w:rsidP="00121AA9">
      <w:r w:rsidRPr="00121AA9">
        <w:t xml:space="preserve">My wife sniffed. I mean, I DO love her, but she is one of those spoiled women who dote on being pampered and her sense of humor is extremely limited. Sometimes I even think she gets upset with me – even though I provide her with just about anything she asks – and </w:t>
      </w:r>
      <w:bookmarkStart w:id="0" w:name="_GoBack"/>
      <w:bookmarkEnd w:id="0"/>
      <w:r w:rsidRPr="00121AA9">
        <w:t>believe me, she's not shy when it comes to asking.</w:t>
      </w:r>
    </w:p>
    <w:p w14:paraId="0D79D019" w14:textId="77777777" w:rsidR="00BD16EB" w:rsidRPr="00121AA9" w:rsidRDefault="00BD16EB" w:rsidP="00121AA9">
      <w:r w:rsidRPr="00121AA9">
        <w:t xml:space="preserve">"Don't get miffed at me darling." I continued light heartedly. "I can't come up with any reason for denying your mother and aunt our company. It's just that we've done so well in this house and I hate to </w:t>
      </w:r>
      <w:proofErr w:type="gramStart"/>
      <w:r w:rsidRPr="00121AA9">
        <w:t>leave .</w:t>
      </w:r>
      <w:proofErr w:type="gramEnd"/>
      <w:r w:rsidRPr="00121AA9">
        <w:t xml:space="preserve"> ."</w:t>
      </w:r>
    </w:p>
    <w:p w14:paraId="153109D4" w14:textId="77777777" w:rsidR="00BD16EB" w:rsidRPr="00121AA9" w:rsidRDefault="00BD16EB" w:rsidP="00121AA9">
      <w:proofErr w:type="gramStart"/>
      <w:r w:rsidRPr="00121AA9">
        <w:t>"As I've repeated Philip?"</w:t>
      </w:r>
      <w:proofErr w:type="gramEnd"/>
      <w:r w:rsidRPr="00121AA9">
        <w:t xml:space="preserve"> She butted in. "My mother and aunt are getting on. They're back from that long tour and they suddenly realize that they need a man about the house for </w:t>
      </w:r>
      <w:proofErr w:type="gramStart"/>
      <w:r w:rsidRPr="00121AA9">
        <w:t>protection .</w:t>
      </w:r>
      <w:proofErr w:type="gramEnd"/>
      <w:r w:rsidRPr="00121AA9">
        <w:t xml:space="preserve"> ."</w:t>
      </w:r>
    </w:p>
    <w:p w14:paraId="1552CD14" w14:textId="77777777" w:rsidR="00BD16EB" w:rsidRPr="00121AA9" w:rsidRDefault="00BD16EB" w:rsidP="00121AA9">
      <w:r w:rsidRPr="00121AA9">
        <w:t>I couldn't help grinning. "That's what they SAID. I remember it perfectly well! But c'mon dear! Upon reflection, Maxine doesn't need protection from anybody and I don't think I'd even like to meet Bertha in a dark alley either! I wouldn't bet on who would come out alive!"</w:t>
      </w:r>
    </w:p>
    <w:p w14:paraId="2492418C" w14:textId="77777777" w:rsidR="00BD16EB" w:rsidRPr="00121AA9" w:rsidRDefault="00BD16EB" w:rsidP="00121AA9">
      <w:r w:rsidRPr="00121AA9">
        <w:t xml:space="preserve">Sandra actually smiled. "You do have a point dear. But the two of them have some perception of needing a man about the place and we're the only close relatives – and considering the money they could leave us on top of what we could save? I'm certainly not going to argue. </w:t>
      </w:r>
      <w:proofErr w:type="gramStart"/>
      <w:r w:rsidRPr="00121AA9">
        <w:t>On top of that?</w:t>
      </w:r>
      <w:proofErr w:type="gramEnd"/>
      <w:r w:rsidRPr="00121AA9">
        <w:t xml:space="preserve"> </w:t>
      </w:r>
      <w:proofErr w:type="gramStart"/>
      <w:r w:rsidRPr="00121AA9">
        <w:t>Their argument that we COULD save money by going in with them?"</w:t>
      </w:r>
      <w:proofErr w:type="gramEnd"/>
      <w:r w:rsidRPr="00121AA9">
        <w:t xml:space="preserve"> She shrugged and </w:t>
      </w:r>
      <w:proofErr w:type="gramStart"/>
      <w:r w:rsidRPr="00121AA9">
        <w:t>stopped,</w:t>
      </w:r>
      <w:proofErr w:type="gramEnd"/>
      <w:r w:rsidRPr="00121AA9">
        <w:t xml:space="preserve"> her point evident.</w:t>
      </w:r>
    </w:p>
    <w:p w14:paraId="19E96410" w14:textId="77777777" w:rsidR="00BD16EB" w:rsidRPr="00121AA9" w:rsidRDefault="00BD16EB" w:rsidP="00121AA9">
      <w:r w:rsidRPr="00121AA9">
        <w:t>I found myself grimacing, knowing full well that me greedy little vixen of a wife was attracted by more money. "It does make sense economically I guess. The leasing cost on my office is going up again and Penelope would actually have less of a drive if my office were located in Maxine's house. But . . ."</w:t>
      </w:r>
    </w:p>
    <w:p w14:paraId="29B0893D" w14:textId="77777777" w:rsidR="00BD16EB" w:rsidRPr="00121AA9" w:rsidRDefault="00BD16EB" w:rsidP="00121AA9">
      <w:r w:rsidRPr="00121AA9">
        <w:t>She interrupted. "I don't understand why you keep that girl. She's so drab! Could be a pretty little thing I guess – but she's a disgrace to the whole female sex. Practically kisses your ass all the time!" She was aggravated and it showed.</w:t>
      </w:r>
    </w:p>
    <w:p w14:paraId="748DB150" w14:textId="77777777" w:rsidR="00BD16EB" w:rsidRPr="00121AA9" w:rsidRDefault="00BD16EB" w:rsidP="00121AA9">
      <w:r w:rsidRPr="00121AA9">
        <w:t xml:space="preserve">I grinned. "Drab she may be darling. But I don't know how I'd manage my legal business if it weren't for her. I think she could do my business blindfold. </w:t>
      </w:r>
      <w:proofErr w:type="gramStart"/>
      <w:r w:rsidRPr="00121AA9">
        <w:t>Matter of fact I think that I'm probably just a figurehead more than anything else these days.</w:t>
      </w:r>
      <w:proofErr w:type="gramEnd"/>
      <w:r w:rsidRPr="00121AA9">
        <w:t xml:space="preserve"> </w:t>
      </w:r>
      <w:proofErr w:type="gramStart"/>
      <w:r w:rsidRPr="00121AA9">
        <w:t>And frankly my darling?</w:t>
      </w:r>
      <w:proofErr w:type="gramEnd"/>
      <w:r w:rsidRPr="00121AA9">
        <w:t xml:space="preserve"> I don't mind if she kisses my ass now and then. Good for my ego! It needs some stroking! You can have a try if you want!"</w:t>
      </w:r>
    </w:p>
    <w:p w14:paraId="7AD84731" w14:textId="77777777" w:rsidR="00BD16EB" w:rsidRPr="00121AA9" w:rsidRDefault="00BD16EB" w:rsidP="00121AA9">
      <w:r w:rsidRPr="00121AA9">
        <w:t>She blew out her cheeks and tutted disapprovingly. "Honestly darling? You sound just like my mother – wants everybody to bow down before her."</w:t>
      </w:r>
    </w:p>
    <w:p w14:paraId="563009D3" w14:textId="77777777" w:rsidR="00BD16EB" w:rsidRPr="00121AA9" w:rsidRDefault="00BD16EB" w:rsidP="00121AA9">
      <w:r w:rsidRPr="00121AA9">
        <w:t>I sighed to myself. My wife was scaring me again. She spoke with unreasoning logic – but I was convinced that, despite this, she was absolutely correct. I think that I am reasonably good looking – don't have a great deal of body hair, but plenty on my head. Thin – not wiry I'm afraid but not short. I fell into my father's legal practice – personal wills mostly – when he died. I was lucky enough to hire Penelope – my meek little assistant, when I took over but, at the same time was well aware that I had a major shortcoming.</w:t>
      </w:r>
    </w:p>
    <w:p w14:paraId="0BF5DA91" w14:textId="77777777" w:rsidR="00BD16EB" w:rsidRPr="00121AA9" w:rsidRDefault="00BD16EB" w:rsidP="00121AA9">
      <w:r w:rsidRPr="00121AA9">
        <w:lastRenderedPageBreak/>
        <w:t xml:space="preserve">You see I am truly frightened of women – and Sandra's mother in particular. I am heterosexual as far as I knew and had, somehow, hooked up with Sandra in marriage at a much earlier age when I was more confident in my own sexual prowess. She wasn't overly sexual, as I soon learned but didn't object to my slowness which I guess I demonstrated fairly quickly. As a matter of fact, I think that she enjoyed being the initiator of sex in the bed. </w:t>
      </w:r>
      <w:proofErr w:type="gramStart"/>
      <w:r w:rsidRPr="00121AA9">
        <w:t>Often looked down on me after lovemaking with a sort of triumph on her face as she straddled me.</w:t>
      </w:r>
      <w:proofErr w:type="gramEnd"/>
      <w:r w:rsidRPr="00121AA9">
        <w:t xml:space="preserve"> I kidded around that I let her have her head in financial </w:t>
      </w:r>
      <w:proofErr w:type="spellStart"/>
      <w:r w:rsidRPr="00121AA9">
        <w:t>maters</w:t>
      </w:r>
      <w:proofErr w:type="spellEnd"/>
      <w:r w:rsidRPr="00121AA9">
        <w:t xml:space="preserve"> but in all truth had no idea of how to deny her anything. Constantly afraid that she would revert to physical violence one day and maybe beat me up? It was FAR easier to go along.</w:t>
      </w:r>
    </w:p>
    <w:p w14:paraId="71CEAA44" w14:textId="77777777" w:rsidR="00BD16EB" w:rsidRPr="00121AA9" w:rsidRDefault="00BD16EB" w:rsidP="00121AA9">
      <w:r w:rsidRPr="00121AA9">
        <w:t xml:space="preserve">Her mother Maxine was different again. Truly </w:t>
      </w:r>
      <w:proofErr w:type="spellStart"/>
      <w:r w:rsidRPr="00121AA9">
        <w:t>self composed</w:t>
      </w:r>
      <w:proofErr w:type="spellEnd"/>
      <w:r w:rsidRPr="00121AA9">
        <w:t xml:space="preserve"> to a degree that was totally alien to </w:t>
      </w:r>
      <w:proofErr w:type="gramStart"/>
      <w:r w:rsidRPr="00121AA9">
        <w:t>me,</w:t>
      </w:r>
      <w:proofErr w:type="gramEnd"/>
      <w:r w:rsidRPr="00121AA9">
        <w:t xml:space="preserve"> she seemed to operate from a level considerably higher than anyone else. </w:t>
      </w:r>
      <w:proofErr w:type="gramStart"/>
      <w:r w:rsidRPr="00121AA9">
        <w:t>Absolutely scared the hell out of me.</w:t>
      </w:r>
      <w:proofErr w:type="gramEnd"/>
      <w:r w:rsidRPr="00121AA9">
        <w:t xml:space="preserve"> To make matters worse, I could often feel her look at me under heavily lidded eyes, in a wondering sort of way. Almost like a handsome little girl wondering how many petals a daisy had – and which one she should pluck first. And? How do I describe the fact that I felt she'd enjoy making that daisy suffer as she slowly and gently plucked the petals – with that loving smile on her face! How do I describe the sense if frightened delight I experienced in her presence? To make matters worse, I found it extremely difficult to avoid her when we were close – felt this frightening attraction. A bloody moth next to an open flame is what I felt like. </w:t>
      </w:r>
      <w:proofErr w:type="gramStart"/>
      <w:r w:rsidRPr="00121AA9">
        <w:t>Had this constant desire to be beside her.</w:t>
      </w:r>
      <w:proofErr w:type="gramEnd"/>
      <w:r w:rsidRPr="00121AA9">
        <w:t xml:space="preserve"> I felt SO excited – but weak as well.</w:t>
      </w:r>
    </w:p>
    <w:p w14:paraId="2066D862" w14:textId="77777777" w:rsidR="00BD16EB" w:rsidRPr="00121AA9" w:rsidRDefault="00BD16EB" w:rsidP="00121AA9">
      <w:r w:rsidRPr="00121AA9">
        <w:t xml:space="preserve">In other words, I felt completely vulnerable beside this woman. </w:t>
      </w:r>
      <w:proofErr w:type="gramStart"/>
      <w:r w:rsidRPr="00121AA9">
        <w:t>Her sister Bertha?</w:t>
      </w:r>
      <w:proofErr w:type="gramEnd"/>
      <w:r w:rsidRPr="00121AA9">
        <w:t xml:space="preserve"> Sandra's aunt? </w:t>
      </w:r>
      <w:proofErr w:type="gramStart"/>
      <w:r w:rsidRPr="00121AA9">
        <w:t>A seemingly nice big woman.</w:t>
      </w:r>
      <w:proofErr w:type="gramEnd"/>
      <w:r w:rsidRPr="00121AA9">
        <w:t xml:space="preserve"> </w:t>
      </w:r>
      <w:proofErr w:type="gramStart"/>
      <w:r w:rsidRPr="00121AA9">
        <w:t>Warm and comforting.</w:t>
      </w:r>
      <w:proofErr w:type="gramEnd"/>
      <w:r w:rsidRPr="00121AA9">
        <w:t xml:space="preserve"> Nowhere near the looker that Maxine was – and seemed to love all sorts of things, </w:t>
      </w:r>
      <w:proofErr w:type="gramStart"/>
      <w:r w:rsidRPr="00121AA9">
        <w:t>though she</w:t>
      </w:r>
      <w:proofErr w:type="gramEnd"/>
      <w:r w:rsidRPr="00121AA9">
        <w:t xml:space="preserve"> had an overbearing way that was hard to describe. She also scared me, though not in the way that Maxine did – I always sensed that she wanted to mother me to death, where Maxine expected something else from me. I didn't know what it was – but it scared me nonetheless.</w:t>
      </w:r>
    </w:p>
    <w:p w14:paraId="2487EDD0" w14:textId="77777777" w:rsidR="00BD16EB" w:rsidRPr="00121AA9" w:rsidRDefault="00BD16EB" w:rsidP="00121AA9">
      <w:r w:rsidRPr="00121AA9">
        <w:t>Looking back? My wife's mother and aunt had been on a long trip, just returning to their large home some time before. We'd had dinner there about a month ago. I had felt SO out of my element dining with three splendidly dressed and coiffed women. It's not that I'm a peasant or anything – I wore decent sports clothes after all – I mean it wasn't formal for goodness sake! Sitting there though, I wished I had worn a dark suit or something more imposing.</w:t>
      </w:r>
    </w:p>
    <w:p w14:paraId="0DBAFF9C" w14:textId="77777777" w:rsidR="00BD16EB" w:rsidRPr="00121AA9" w:rsidRDefault="00BD16EB" w:rsidP="00121AA9">
      <w:r w:rsidRPr="00121AA9">
        <w:t>Sleek women surrounded me. Their dresses weren't formal altogether – cocktail dresses or something like that? But their hair gleamed and their immaculate faces showed hardly any makeup – although I was well aware of just how much time was spent on getting that natural look. Well shod feet ended beautifully sheathed legs and discreet polish ended feet and fingers. They all – even Bertha – looked SO powerful! A miasma of light floral perfume surrounded us. I couldn't help but feel like a teenager – a young one at that – amongst a group of powerful and confident adults.</w:t>
      </w:r>
    </w:p>
    <w:p w14:paraId="59ECBC3E" w14:textId="77777777" w:rsidR="00BD16EB" w:rsidRPr="00121AA9" w:rsidRDefault="00BD16EB" w:rsidP="00121AA9">
      <w:r w:rsidRPr="00121AA9">
        <w:t xml:space="preserve">"You know Sandra." Maxine said calmly over her coffee. "I've been thinking. We're two defenseless women in this big house. Three if you count </w:t>
      </w:r>
      <w:proofErr w:type="spellStart"/>
      <w:r w:rsidRPr="00121AA9">
        <w:t>Lashonda</w:t>
      </w:r>
      <w:proofErr w:type="spellEnd"/>
      <w:r w:rsidRPr="00121AA9">
        <w:t>."</w:t>
      </w:r>
    </w:p>
    <w:p w14:paraId="69FE75AE" w14:textId="77777777" w:rsidR="00BD16EB" w:rsidRPr="00121AA9" w:rsidRDefault="00BD16EB" w:rsidP="00121AA9">
      <w:r w:rsidRPr="00121AA9">
        <w:lastRenderedPageBreak/>
        <w:t>Sandra harrumphed through her nose. "Defenseless? I wouldn't describe any one of you three in that way. But I'm sure you have some other point that you're going to make?"</w:t>
      </w:r>
    </w:p>
    <w:p w14:paraId="61F58846" w14:textId="77777777" w:rsidR="00BD16EB" w:rsidRPr="00121AA9" w:rsidRDefault="00BD16EB" w:rsidP="00121AA9">
      <w:r w:rsidRPr="00121AA9">
        <w:t xml:space="preserve">Maxine sighed theatrically. "You STILL think of Bertha and </w:t>
      </w:r>
      <w:proofErr w:type="gramStart"/>
      <w:r w:rsidRPr="00121AA9">
        <w:t>myself</w:t>
      </w:r>
      <w:proofErr w:type="gramEnd"/>
      <w:r w:rsidRPr="00121AA9">
        <w:t xml:space="preserve"> as young and fearless. Keep forgetting that we are getting old and feeble! Need the strength that a young couple could bring us – especially that dashing husband of yours!"</w:t>
      </w:r>
    </w:p>
    <w:p w14:paraId="2379CD22" w14:textId="77777777" w:rsidR="00BD16EB" w:rsidRPr="00121AA9" w:rsidRDefault="00BD16EB" w:rsidP="00121AA9">
      <w:r w:rsidRPr="00121AA9">
        <w:t xml:space="preserve">"Come ON mother!" Sandra laughed. "Feeble? </w:t>
      </w:r>
      <w:proofErr w:type="gramStart"/>
      <w:r w:rsidRPr="00121AA9">
        <w:t>You and Bertha?</w:t>
      </w:r>
      <w:proofErr w:type="gramEnd"/>
      <w:r w:rsidRPr="00121AA9">
        <w:t xml:space="preserve"> And what man in his right mind would tackle </w:t>
      </w:r>
      <w:proofErr w:type="spellStart"/>
      <w:r w:rsidRPr="00121AA9">
        <w:t>Lashonda</w:t>
      </w:r>
      <w:proofErr w:type="spellEnd"/>
      <w:r w:rsidRPr="00121AA9">
        <w:t>?"</w:t>
      </w:r>
    </w:p>
    <w:p w14:paraId="12BF53D1" w14:textId="77777777" w:rsidR="00BD16EB" w:rsidRPr="00121AA9" w:rsidRDefault="00BD16EB" w:rsidP="00121AA9">
      <w:r w:rsidRPr="00121AA9">
        <w:t xml:space="preserve">"She's exaggerating dear!" </w:t>
      </w:r>
      <w:proofErr w:type="gramStart"/>
      <w:r w:rsidRPr="00121AA9">
        <w:t xml:space="preserve">Bertha </w:t>
      </w:r>
      <w:proofErr w:type="spellStart"/>
      <w:r w:rsidRPr="00121AA9">
        <w:t>explaine</w:t>
      </w:r>
      <w:proofErr w:type="spellEnd"/>
      <w:r w:rsidRPr="00121AA9">
        <w:t xml:space="preserve"> to me.</w:t>
      </w:r>
      <w:proofErr w:type="gramEnd"/>
      <w:r w:rsidRPr="00121AA9">
        <w:t xml:space="preserve"> "But there's a lot of truth in what she's saying. On top of that she's being very practical. </w:t>
      </w:r>
      <w:proofErr w:type="gramStart"/>
      <w:r w:rsidRPr="00121AA9">
        <w:t>Could probably save you two a bunch of money!"</w:t>
      </w:r>
      <w:proofErr w:type="gramEnd"/>
    </w:p>
    <w:p w14:paraId="50FF30D2" w14:textId="77777777" w:rsidR="00BD16EB" w:rsidRPr="00121AA9" w:rsidRDefault="00BD16EB" w:rsidP="00121AA9">
      <w:r w:rsidRPr="00121AA9">
        <w:t xml:space="preserve">"Ooh?" Sandra </w:t>
      </w:r>
      <w:proofErr w:type="gramStart"/>
      <w:r w:rsidRPr="00121AA9">
        <w:t>said,</w:t>
      </w:r>
      <w:proofErr w:type="gramEnd"/>
      <w:r w:rsidRPr="00121AA9">
        <w:t xml:space="preserve"> all ears now. </w:t>
      </w:r>
      <w:proofErr w:type="gramStart"/>
      <w:r w:rsidRPr="00121AA9">
        <w:t>"How come?"</w:t>
      </w:r>
      <w:proofErr w:type="gramEnd"/>
    </w:p>
    <w:p w14:paraId="6900D575" w14:textId="77777777" w:rsidR="00BD16EB" w:rsidRPr="00121AA9" w:rsidRDefault="00BD16EB" w:rsidP="00121AA9">
      <w:r w:rsidRPr="00121AA9">
        <w:t xml:space="preserve">"Well? Philip – that cute little </w:t>
      </w:r>
      <w:proofErr w:type="spellStart"/>
      <w:r w:rsidRPr="00121AA9">
        <w:t>munchkinhusband</w:t>
      </w:r>
      <w:proofErr w:type="spellEnd"/>
      <w:r w:rsidRPr="00121AA9">
        <w:t xml:space="preserve"> of yours – is keeping up a small office, when a lot – I mean a LOT - of his business is conducted by phone." Bertha then beamed at me. </w:t>
      </w:r>
      <w:proofErr w:type="gramStart"/>
      <w:r w:rsidRPr="00121AA9">
        <w:t>"True Philip?"</w:t>
      </w:r>
      <w:proofErr w:type="gramEnd"/>
    </w:p>
    <w:p w14:paraId="6009DC4B" w14:textId="77777777" w:rsidR="00BD16EB" w:rsidRPr="00121AA9" w:rsidRDefault="00BD16EB" w:rsidP="00121AA9">
      <w:r w:rsidRPr="00121AA9">
        <w:t>"That's true." I admitted grudgingly. I had NO idea where anything was going, but didn't want to give any bargaining position away.</w:t>
      </w:r>
    </w:p>
    <w:p w14:paraId="75550D92" w14:textId="77777777" w:rsidR="00BD16EB" w:rsidRPr="00121AA9" w:rsidRDefault="00BD16EB" w:rsidP="00121AA9">
      <w:proofErr w:type="gramStart"/>
      <w:r w:rsidRPr="00121AA9">
        <w:t>"And dear?"</w:t>
      </w:r>
      <w:proofErr w:type="gramEnd"/>
      <w:r w:rsidRPr="00121AA9">
        <w:t xml:space="preserve"> Maxine butted in gently, pointing one of her freshly polished talons at me. "You don't have many interviews with clients now, do you darling? Weren't you boasting about your new tele-communicating devices the last time we met?"</w:t>
      </w:r>
    </w:p>
    <w:p w14:paraId="5AF6A28F" w14:textId="77777777" w:rsidR="00BD16EB" w:rsidRPr="00121AA9" w:rsidRDefault="00BD16EB" w:rsidP="00121AA9">
      <w:r w:rsidRPr="00121AA9">
        <w:t>"Oh. Them?" I said weakly, sensing a weakness in my defense.</w:t>
      </w:r>
    </w:p>
    <w:p w14:paraId="42C71FFD" w14:textId="77777777" w:rsidR="00BD16EB" w:rsidRPr="00121AA9" w:rsidRDefault="00BD16EB" w:rsidP="00121AA9">
      <w:r w:rsidRPr="00121AA9">
        <w:t xml:space="preserve">She raised her head and smiled at me. "Tsk </w:t>
      </w:r>
      <w:proofErr w:type="spellStart"/>
      <w:r w:rsidRPr="00121AA9">
        <w:t>Tsk</w:t>
      </w:r>
      <w:proofErr w:type="spellEnd"/>
      <w:r w:rsidRPr="00121AA9">
        <w:t xml:space="preserve">! You naughty boy! You telling me that all that money you spent on them </w:t>
      </w:r>
      <w:proofErr w:type="gramStart"/>
      <w:r w:rsidRPr="00121AA9">
        <w:t>was</w:t>
      </w:r>
      <w:proofErr w:type="gramEnd"/>
      <w:r w:rsidRPr="00121AA9">
        <w:t xml:space="preserve"> wasted? My </w:t>
      </w:r>
      <w:proofErr w:type="spellStart"/>
      <w:r w:rsidRPr="00121AA9">
        <w:t>my</w:t>
      </w:r>
      <w:proofErr w:type="spellEnd"/>
      <w:r w:rsidRPr="00121AA9">
        <w:t xml:space="preserve">! I always thought you were better with capital investment than that? </w:t>
      </w:r>
      <w:proofErr w:type="gramStart"/>
      <w:r w:rsidRPr="00121AA9">
        <w:t>Surely!"</w:t>
      </w:r>
      <w:proofErr w:type="gramEnd"/>
    </w:p>
    <w:p w14:paraId="6C231728" w14:textId="77777777" w:rsidR="00BD16EB" w:rsidRPr="00121AA9" w:rsidRDefault="00BD16EB" w:rsidP="00121AA9">
      <w:r w:rsidRPr="00121AA9">
        <w:t xml:space="preserve">Somehow, I'd been put on the defensive. </w:t>
      </w:r>
      <w:proofErr w:type="gramStart"/>
      <w:r w:rsidRPr="00121AA9">
        <w:t>Almost stuttered my answer.</w:t>
      </w:r>
      <w:proofErr w:type="gramEnd"/>
      <w:r w:rsidRPr="00121AA9">
        <w:t xml:space="preserve"> "No Maxine. I must have said something wrong. Actually, I got even better ones recently." I found it hard to meet her smile. </w:t>
      </w:r>
      <w:proofErr w:type="gramStart"/>
      <w:r w:rsidRPr="00121AA9">
        <w:t>Studied the table instead.</w:t>
      </w:r>
      <w:proofErr w:type="gramEnd"/>
      <w:r w:rsidRPr="00121AA9">
        <w:t xml:space="preserve"> </w:t>
      </w:r>
      <w:proofErr w:type="gramStart"/>
      <w:r w:rsidRPr="00121AA9">
        <w:t>Realized that somehow, she had got me to weaken my own position.</w:t>
      </w:r>
      <w:proofErr w:type="gramEnd"/>
    </w:p>
    <w:p w14:paraId="193C491A" w14:textId="77777777" w:rsidR="00BD16EB" w:rsidRPr="00121AA9" w:rsidRDefault="00BD16EB" w:rsidP="00121AA9">
      <w:r w:rsidRPr="00121AA9">
        <w:t>"So? You don't really need an office at all – especially when we could set you up in this large house for nothing?" Bertha broke in triumphantly.</w:t>
      </w:r>
    </w:p>
    <w:p w14:paraId="38CD2FC1" w14:textId="77777777" w:rsidR="00BD16EB" w:rsidRPr="00121AA9" w:rsidRDefault="00BD16EB" w:rsidP="00121AA9">
      <w:proofErr w:type="gramStart"/>
      <w:r w:rsidRPr="00121AA9">
        <w:t>"</w:t>
      </w:r>
      <w:proofErr w:type="spellStart"/>
      <w:r w:rsidRPr="00121AA9">
        <w:t>Ooooh</w:t>
      </w:r>
      <w:proofErr w:type="spellEnd"/>
      <w:r w:rsidRPr="00121AA9">
        <w:t>!"</w:t>
      </w:r>
      <w:proofErr w:type="gramEnd"/>
      <w:r w:rsidRPr="00121AA9">
        <w:t xml:space="preserve"> Sandra </w:t>
      </w:r>
      <w:proofErr w:type="gramStart"/>
      <w:r w:rsidRPr="00121AA9">
        <w:t>exhaled,</w:t>
      </w:r>
      <w:proofErr w:type="gramEnd"/>
      <w:r w:rsidRPr="00121AA9">
        <w:t xml:space="preserve"> dollar signs all over her eyes. "Could maybe even get rid of Penelope?"</w:t>
      </w:r>
    </w:p>
    <w:p w14:paraId="32ADD9A1" w14:textId="77777777" w:rsidR="00BD16EB" w:rsidRPr="00121AA9" w:rsidRDefault="00BD16EB" w:rsidP="00121AA9">
      <w:r w:rsidRPr="00121AA9">
        <w:t>I swallowed, panicked, but managed. "Couldn't do that dear. She's almost indispensable to me."</w:t>
      </w:r>
    </w:p>
    <w:p w14:paraId="5282B926" w14:textId="77777777" w:rsidR="00BD16EB" w:rsidRPr="00121AA9" w:rsidRDefault="00BD16EB" w:rsidP="00121AA9">
      <w:proofErr w:type="gramStart"/>
      <w:r w:rsidRPr="00121AA9">
        <w:t>"Sandra dear?"</w:t>
      </w:r>
      <w:proofErr w:type="gramEnd"/>
      <w:r w:rsidRPr="00121AA9">
        <w:t xml:space="preserve"> Maxine purred. "Don't deny little Philip his toy! Men are LIKE that! Want a little sex on the side even if it's platonic. Surely you're not jealous?"</w:t>
      </w:r>
    </w:p>
    <w:p w14:paraId="7C05C177" w14:textId="77777777" w:rsidR="00BD16EB" w:rsidRPr="00121AA9" w:rsidRDefault="00BD16EB" w:rsidP="00121AA9">
      <w:r w:rsidRPr="00121AA9">
        <w:t>Bertha smile at her sister. "I think that you're being SO unfair Maxine. Anyone can see that Philip is far – FAR - too sweet and lovable to do that sort of thing. Just like the child I never had."</w:t>
      </w:r>
    </w:p>
    <w:p w14:paraId="03DBEA32" w14:textId="77777777" w:rsidR="00BD16EB" w:rsidRPr="00121AA9" w:rsidRDefault="00BD16EB" w:rsidP="00121AA9">
      <w:proofErr w:type="gramStart"/>
      <w:r w:rsidRPr="00121AA9">
        <w:t>"Oh auntie!"</w:t>
      </w:r>
      <w:proofErr w:type="gramEnd"/>
      <w:r w:rsidRPr="00121AA9">
        <w:t xml:space="preserve"> Sandra laughed. "You're not that old! </w:t>
      </w:r>
      <w:proofErr w:type="gramStart"/>
      <w:r w:rsidRPr="00121AA9">
        <w:t>Child indeed!"</w:t>
      </w:r>
      <w:proofErr w:type="gramEnd"/>
      <w:r w:rsidRPr="00121AA9">
        <w:t xml:space="preserve"> She looked at me. </w:t>
      </w:r>
      <w:proofErr w:type="gramStart"/>
      <w:r w:rsidRPr="00121AA9">
        <w:t>"Sex – with somebody else?</w:t>
      </w:r>
      <w:proofErr w:type="gramEnd"/>
      <w:r w:rsidRPr="00121AA9">
        <w:t xml:space="preserve"> </w:t>
      </w:r>
      <w:proofErr w:type="gramStart"/>
      <w:r w:rsidRPr="00121AA9">
        <w:t>Him?"</w:t>
      </w:r>
      <w:proofErr w:type="gramEnd"/>
      <w:r w:rsidRPr="00121AA9">
        <w:t xml:space="preserve"> The scorn in her voice was obvious.</w:t>
      </w:r>
    </w:p>
    <w:p w14:paraId="26B42C4C" w14:textId="77777777" w:rsidR="00BD16EB" w:rsidRPr="00121AA9" w:rsidRDefault="00BD16EB" w:rsidP="00121AA9">
      <w:r w:rsidRPr="00121AA9">
        <w:t>Then Bertha frightened me almost out of my wits. She was sitting beside me at the table and suddenly her hand – and it was a good size – was engulfing mine, and she was looking at me with bright eyes. "It would be so WONDERFUL if you were to come here Philip! I feel that were meant to be a lot closer and you coming would be SO marvelous!"</w:t>
      </w:r>
    </w:p>
    <w:p w14:paraId="691438EC" w14:textId="77777777" w:rsidR="00BD16EB" w:rsidRPr="00121AA9" w:rsidRDefault="00BD16EB" w:rsidP="00121AA9">
      <w:r w:rsidRPr="00121AA9">
        <w:lastRenderedPageBreak/>
        <w:t>"See?" Maxine looked at me calmly, with amused eyes. "You WILL say yes to coming here, won't you Philip?"</w:t>
      </w:r>
    </w:p>
    <w:p w14:paraId="47D8A35B" w14:textId="77777777" w:rsidR="00BD16EB" w:rsidRPr="00121AA9" w:rsidRDefault="00BD16EB" w:rsidP="00121AA9">
      <w:r w:rsidRPr="00121AA9">
        <w:t xml:space="preserve">"Moving my office? It may have some merit." I managed, almost hypnotized by Maxine's confident smile now. "And with me spending time here if I moved it </w:t>
      </w:r>
      <w:proofErr w:type="gramStart"/>
      <w:r w:rsidRPr="00121AA9">
        <w:t>. ."</w:t>
      </w:r>
      <w:proofErr w:type="gramEnd"/>
      <w:r w:rsidRPr="00121AA9">
        <w:t xml:space="preserve"> Struggled a little bit to free my hand but couldn't do it without looking ungracious.</w:t>
      </w:r>
    </w:p>
    <w:p w14:paraId="5CFFA9EE" w14:textId="77777777" w:rsidR="00BD16EB" w:rsidRPr="00121AA9" w:rsidRDefault="00BD16EB" w:rsidP="00121AA9">
      <w:r w:rsidRPr="00121AA9">
        <w:t>I came to a dazed halt as Maxine had arisen from her chair and come around to me. Was actually taking the back of my head in one manicured hand and was bending my face up, so that she could kiss my compliant lips gently.</w:t>
      </w:r>
    </w:p>
    <w:p w14:paraId="5727016D" w14:textId="77777777" w:rsidR="00BD16EB" w:rsidRPr="00121AA9" w:rsidRDefault="00BD16EB" w:rsidP="00121AA9">
      <w:r w:rsidRPr="00121AA9">
        <w:t>"No dear. Move everything! Your own sweet selves included!" She said when she backed away. "Come and stay here with us old ladies. Bring a little sunlight into our lives! It's been SO long since I had a man around me that I won't know WHAT to do!"</w:t>
      </w:r>
    </w:p>
    <w:p w14:paraId="0E6E9701" w14:textId="77777777" w:rsidR="00BD16EB" w:rsidRPr="00121AA9" w:rsidRDefault="00BD16EB" w:rsidP="00121AA9">
      <w:r w:rsidRPr="00121AA9">
        <w:t>Partially imprisoned by Bertha on one side and Maxine on the other, I could only gaze at Sandra in confusion as she seemed to smile fondly at my predicament. "Oh mother!" She laughed. "You are simply intimidating the poor man. Don't know what to do – indeed!"</w:t>
      </w:r>
    </w:p>
    <w:p w14:paraId="43A3C420" w14:textId="77777777" w:rsidR="00BD16EB" w:rsidRPr="00121AA9" w:rsidRDefault="00BD16EB" w:rsidP="00121AA9">
      <w:r w:rsidRPr="00121AA9">
        <w:t xml:space="preserve">"Yes. If I do remember – men are SO different than women." Maxine cooed, looking down at where my crotch was hidden by the tablecloth. "But what is it they call it again? </w:t>
      </w:r>
      <w:proofErr w:type="gramStart"/>
      <w:r w:rsidRPr="00121AA9">
        <w:t>An erection?</w:t>
      </w:r>
      <w:proofErr w:type="gramEnd"/>
      <w:r w:rsidRPr="00121AA9">
        <w:t xml:space="preserve"> I do believe that your dear little boy HAS one Sandra."</w:t>
      </w:r>
    </w:p>
    <w:p w14:paraId="7CA7D364" w14:textId="77777777" w:rsidR="00BD16EB" w:rsidRPr="00121AA9" w:rsidRDefault="00BD16EB" w:rsidP="00121AA9">
      <w:r w:rsidRPr="00121AA9">
        <w:t xml:space="preserve">"You remember perfectly well, even if you're guessing!" Bertha laughed. "Remember that poor Italian count? He was so DARLING when you gave up on him – and gave him to me. </w:t>
      </w:r>
      <w:proofErr w:type="gramStart"/>
      <w:r w:rsidRPr="00121AA9">
        <w:t>So sweet and innocent!"</w:t>
      </w:r>
      <w:proofErr w:type="gramEnd"/>
    </w:p>
    <w:p w14:paraId="4D65A661" w14:textId="77777777" w:rsidR="00BD16EB" w:rsidRPr="00121AA9" w:rsidRDefault="00BD16EB" w:rsidP="00121AA9">
      <w:r w:rsidRPr="00121AA9">
        <w:t>Maxine smiled at her sister. "Yes. We used to make a great pair – didn't we? I seemed to tire the little darlings out for some reason – then you mothered the poor dears! Both of us had fun, didn't we?"</w:t>
      </w:r>
    </w:p>
    <w:p w14:paraId="4FACA53D" w14:textId="77777777" w:rsidR="00BD16EB" w:rsidRPr="00121AA9" w:rsidRDefault="00BD16EB" w:rsidP="00121AA9">
      <w:r w:rsidRPr="00121AA9">
        <w:t>Then she turned her glittering eyes on me. "You WILL come and join us – won't you dear?"</w:t>
      </w:r>
    </w:p>
    <w:p w14:paraId="2D4BF25F" w14:textId="77777777" w:rsidR="00BD16EB" w:rsidRPr="00121AA9" w:rsidRDefault="00BD16EB" w:rsidP="00121AA9">
      <w:r w:rsidRPr="00121AA9">
        <w:t>I was still dazed, but Sandra had no problems in butting in. "Mother? Do you honestly think we could save enough money if we moved – sold or rented our house?"</w:t>
      </w:r>
    </w:p>
    <w:p w14:paraId="559DFEDA" w14:textId="77777777" w:rsidR="00BD16EB" w:rsidRPr="00121AA9" w:rsidRDefault="00BD16EB" w:rsidP="00121AA9">
      <w:proofErr w:type="gramStart"/>
      <w:r w:rsidRPr="00121AA9">
        <w:t>"To do what, exactly?"</w:t>
      </w:r>
      <w:proofErr w:type="gramEnd"/>
      <w:r w:rsidRPr="00121AA9">
        <w:t xml:space="preserve"> Maxine asked.</w:t>
      </w:r>
    </w:p>
    <w:p w14:paraId="2946D0F5" w14:textId="77777777" w:rsidR="00BD16EB" w:rsidRPr="00121AA9" w:rsidRDefault="00BD16EB" w:rsidP="00121AA9">
      <w:r w:rsidRPr="00121AA9">
        <w:t>"Why – for me to get a maid. Something I've always wanted – but Philip said that our house was too small – and that live in maids were too expensive."</w:t>
      </w:r>
    </w:p>
    <w:p w14:paraId="1CCAFFBA" w14:textId="77777777" w:rsidR="00BD16EB" w:rsidRPr="00121AA9" w:rsidRDefault="00BD16EB" w:rsidP="00121AA9">
      <w:proofErr w:type="gramStart"/>
      <w:r w:rsidRPr="00121AA9">
        <w:t>"Makes absolute sense to me dear!"</w:t>
      </w:r>
      <w:proofErr w:type="gramEnd"/>
      <w:r w:rsidRPr="00121AA9">
        <w:t xml:space="preserve"> Maxine answered her then looked at me inquisitively. </w:t>
      </w:r>
      <w:proofErr w:type="gramStart"/>
      <w:r w:rsidRPr="00121AA9">
        <w:t>"Can't see why not.</w:t>
      </w:r>
      <w:proofErr w:type="gramEnd"/>
      <w:r w:rsidRPr="00121AA9">
        <w:t xml:space="preserve"> Wouldn't that be lovely for you Philip dear? Being king of the hill, with all of us poor women at your command? Then to bring in a lovely young maid to join </w:t>
      </w:r>
      <w:proofErr w:type="spellStart"/>
      <w:r w:rsidRPr="00121AA9">
        <w:t>Lashonda</w:t>
      </w:r>
      <w:proofErr w:type="spellEnd"/>
      <w:r w:rsidRPr="00121AA9">
        <w:t xml:space="preserve"> and Penelope so that you have a WHOLE feminine army to do as you wished?"</w:t>
      </w:r>
    </w:p>
    <w:p w14:paraId="32C1494E" w14:textId="77777777" w:rsidR="00BD16EB" w:rsidRPr="00121AA9" w:rsidRDefault="00BD16EB" w:rsidP="00121AA9">
      <w:r w:rsidRPr="00121AA9">
        <w:t>"Oh mother!" Sandra laughed. "He has enough problems keeping ME satisfied! I doubt if he has the energy for anything else!"</w:t>
      </w:r>
    </w:p>
    <w:p w14:paraId="3C25FACC" w14:textId="77777777" w:rsidR="00BD16EB" w:rsidRPr="00121AA9" w:rsidRDefault="00BD16EB" w:rsidP="00121AA9">
      <w:r w:rsidRPr="00121AA9">
        <w:t xml:space="preserve">Maxine turned her head slowly, taking all of us in, before she spoke again. </w:t>
      </w:r>
      <w:proofErr w:type="gramStart"/>
      <w:r w:rsidRPr="00121AA9">
        <w:t>"But Sandra darling?</w:t>
      </w:r>
      <w:proofErr w:type="gramEnd"/>
      <w:r w:rsidRPr="00121AA9">
        <w:t xml:space="preserve"> What is sauce for the goose may not be suitable for the gander. I have the feeling that our little prince here – Philip – may have the capacity to please ALL of the girls – and women – who may cross his path in the future. Isn't that so, my precious son in law?" She smiled at me.</w:t>
      </w:r>
    </w:p>
    <w:p w14:paraId="18132633" w14:textId="77777777" w:rsidR="00BD16EB" w:rsidRPr="00121AA9" w:rsidRDefault="00BD16EB" w:rsidP="00121AA9">
      <w:r w:rsidRPr="00121AA9">
        <w:lastRenderedPageBreak/>
        <w:t xml:space="preserve">I could only stare. Somehow frightened of what was transpiring all about me. But Bertha answered, "I have the feeling that you're right Maxine. </w:t>
      </w:r>
      <w:proofErr w:type="gramStart"/>
      <w:r w:rsidRPr="00121AA9">
        <w:t>As always!"</w:t>
      </w:r>
      <w:proofErr w:type="gramEnd"/>
      <w:r w:rsidRPr="00121AA9">
        <w:t xml:space="preserve"> She laughed.</w:t>
      </w:r>
    </w:p>
    <w:p w14:paraId="31AD2DF2" w14:textId="77777777" w:rsidR="00BD16EB" w:rsidRPr="00121AA9" w:rsidRDefault="00BD16EB" w:rsidP="00121AA9">
      <w:proofErr w:type="gramStart"/>
      <w:r w:rsidRPr="00121AA9">
        <w:t>"But what about my maid?"</w:t>
      </w:r>
      <w:proofErr w:type="gramEnd"/>
      <w:r w:rsidRPr="00121AA9">
        <w:t xml:space="preserve"> Sandra pressed.</w:t>
      </w:r>
    </w:p>
    <w:p w14:paraId="5BC87853" w14:textId="77777777" w:rsidR="00BD16EB" w:rsidRPr="00121AA9" w:rsidRDefault="00BD16EB" w:rsidP="00121AA9">
      <w:r w:rsidRPr="00121AA9">
        <w:t>There seemed to be some evil in Maxine's face as she replied. "Trust me darling. I have the feeling that getting a pretty maid will be the least of your problems. Don't you agree Philip?"</w:t>
      </w:r>
    </w:p>
    <w:p w14:paraId="34BCF912" w14:textId="77777777" w:rsidR="00BD16EB" w:rsidRPr="00121AA9" w:rsidRDefault="00BD16EB" w:rsidP="00121AA9">
      <w:r w:rsidRPr="00121AA9">
        <w:t xml:space="preserve">"It seems that way." I answered, unable to take my eyes off of this strong female character. Felt myself almost drowning in </w:t>
      </w:r>
      <w:proofErr w:type="spellStart"/>
      <w:r w:rsidRPr="00121AA9">
        <w:t>her self</w:t>
      </w:r>
      <w:proofErr w:type="spellEnd"/>
      <w:r w:rsidRPr="00121AA9">
        <w:t xml:space="preserve"> confident, limpid, eyes. "But I must put some thought . </w:t>
      </w:r>
      <w:proofErr w:type="gramStart"/>
      <w:r w:rsidRPr="00121AA9">
        <w:t>. "</w:t>
      </w:r>
      <w:proofErr w:type="gramEnd"/>
    </w:p>
    <w:p w14:paraId="50ABF71D" w14:textId="77777777" w:rsidR="00BD16EB" w:rsidRPr="00121AA9" w:rsidRDefault="00BD16EB" w:rsidP="00121AA9">
      <w:r w:rsidRPr="00121AA9">
        <w:t xml:space="preserve">"THAT'S a good boy!" she </w:t>
      </w:r>
      <w:proofErr w:type="spellStart"/>
      <w:r w:rsidRPr="00121AA9">
        <w:t>smiledas</w:t>
      </w:r>
      <w:proofErr w:type="spellEnd"/>
      <w:r w:rsidRPr="00121AA9">
        <w:t xml:space="preserve"> she interrupted. </w:t>
      </w:r>
      <w:proofErr w:type="gramStart"/>
      <w:r w:rsidRPr="00121AA9">
        <w:t>Patted me as if I were a small dog.</w:t>
      </w:r>
      <w:proofErr w:type="gramEnd"/>
      <w:r w:rsidRPr="00121AA9">
        <w:t xml:space="preserve"> Gently leaned over and pulled me in for a soft and luxuriant kiss.</w:t>
      </w:r>
    </w:p>
    <w:p w14:paraId="7033E9A0" w14:textId="77777777" w:rsidR="00BD16EB" w:rsidRPr="00121AA9" w:rsidRDefault="00BD16EB" w:rsidP="00121AA9">
      <w:r w:rsidRPr="00121AA9">
        <w:t>I shook my head and looked around me, coming back to the present. Signs of upheaval were all about me. "Don't know what I'm complaining about!" I said with more confidence than I felt. "It'll be okay I guess."</w:t>
      </w:r>
    </w:p>
    <w:p w14:paraId="12969404" w14:textId="77777777" w:rsidR="00BD16EB" w:rsidRPr="00121AA9" w:rsidRDefault="00BD16EB" w:rsidP="00121AA9">
      <w:r w:rsidRPr="00121AA9">
        <w:t xml:space="preserve">"Don't worry darling. It'll be wonderful! Just you wait and see." Sandra said, taking my hand. "I think we can get over to our new house now? </w:t>
      </w:r>
      <w:proofErr w:type="gramStart"/>
      <w:r w:rsidRPr="00121AA9">
        <w:t>Just a few little things to do here.</w:t>
      </w:r>
      <w:proofErr w:type="gramEnd"/>
      <w:r w:rsidRPr="00121AA9">
        <w:t xml:space="preserve"> Just wait until you see your new office!"</w:t>
      </w:r>
    </w:p>
    <w:p w14:paraId="35B91EB7" w14:textId="77777777" w:rsidR="00BD16EB" w:rsidRPr="00121AA9" w:rsidRDefault="00BD16EB" w:rsidP="00121AA9">
      <w:r w:rsidRPr="00121AA9">
        <w:t>* * *</w:t>
      </w:r>
    </w:p>
    <w:p w14:paraId="19DC3457" w14:textId="77777777" w:rsidR="00BD16EB" w:rsidRPr="00121AA9" w:rsidRDefault="00BD16EB" w:rsidP="00121AA9">
      <w:r w:rsidRPr="00121AA9">
        <w:t>I don't swear very much but a "Jesus!" escaped me when I saw my new office – that Maxine and Bertha had personally supervised the design and installation as a surprise for me.</w:t>
      </w:r>
    </w:p>
    <w:p w14:paraId="2FD0A9A0" w14:textId="77777777" w:rsidR="00BD16EB" w:rsidRPr="00121AA9" w:rsidRDefault="00BD16EB" w:rsidP="00121AA9">
      <w:r w:rsidRPr="00121AA9">
        <w:t>"Yes!" Martha said, putting an arm around my shoulder and hugging me into her. "It IS lovely, isn't it?"</w:t>
      </w:r>
    </w:p>
    <w:p w14:paraId="7308258E" w14:textId="77777777" w:rsidR="00BD16EB" w:rsidRPr="00121AA9" w:rsidRDefault="00BD16EB" w:rsidP="00121AA9">
      <w:r w:rsidRPr="00121AA9">
        <w:t xml:space="preserve">I looked at the office space – quite large and nothing to complain about – the French windows open to let in a glorious scent of flowers from the garden – but the windows were curtained in lilac chiffon! The carpet was a pale white and shaggy, the furniture was antique provincial – but spindly and feminine with some pink in the outer cover. The bookshelves were a pale pink – and my desk chair – and Penelope's looked comfortable, but anything but businesslike, covered as they were in </w:t>
      </w:r>
      <w:proofErr w:type="gramStart"/>
      <w:r w:rsidRPr="00121AA9">
        <w:t>a floral</w:t>
      </w:r>
      <w:proofErr w:type="gramEnd"/>
      <w:r w:rsidRPr="00121AA9">
        <w:t xml:space="preserve"> chintz. Even the lamp covers were done in soft hues of chiffon – it was such a feminine room that I felt completely out of place.</w:t>
      </w:r>
    </w:p>
    <w:p w14:paraId="1A95AEE6" w14:textId="77777777" w:rsidR="00BD16EB" w:rsidRPr="00121AA9" w:rsidRDefault="00BD16EB" w:rsidP="00121AA9">
      <w:r w:rsidRPr="00121AA9">
        <w:t>I heard Sandra come up behind us and let a small giggle out. "I've just seen our bedroom suite Philip – and it's even prettier than this! Absolutely gorgeous! I can't wait until you see it!"</w:t>
      </w:r>
    </w:p>
    <w:p w14:paraId="7B638033" w14:textId="77777777" w:rsidR="00BD16EB" w:rsidRPr="00121AA9" w:rsidRDefault="00BD16EB" w:rsidP="00121AA9">
      <w:proofErr w:type="spellStart"/>
      <w:r w:rsidRPr="00121AA9">
        <w:t>Lashonda</w:t>
      </w:r>
      <w:proofErr w:type="spellEnd"/>
      <w:r w:rsidRPr="00121AA9">
        <w:t xml:space="preserve"> came out from the bathroom, her black girth barely making it through the door with her hands on her white on black polka dotted dress – her usual wear – at the hips.</w:t>
      </w:r>
    </w:p>
    <w:p w14:paraId="333A0BC8" w14:textId="77777777" w:rsidR="00BD16EB" w:rsidRPr="00121AA9" w:rsidRDefault="00BD16EB" w:rsidP="00121AA9">
      <w:proofErr w:type="gramStart"/>
      <w:r w:rsidRPr="00121AA9">
        <w:t>"</w:t>
      </w:r>
      <w:proofErr w:type="spellStart"/>
      <w:r w:rsidRPr="00121AA9">
        <w:t>Lawdie</w:t>
      </w:r>
      <w:proofErr w:type="spellEnd"/>
      <w:r w:rsidRPr="00121AA9">
        <w:t>!"</w:t>
      </w:r>
      <w:proofErr w:type="gramEnd"/>
      <w:r w:rsidRPr="00121AA9">
        <w:t xml:space="preserve"> She exclaimed at Maxine and Bertha (I often thought she tried to sound like a black film version of a maid, when I knew that her English was just as good as anyone's). </w:t>
      </w:r>
      <w:proofErr w:type="gramStart"/>
      <w:r w:rsidRPr="00121AA9">
        <w:t xml:space="preserve">"How </w:t>
      </w:r>
      <w:proofErr w:type="spellStart"/>
      <w:r w:rsidRPr="00121AA9">
        <w:t>yo</w:t>
      </w:r>
      <w:proofErr w:type="spellEnd"/>
      <w:r w:rsidRPr="00121AA9">
        <w:t xml:space="preserve"> ladies </w:t>
      </w:r>
      <w:proofErr w:type="spellStart"/>
      <w:r w:rsidRPr="00121AA9">
        <w:t>expeck</w:t>
      </w:r>
      <w:proofErr w:type="spellEnd"/>
      <w:r w:rsidRPr="00121AA9">
        <w:t xml:space="preserve"> a man to work here?</w:t>
      </w:r>
      <w:proofErr w:type="gramEnd"/>
      <w:r w:rsidRPr="00121AA9">
        <w:t xml:space="preserve"> It's like a whorehouse in </w:t>
      </w:r>
      <w:proofErr w:type="spellStart"/>
      <w:r w:rsidRPr="00121AA9">
        <w:t>Noo</w:t>
      </w:r>
      <w:proofErr w:type="spellEnd"/>
      <w:r w:rsidRPr="00121AA9">
        <w:t xml:space="preserve"> </w:t>
      </w:r>
      <w:proofErr w:type="spellStart"/>
      <w:r w:rsidRPr="00121AA9">
        <w:t>Olluns</w:t>
      </w:r>
      <w:proofErr w:type="spellEnd"/>
      <w:r w:rsidRPr="00121AA9">
        <w:t>!"</w:t>
      </w:r>
    </w:p>
    <w:p w14:paraId="54E2B6D2" w14:textId="77777777" w:rsidR="00BD16EB" w:rsidRPr="00121AA9" w:rsidRDefault="00BD16EB" w:rsidP="00121AA9">
      <w:proofErr w:type="gramStart"/>
      <w:r w:rsidRPr="00121AA9">
        <w:t>"See Bertha?</w:t>
      </w:r>
      <w:proofErr w:type="gramEnd"/>
      <w:r w:rsidRPr="00121AA9">
        <w:t xml:space="preserve"> I told you that Philip wouldn't like it. Didn't I? After all that work that you put into it!" Maxine said gently.</w:t>
      </w:r>
    </w:p>
    <w:p w14:paraId="188C74DA" w14:textId="77777777" w:rsidR="00BD16EB" w:rsidRPr="00121AA9" w:rsidRDefault="00BD16EB" w:rsidP="00121AA9">
      <w:r w:rsidRPr="00121AA9">
        <w:lastRenderedPageBreak/>
        <w:t xml:space="preserve">"That's just </w:t>
      </w:r>
      <w:proofErr w:type="spellStart"/>
      <w:r w:rsidRPr="00121AA9">
        <w:t>Lashonda</w:t>
      </w:r>
      <w:proofErr w:type="spellEnd"/>
      <w:r w:rsidRPr="00121AA9">
        <w:t xml:space="preserve"> – doing her black mammie act!" Bertha said complacently, </w:t>
      </w:r>
      <w:proofErr w:type="gramStart"/>
      <w:r w:rsidRPr="00121AA9">
        <w:t>then</w:t>
      </w:r>
      <w:proofErr w:type="gramEnd"/>
      <w:r w:rsidRPr="00121AA9">
        <w:t xml:space="preserve"> gazed at me. "Philip has hardly said a word! It may not be altogether masculine Philip – but it IS nice – don't you think?"</w:t>
      </w:r>
    </w:p>
    <w:p w14:paraId="5F6B8B83" w14:textId="77777777" w:rsidR="00BD16EB" w:rsidRPr="00121AA9" w:rsidRDefault="00BD16EB" w:rsidP="00121AA9">
      <w:r w:rsidRPr="00121AA9">
        <w:t xml:space="preserve">I could see Sandra's mirthful face. She knew that I was caught. </w:t>
      </w:r>
      <w:proofErr w:type="gramStart"/>
      <w:r w:rsidRPr="00121AA9">
        <w:t>Knew that, no way, could I hurt Bertha's feelings.</w:t>
      </w:r>
      <w:proofErr w:type="gramEnd"/>
      <w:r w:rsidRPr="00121AA9">
        <w:t xml:space="preserve"> Not with me being the way I was.</w:t>
      </w:r>
    </w:p>
    <w:p w14:paraId="3BD402E5" w14:textId="77777777" w:rsidR="00BD16EB" w:rsidRPr="00121AA9" w:rsidRDefault="00BD16EB" w:rsidP="00121AA9">
      <w:r w:rsidRPr="00121AA9">
        <w:t xml:space="preserve">"Looks like it may need some getting used to." I finally squeaked. "But it really does look very nice!" I could hear the insincerity in every word, but it seemed to get past all of the women. </w:t>
      </w:r>
      <w:proofErr w:type="spellStart"/>
      <w:r w:rsidRPr="00121AA9">
        <w:t>Lashonda</w:t>
      </w:r>
      <w:proofErr w:type="spellEnd"/>
      <w:r w:rsidRPr="00121AA9">
        <w:t xml:space="preserve"> looked at </w:t>
      </w:r>
      <w:proofErr w:type="gramStart"/>
      <w:r w:rsidRPr="00121AA9">
        <w:t>me,</w:t>
      </w:r>
      <w:proofErr w:type="gramEnd"/>
      <w:r w:rsidRPr="00121AA9">
        <w:t xml:space="preserve"> her eyes round, then shook her head in a sort of denigration of what I'd just said.</w:t>
      </w:r>
    </w:p>
    <w:p w14:paraId="4F7FF105" w14:textId="77777777" w:rsidR="00BD16EB" w:rsidRPr="00121AA9" w:rsidRDefault="00BD16EB" w:rsidP="00121AA9">
      <w:r w:rsidRPr="00121AA9">
        <w:t xml:space="preserve">I'm still standing there, a captive of Maxine's. "Well? </w:t>
      </w:r>
      <w:proofErr w:type="gramStart"/>
      <w:r w:rsidRPr="00121AA9">
        <w:t>I never!"</w:t>
      </w:r>
      <w:proofErr w:type="gramEnd"/>
      <w:r w:rsidRPr="00121AA9">
        <w:t xml:space="preserve"> She said in astounded tones. "I would never have believed that you would like such a lovely place as this Philip! All this time – and you've been hiding a feminine streak from us!"</w:t>
      </w:r>
    </w:p>
    <w:p w14:paraId="7A4E20E2" w14:textId="77777777" w:rsidR="00BD16EB" w:rsidRPr="00121AA9" w:rsidRDefault="00BD16EB" w:rsidP="00121AA9">
      <w:r w:rsidRPr="00121AA9">
        <w:t xml:space="preserve">"Yes ladies!" Sandra said, fighting to keep a straight face. </w:t>
      </w:r>
      <w:proofErr w:type="gramStart"/>
      <w:r w:rsidRPr="00121AA9">
        <w:t>"If he likes here?</w:t>
      </w:r>
      <w:proofErr w:type="gramEnd"/>
      <w:r w:rsidRPr="00121AA9">
        <w:t xml:space="preserve"> He's positively going to DROOL over our lovely bedroom suite!"</w:t>
      </w:r>
    </w:p>
    <w:p w14:paraId="225076AA" w14:textId="77777777" w:rsidR="00BD16EB" w:rsidRPr="00121AA9" w:rsidRDefault="00BD16EB" w:rsidP="00121AA9">
      <w:r w:rsidRPr="00121AA9">
        <w:t xml:space="preserve">"Well?" Maxine said regretfully. "I guess I must admit that I was wrong! I was SO sure that he'd complain Bertha. But why don't we just amble along and see his reaction – shall we?" And still imprisoned in her arm, I was led off helplessly to the suite that had been prepared for Sandra and </w:t>
      </w:r>
      <w:proofErr w:type="gramStart"/>
      <w:r w:rsidRPr="00121AA9">
        <w:t>myself</w:t>
      </w:r>
      <w:proofErr w:type="gramEnd"/>
      <w:r w:rsidRPr="00121AA9">
        <w:t>.</w:t>
      </w:r>
    </w:p>
    <w:p w14:paraId="03E51547" w14:textId="77777777" w:rsidR="00BD16EB" w:rsidRPr="00121AA9" w:rsidRDefault="00BD16EB" w:rsidP="00121AA9">
      <w:r w:rsidRPr="00121AA9">
        <w:t>Standing in the bedroom, with Maxine's arm still holding me close I looked at what had been done.</w:t>
      </w:r>
    </w:p>
    <w:p w14:paraId="066DFD25" w14:textId="77777777" w:rsidR="00BD16EB" w:rsidRPr="00121AA9" w:rsidRDefault="00BD16EB" w:rsidP="00121AA9">
      <w:r w:rsidRPr="00121AA9">
        <w:t>The bed was a canopied four poster draped in pale white and pink chiffon with the bed itself rising high from the ground and covered in a satin spread of hot pink – with gorgeous dolls in long ornate dresses, scattered around the cover, amongst satin and velvet throw pillows.</w:t>
      </w:r>
    </w:p>
    <w:p w14:paraId="44951855" w14:textId="77777777" w:rsidR="00BD16EB" w:rsidRPr="00121AA9" w:rsidRDefault="00BD16EB" w:rsidP="00121AA9">
      <w:r w:rsidRPr="00121AA9">
        <w:t xml:space="preserve">The carpet was </w:t>
      </w:r>
      <w:proofErr w:type="gramStart"/>
      <w:r w:rsidRPr="00121AA9">
        <w:t>another egg</w:t>
      </w:r>
      <w:proofErr w:type="gramEnd"/>
      <w:r w:rsidRPr="00121AA9">
        <w:t xml:space="preserve">-shell white shag, deep and fluffy. </w:t>
      </w:r>
      <w:proofErr w:type="gramStart"/>
      <w:r w:rsidRPr="00121AA9">
        <w:t>Drapes – what else – chiffon, with pink the predominant color.</w:t>
      </w:r>
      <w:proofErr w:type="gramEnd"/>
      <w:r w:rsidRPr="00121AA9">
        <w:t xml:space="preserve"> Antique furniture – didn't match of course – but feminine to the extreme.</w:t>
      </w:r>
    </w:p>
    <w:p w14:paraId="26D34EF2" w14:textId="77777777" w:rsidR="00BD16EB" w:rsidRPr="00121AA9" w:rsidRDefault="00BD16EB" w:rsidP="00121AA9">
      <w:r w:rsidRPr="00121AA9">
        <w:t xml:space="preserve">Helplessly, I found myself being led into the </w:t>
      </w:r>
      <w:proofErr w:type="spellStart"/>
      <w:r w:rsidRPr="00121AA9">
        <w:t>ultra feminine</w:t>
      </w:r>
      <w:proofErr w:type="spellEnd"/>
      <w:r w:rsidRPr="00121AA9">
        <w:t xml:space="preserve"> bathroom in pinks and white – perfume bottles and powder boxes scattered all over. A suite made for girls – FEMININE girls at that. Shower caps and lacy, transparent negligees or peignoirs hanging on every available hook.</w:t>
      </w:r>
    </w:p>
    <w:p w14:paraId="13885A21" w14:textId="77777777" w:rsidR="00BD16EB" w:rsidRPr="00121AA9" w:rsidRDefault="00BD16EB" w:rsidP="00121AA9">
      <w:r w:rsidRPr="00121AA9">
        <w:t xml:space="preserve">"Isn't this just </w:t>
      </w:r>
      <w:proofErr w:type="spellStart"/>
      <w:r w:rsidRPr="00121AA9">
        <w:t>loooovely</w:t>
      </w:r>
      <w:proofErr w:type="spellEnd"/>
      <w:r w:rsidRPr="00121AA9">
        <w:t>?" Sandra grinned at me.</w:t>
      </w:r>
    </w:p>
    <w:p w14:paraId="70F67103" w14:textId="77777777" w:rsidR="00BD16EB" w:rsidRPr="00121AA9" w:rsidRDefault="00BD16EB" w:rsidP="00121AA9">
      <w:r w:rsidRPr="00121AA9">
        <w:t>"Don't need to ask him, do we?" Maxine said liltingly, shaking me a little. "Like you said Sandra? My sweet little son in law just must feel so much at home here? Isn't that SO Philip? After all, didn't he just LOVE his new office?" She was staring at me now, and I knew better than to argue.</w:t>
      </w:r>
    </w:p>
    <w:p w14:paraId="395A75CE" w14:textId="77777777" w:rsidR="00BD16EB" w:rsidRPr="00121AA9" w:rsidRDefault="00BD16EB" w:rsidP="00121AA9">
      <w:proofErr w:type="gramStart"/>
      <w:r w:rsidRPr="00121AA9">
        <w:t>"Lovely Maxine."</w:t>
      </w:r>
      <w:proofErr w:type="gramEnd"/>
      <w:r w:rsidRPr="00121AA9">
        <w:t xml:space="preserve"> I said, and she gave me a strong little hug of approval.</w:t>
      </w:r>
    </w:p>
    <w:p w14:paraId="5E662119" w14:textId="77777777" w:rsidR="00BD16EB" w:rsidRPr="00121AA9" w:rsidRDefault="00BD16EB" w:rsidP="00121AA9">
      <w:proofErr w:type="gramStart"/>
      <w:r w:rsidRPr="00121AA9">
        <w:t>"But Sandra?</w:t>
      </w:r>
      <w:proofErr w:type="gramEnd"/>
      <w:r w:rsidRPr="00121AA9">
        <w:t xml:space="preserve"> I was just thinking?" Maxine said.</w:t>
      </w:r>
    </w:p>
    <w:p w14:paraId="0F109DF1" w14:textId="77777777" w:rsidR="00BD16EB" w:rsidRPr="00121AA9" w:rsidRDefault="00BD16EB" w:rsidP="00121AA9">
      <w:r w:rsidRPr="00121AA9">
        <w:t>"Yes mother?"</w:t>
      </w:r>
    </w:p>
    <w:p w14:paraId="0B87E292" w14:textId="77777777" w:rsidR="00BD16EB" w:rsidRPr="00121AA9" w:rsidRDefault="00BD16EB" w:rsidP="00121AA9">
      <w:proofErr w:type="gramStart"/>
      <w:r w:rsidRPr="00121AA9">
        <w:t>"With all this talk about you two saving money?</w:t>
      </w:r>
      <w:proofErr w:type="gramEnd"/>
      <w:r w:rsidRPr="00121AA9">
        <w:t xml:space="preserve"> Does Philip really need a car?"</w:t>
      </w:r>
    </w:p>
    <w:p w14:paraId="770BC178" w14:textId="77777777" w:rsidR="00BD16EB" w:rsidRPr="00121AA9" w:rsidRDefault="00BD16EB" w:rsidP="00121AA9">
      <w:proofErr w:type="gramStart"/>
      <w:r w:rsidRPr="00121AA9">
        <w:t xml:space="preserve">"Ha </w:t>
      </w:r>
      <w:proofErr w:type="spellStart"/>
      <w:r w:rsidRPr="00121AA9">
        <w:t>ha</w:t>
      </w:r>
      <w:proofErr w:type="spellEnd"/>
      <w:r w:rsidRPr="00121AA9">
        <w:t xml:space="preserve"> Maxine!"</w:t>
      </w:r>
      <w:proofErr w:type="gramEnd"/>
      <w:r w:rsidRPr="00121AA9">
        <w:t xml:space="preserve"> I managed. "Of course I do!"</w:t>
      </w:r>
    </w:p>
    <w:p w14:paraId="190A0EE9" w14:textId="77777777" w:rsidR="00BD16EB" w:rsidRPr="00121AA9" w:rsidRDefault="00BD16EB" w:rsidP="00121AA9">
      <w:r w:rsidRPr="00121AA9">
        <w:t xml:space="preserve">At that point, she proceeded to put me under her thumb a little bit. </w:t>
      </w:r>
      <w:proofErr w:type="gramStart"/>
      <w:r w:rsidRPr="00121AA9">
        <w:t>Looked at me coldly.</w:t>
      </w:r>
      <w:proofErr w:type="gramEnd"/>
    </w:p>
    <w:p w14:paraId="31EAACEE" w14:textId="77777777" w:rsidR="00BD16EB" w:rsidRPr="00121AA9" w:rsidRDefault="00BD16EB" w:rsidP="00121AA9">
      <w:r w:rsidRPr="00121AA9">
        <w:t>"I sense disagreement Philip? First of all I am older than you – and I don't like to be interrupted. It smacks of disrespect!"</w:t>
      </w:r>
    </w:p>
    <w:p w14:paraId="12F8E75A" w14:textId="77777777" w:rsidR="00BD16EB" w:rsidRPr="00121AA9" w:rsidRDefault="00BD16EB" w:rsidP="00121AA9">
      <w:r w:rsidRPr="00121AA9">
        <w:t>"I'm sorry Maxine." I whispered.</w:t>
      </w:r>
    </w:p>
    <w:p w14:paraId="71D026B5" w14:textId="77777777" w:rsidR="00BD16EB" w:rsidRPr="00121AA9" w:rsidRDefault="00BD16EB" w:rsidP="00121AA9">
      <w:r w:rsidRPr="00121AA9">
        <w:lastRenderedPageBreak/>
        <w:t>"Second?" she continued as if she'd never been interrupted. "I really don't have a terribly high opinion of males. So when two ladies are talking?" She stared at me and paused.</w:t>
      </w:r>
    </w:p>
    <w:p w14:paraId="5969E4BD" w14:textId="77777777" w:rsidR="00BD16EB" w:rsidRPr="00121AA9" w:rsidRDefault="00BD16EB" w:rsidP="00121AA9">
      <w:r w:rsidRPr="00121AA9">
        <w:t>"Yes Maxine?" I asked softly.</w:t>
      </w:r>
    </w:p>
    <w:p w14:paraId="4E791195" w14:textId="77777777" w:rsidR="00BD16EB" w:rsidRPr="00121AA9" w:rsidRDefault="00BD16EB" w:rsidP="00121AA9">
      <w:r w:rsidRPr="00121AA9">
        <w:t>"I don't CARE for us to be interrupted by a MALE! Is that understood?"</w:t>
      </w:r>
    </w:p>
    <w:p w14:paraId="15A462B0" w14:textId="77777777" w:rsidR="00BD16EB" w:rsidRPr="00121AA9" w:rsidRDefault="00BD16EB" w:rsidP="00121AA9">
      <w:proofErr w:type="gramStart"/>
      <w:r w:rsidRPr="00121AA9">
        <w:t>"Understood."</w:t>
      </w:r>
      <w:proofErr w:type="gramEnd"/>
    </w:p>
    <w:p w14:paraId="5E6AC072" w14:textId="77777777" w:rsidR="00BD16EB" w:rsidRPr="00121AA9" w:rsidRDefault="00BD16EB" w:rsidP="00121AA9">
      <w:r w:rsidRPr="00121AA9">
        <w:t xml:space="preserve">"Good. </w:t>
      </w:r>
      <w:proofErr w:type="gramStart"/>
      <w:r w:rsidRPr="00121AA9">
        <w:t>Now Sandra?</w:t>
      </w:r>
      <w:proofErr w:type="gramEnd"/>
      <w:r w:rsidRPr="00121AA9">
        <w:t xml:space="preserve"> I was just thinking of all the savings you'd make by selling Philip's car?"</w:t>
      </w:r>
    </w:p>
    <w:p w14:paraId="4065AC55" w14:textId="77777777" w:rsidR="00BD16EB" w:rsidRPr="00121AA9" w:rsidRDefault="00BD16EB" w:rsidP="00121AA9">
      <w:r w:rsidRPr="00121AA9">
        <w:t>"But how would he get around mother?"</w:t>
      </w:r>
    </w:p>
    <w:p w14:paraId="17910755" w14:textId="77777777" w:rsidR="00BD16EB" w:rsidRPr="00121AA9" w:rsidRDefault="00BD16EB" w:rsidP="00121AA9">
      <w:r w:rsidRPr="00121AA9">
        <w:t xml:space="preserve">Maxine smiled. </w:t>
      </w:r>
      <w:proofErr w:type="gramStart"/>
      <w:r w:rsidRPr="00121AA9">
        <w:t>"To where – exactly dear?</w:t>
      </w:r>
      <w:proofErr w:type="gramEnd"/>
      <w:r w:rsidRPr="00121AA9">
        <w:t xml:space="preserve"> His house is here. His work is as well. You have your car of course – you need it for all of your charity and volunteer work." Then she spoke again, hugging me to her side and giving me a gentle kiss before adding. </w:t>
      </w:r>
      <w:proofErr w:type="gramStart"/>
      <w:r w:rsidRPr="00121AA9">
        <w:t>"But with myself and Bertha here?</w:t>
      </w:r>
      <w:proofErr w:type="gramEnd"/>
      <w:r w:rsidRPr="00121AA9">
        <w:t xml:space="preserve"> Why my little darling here has simply to ASK! And we are here for him! What could be simpler? Isn't that so, Philip?"</w:t>
      </w:r>
    </w:p>
    <w:p w14:paraId="31D3022D" w14:textId="77777777" w:rsidR="00BD16EB" w:rsidRPr="00121AA9" w:rsidRDefault="00BD16EB" w:rsidP="00121AA9">
      <w:r w:rsidRPr="00121AA9">
        <w:t>And as I nodded in meek agreement, I could see clearly, that I was going to be her prisoner – allowed to leave the house simply when SHE wanted me to go.</w:t>
      </w:r>
    </w:p>
    <w:p w14:paraId="070737F7" w14:textId="77777777" w:rsidR="00BD16EB" w:rsidRPr="00121AA9" w:rsidRDefault="00BD16EB" w:rsidP="00121AA9">
      <w:r w:rsidRPr="00121AA9">
        <w:t xml:space="preserve">She smiled slightly as she saw the realization cross my face – and my docile acceptance. </w:t>
      </w:r>
      <w:proofErr w:type="gramStart"/>
      <w:r w:rsidRPr="00121AA9">
        <w:t>Patted my face.</w:t>
      </w:r>
      <w:proofErr w:type="gramEnd"/>
      <w:r w:rsidRPr="00121AA9">
        <w:t xml:space="preserve"> "We're all going to have SUCH fun!" she whispered seductively.</w:t>
      </w:r>
    </w:p>
    <w:p w14:paraId="3AFABA60" w14:textId="77777777" w:rsidR="00BD16EB" w:rsidRPr="00121AA9" w:rsidRDefault="00BD16EB" w:rsidP="00121AA9">
      <w:r w:rsidRPr="00121AA9">
        <w:t>A few hours later, Penelope dropped bye. Not to do any real work, just to see her new working space and try out the drive to the new place. As usual, she was dowdy and drab – but excited as all hell when she saw the new office.</w:t>
      </w:r>
    </w:p>
    <w:p w14:paraId="3FCCBED4" w14:textId="77777777" w:rsidR="00BD16EB" w:rsidRPr="00121AA9" w:rsidRDefault="00BD16EB" w:rsidP="00121AA9">
      <w:r w:rsidRPr="00121AA9">
        <w:t>"It's so – so – elegant! So lovely!" she sighed at me. Then her eyes widened as Maxine arrived to meet her for the first time. She actually started to CURTSEY!</w:t>
      </w:r>
    </w:p>
    <w:p w14:paraId="2CC1AF92" w14:textId="77777777" w:rsidR="00BD16EB" w:rsidRPr="00121AA9" w:rsidRDefault="00BD16EB" w:rsidP="00121AA9">
      <w:r w:rsidRPr="00121AA9">
        <w:t>But Maxine smilingly stopped her, obviously flattered by Penelope's reaction.</w:t>
      </w:r>
    </w:p>
    <w:p w14:paraId="1D7944BD" w14:textId="77777777" w:rsidR="00BD16EB" w:rsidRPr="00121AA9" w:rsidRDefault="00BD16EB" w:rsidP="00121AA9">
      <w:r w:rsidRPr="00121AA9">
        <w:t>"Stop it – you silly girl. I'm just the mother in law of your boss. It's him you need to defer to. Not me."</w:t>
      </w:r>
    </w:p>
    <w:p w14:paraId="504ED230" w14:textId="77777777" w:rsidR="00BD16EB" w:rsidRPr="00121AA9" w:rsidRDefault="00BD16EB" w:rsidP="00121AA9">
      <w:r w:rsidRPr="00121AA9">
        <w:t xml:space="preserve">But Penelope was struck completely. Couldn't take her eyes away while Maxine started to glow and, at the same time took immediate control – which Penelope sucked up like a sponge. </w:t>
      </w:r>
      <w:proofErr w:type="gramStart"/>
      <w:r w:rsidRPr="00121AA9">
        <w:t>Truthfully?</w:t>
      </w:r>
      <w:proofErr w:type="gramEnd"/>
      <w:r w:rsidRPr="00121AA9">
        <w:t xml:space="preserve"> I found myself a little jealous – Penelope had always been deferential to me – but I started to fear that I was perhaps seeing her as a rival for Maxine's affections? Scary indeed!</w:t>
      </w:r>
    </w:p>
    <w:p w14:paraId="7AE258DF" w14:textId="77777777" w:rsidR="00BD16EB" w:rsidRPr="00121AA9" w:rsidRDefault="00BD16EB" w:rsidP="00121AA9">
      <w:r w:rsidRPr="00121AA9">
        <w:t xml:space="preserve">"But dear? Why are you making such a plain Jane of yourself – when you're so obviously gorgeous underneath? I have to ask. </w:t>
      </w:r>
      <w:proofErr w:type="gramStart"/>
      <w:r w:rsidRPr="00121AA9">
        <w:t>" Maxine</w:t>
      </w:r>
      <w:proofErr w:type="gramEnd"/>
      <w:r w:rsidRPr="00121AA9">
        <w:t xml:space="preserve"> arched her brows. "I DO like my girls to be as pretty as they can."</w:t>
      </w:r>
    </w:p>
    <w:p w14:paraId="58785042" w14:textId="77777777" w:rsidR="00BD16EB" w:rsidRPr="00121AA9" w:rsidRDefault="00BD16EB" w:rsidP="00121AA9">
      <w:r w:rsidRPr="00121AA9">
        <w:t xml:space="preserve">Penelope blushed. "Oh, thank you ma'am. But I really have no sense </w:t>
      </w:r>
      <w:proofErr w:type="gramStart"/>
      <w:r w:rsidRPr="00121AA9">
        <w:t>of .</w:t>
      </w:r>
      <w:proofErr w:type="gramEnd"/>
      <w:r w:rsidRPr="00121AA9">
        <w:t xml:space="preserve"> ."</w:t>
      </w:r>
    </w:p>
    <w:p w14:paraId="1AABC786" w14:textId="77777777" w:rsidR="00BD16EB" w:rsidRPr="00121AA9" w:rsidRDefault="00BD16EB" w:rsidP="00121AA9">
      <w:r w:rsidRPr="00121AA9">
        <w:t xml:space="preserve">"Don't worry about THAT darling. </w:t>
      </w:r>
      <w:proofErr w:type="gramStart"/>
      <w:r w:rsidRPr="00121AA9">
        <w:t>If you're going to start coming to this house on a regular basis?</w:t>
      </w:r>
      <w:proofErr w:type="gramEnd"/>
      <w:r w:rsidRPr="00121AA9">
        <w:t xml:space="preserve"> Perhaps I could guide you a little?"</w:t>
      </w:r>
    </w:p>
    <w:p w14:paraId="4B122776" w14:textId="77777777" w:rsidR="00BD16EB" w:rsidRPr="00121AA9" w:rsidRDefault="00BD16EB" w:rsidP="00121AA9">
      <w:r w:rsidRPr="00121AA9">
        <w:t>"Oh, I'd LOVE that!" Penelope gushed.</w:t>
      </w:r>
    </w:p>
    <w:p w14:paraId="1280B429" w14:textId="77777777" w:rsidR="00BD16EB" w:rsidRPr="00121AA9" w:rsidRDefault="00BD16EB" w:rsidP="00121AA9">
      <w:r w:rsidRPr="00121AA9">
        <w:t>Maxine had to leave on some business after that, but Penelope was mooning about like a moon struck calf and I knew that I had a lovesick employee on my hands!</w:t>
      </w:r>
    </w:p>
    <w:p w14:paraId="6E8C37A6" w14:textId="77777777" w:rsidR="00BD16EB" w:rsidRPr="00121AA9" w:rsidRDefault="00BD16EB" w:rsidP="00121AA9">
      <w:r w:rsidRPr="00121AA9">
        <w:t>That night in our bedroom, Sandra was giggling. "Dear? You should have SEEN you face! The office was bad enough – but when you saw the bedroom? I almost wet my pants!"</w:t>
      </w:r>
    </w:p>
    <w:p w14:paraId="143FC256" w14:textId="77777777" w:rsidR="00BD16EB" w:rsidRPr="00121AA9" w:rsidRDefault="00BD16EB" w:rsidP="00121AA9">
      <w:r w:rsidRPr="00121AA9">
        <w:t>"I must admit that I feel like I'm the wrong sex in here." I laughed.</w:t>
      </w:r>
    </w:p>
    <w:p w14:paraId="6D0F076D" w14:textId="77777777" w:rsidR="00BD16EB" w:rsidRPr="00121AA9" w:rsidRDefault="00BD16EB" w:rsidP="00121AA9">
      <w:proofErr w:type="gramStart"/>
      <w:r w:rsidRPr="00121AA9">
        <w:lastRenderedPageBreak/>
        <w:t>"Wouldn't surprise me.</w:t>
      </w:r>
      <w:proofErr w:type="gramEnd"/>
      <w:r w:rsidRPr="00121AA9">
        <w:t xml:space="preserve"> Want to borrow one of my nighties? That way you'd fit right in!" She giggled again.</w:t>
      </w:r>
    </w:p>
    <w:p w14:paraId="749CC48D" w14:textId="77777777" w:rsidR="00BD16EB" w:rsidRPr="00121AA9" w:rsidRDefault="00BD16EB" w:rsidP="00121AA9">
      <w:r w:rsidRPr="00121AA9">
        <w:t>"Hey! Things are bad enough without you piling it on!" I protested.</w:t>
      </w:r>
    </w:p>
    <w:p w14:paraId="3D2D3B0D" w14:textId="77777777" w:rsidR="00BD16EB" w:rsidRPr="00121AA9" w:rsidRDefault="00BD16EB" w:rsidP="00121AA9">
      <w:proofErr w:type="gramStart"/>
      <w:r w:rsidRPr="00121AA9">
        <w:t>"</w:t>
      </w:r>
      <w:proofErr w:type="spellStart"/>
      <w:r w:rsidRPr="00121AA9">
        <w:t>Oooh</w:t>
      </w:r>
      <w:proofErr w:type="spellEnd"/>
      <w:r w:rsidRPr="00121AA9">
        <w:t>!</w:t>
      </w:r>
      <w:proofErr w:type="gramEnd"/>
      <w:r w:rsidRPr="00121AA9">
        <w:t xml:space="preserve"> And when mother put you down about that car? I almost died!" She put on a stern voice. "Don't you interrupt ladies when they're talking </w:t>
      </w:r>
      <w:proofErr w:type="gramStart"/>
      <w:r w:rsidRPr="00121AA9">
        <w:t>Philip!</w:t>
      </w:r>
      <w:proofErr w:type="gramEnd"/>
      <w:r w:rsidRPr="00121AA9">
        <w:t>" Then her voice reverted to the usual. "Dear? I know that mom is a very intimidating woman but honestly?" She left the rest of the sentence unsaid.</w:t>
      </w:r>
    </w:p>
    <w:p w14:paraId="0B3F35DF" w14:textId="77777777" w:rsidR="00BD16EB" w:rsidRPr="00121AA9" w:rsidRDefault="00BD16EB" w:rsidP="00121AA9">
      <w:r w:rsidRPr="00121AA9">
        <w:t>I let a few seconds pass before I admitted. "It IS kind of difficult to stand up to her you know?"</w:t>
      </w:r>
    </w:p>
    <w:p w14:paraId="13025ED1" w14:textId="77777777" w:rsidR="00BD16EB" w:rsidRPr="00121AA9" w:rsidRDefault="00BD16EB" w:rsidP="00121AA9">
      <w:r w:rsidRPr="00121AA9">
        <w:t xml:space="preserve">She nodded. </w:t>
      </w:r>
      <w:proofErr w:type="gramStart"/>
      <w:r w:rsidRPr="00121AA9">
        <w:t>"Maybe.</w:t>
      </w:r>
      <w:proofErr w:type="gramEnd"/>
      <w:r w:rsidRPr="00121AA9">
        <w:t xml:space="preserve"> Now undo the back of this dress, would you?"</w:t>
      </w:r>
    </w:p>
    <w:p w14:paraId="5CFC313F" w14:textId="77777777" w:rsidR="00BD16EB" w:rsidRPr="00121AA9" w:rsidRDefault="00BD16EB" w:rsidP="00121AA9">
      <w:r w:rsidRPr="00121AA9">
        <w:t>"What did your last servant die of?" I laughed.</w:t>
      </w:r>
    </w:p>
    <w:p w14:paraId="51FA1600" w14:textId="77777777" w:rsidR="00BD16EB" w:rsidRPr="00121AA9" w:rsidRDefault="00BD16EB" w:rsidP="00121AA9">
      <w:r w:rsidRPr="00121AA9">
        <w:t>"Overwork probably." She replied. "You can hang it up when I get out of it."</w:t>
      </w:r>
    </w:p>
    <w:p w14:paraId="022AEF39" w14:textId="77777777" w:rsidR="00BD16EB" w:rsidRPr="00121AA9" w:rsidRDefault="00BD16EB" w:rsidP="00121AA9">
      <w:r w:rsidRPr="00121AA9">
        <w:t>"Okay," I said, before I knew what I was saying, suddenly aware that she might not be kidding now.</w:t>
      </w:r>
    </w:p>
    <w:p w14:paraId="4427FC6D" w14:textId="77777777" w:rsidR="00BD16EB" w:rsidRPr="00121AA9" w:rsidRDefault="00BD16EB" w:rsidP="00121AA9">
      <w:r w:rsidRPr="00121AA9">
        <w:t>The following day was the day that the disaster began. I was already feeling the pinch and the fact that Maxine and Sandra discussed the selling of my car at the breakfast table didn't make me feel any better, especially as Maxine gave me 'that' look that told me to be quiet – and like the little wuss that I was fast becoming, I sat there and heard my wife agree that she would have the sale taken care of quickly., and nodded meekly when Maxine 'asked' me if that would be alright. That was bad enough, but worse was to follow.</w:t>
      </w:r>
    </w:p>
    <w:p w14:paraId="4D0BCD92" w14:textId="77777777" w:rsidR="00BD16EB" w:rsidRPr="00121AA9" w:rsidRDefault="00BD16EB" w:rsidP="00121AA9">
      <w:r w:rsidRPr="00121AA9">
        <w:t xml:space="preserve">I'd retreated – that was the only word – to the office. For the first time, I was in there by myself and fully realized what a feminine ambience I was surrounded by. Definitely felt peculiar walking around, familiarizing myself with the layout of the place, where my law books were – that sort of thing. </w:t>
      </w:r>
      <w:proofErr w:type="gramStart"/>
      <w:r w:rsidRPr="00121AA9">
        <w:t>Felt decidedly queasy – a sort of fright.</w:t>
      </w:r>
      <w:proofErr w:type="gramEnd"/>
      <w:r w:rsidRPr="00121AA9">
        <w:t xml:space="preserve"> What the hell was I doing there!</w:t>
      </w:r>
    </w:p>
    <w:p w14:paraId="58DA4110" w14:textId="77777777" w:rsidR="00BD16EB" w:rsidRPr="00121AA9" w:rsidRDefault="00BD16EB" w:rsidP="00121AA9">
      <w:r w:rsidRPr="00121AA9">
        <w:t>Penelope came in – a sort of return to normal for a minute. She busied herself getting oriented for a while, looking sort of funny at me. On top of that, she looked different.</w:t>
      </w:r>
    </w:p>
    <w:p w14:paraId="47FEF9A6" w14:textId="77777777" w:rsidR="00BD16EB" w:rsidRPr="00121AA9" w:rsidRDefault="00BD16EB" w:rsidP="00121AA9">
      <w:r w:rsidRPr="00121AA9">
        <w:t>"</w:t>
      </w:r>
      <w:proofErr w:type="gramStart"/>
      <w:r w:rsidRPr="00121AA9">
        <w:t>You been</w:t>
      </w:r>
      <w:proofErr w:type="gramEnd"/>
      <w:r w:rsidRPr="00121AA9">
        <w:t xml:space="preserve"> doing something Penelope?" I asked. "You don't look the same."</w:t>
      </w:r>
    </w:p>
    <w:p w14:paraId="1BBC324B" w14:textId="77777777" w:rsidR="00BD16EB" w:rsidRPr="00121AA9" w:rsidRDefault="00BD16EB" w:rsidP="00121AA9">
      <w:r w:rsidRPr="00121AA9">
        <w:t xml:space="preserve">She blushed. </w:t>
      </w:r>
      <w:proofErr w:type="gramStart"/>
      <w:r w:rsidRPr="00121AA9">
        <w:t>"Nothing much."</w:t>
      </w:r>
      <w:proofErr w:type="gramEnd"/>
      <w:r w:rsidRPr="00121AA9">
        <w:t xml:space="preserve"> She said. </w:t>
      </w:r>
      <w:proofErr w:type="gramStart"/>
      <w:r w:rsidRPr="00121AA9">
        <w:t>"My eyebrows maybe?</w:t>
      </w:r>
      <w:proofErr w:type="gramEnd"/>
      <w:r w:rsidRPr="00121AA9">
        <w:t xml:space="preserve"> I thought they could use a plucking?"</w:t>
      </w:r>
    </w:p>
    <w:p w14:paraId="1DE22AAF" w14:textId="77777777" w:rsidR="00BD16EB" w:rsidRPr="00121AA9" w:rsidRDefault="00BD16EB" w:rsidP="00121AA9">
      <w:proofErr w:type="gramStart"/>
      <w:r w:rsidRPr="00121AA9">
        <w:t>"</w:t>
      </w:r>
      <w:proofErr w:type="spellStart"/>
      <w:r w:rsidRPr="00121AA9">
        <w:t>Mmmm</w:t>
      </w:r>
      <w:proofErr w:type="spellEnd"/>
      <w:r w:rsidRPr="00121AA9">
        <w:t>."</w:t>
      </w:r>
      <w:proofErr w:type="gramEnd"/>
      <w:r w:rsidRPr="00121AA9">
        <w:t xml:space="preserve"> I said.</w:t>
      </w:r>
    </w:p>
    <w:p w14:paraId="088C4156" w14:textId="77777777" w:rsidR="00BD16EB" w:rsidRPr="00121AA9" w:rsidRDefault="00BD16EB" w:rsidP="00121AA9">
      <w:r w:rsidRPr="00121AA9">
        <w:t>"Just LOVE this new office! It looks so pretty!" she said enthusiastically.</w:t>
      </w:r>
    </w:p>
    <w:p w14:paraId="07B337D8" w14:textId="77777777" w:rsidR="00BD16EB" w:rsidRPr="00121AA9" w:rsidRDefault="00BD16EB" w:rsidP="00121AA9">
      <w:r w:rsidRPr="00121AA9">
        <w:t>"Glad you like it!" Bertha said, coming in. "You must be Penelope. Maxine was telling me about you."</w:t>
      </w:r>
    </w:p>
    <w:p w14:paraId="01720468" w14:textId="77777777" w:rsidR="00BD16EB" w:rsidRPr="00121AA9" w:rsidRDefault="00BD16EB" w:rsidP="00121AA9">
      <w:r w:rsidRPr="00121AA9">
        <w:t>Penelope blushed again and met Bertha who refused a handshake and kissed her instead and the two of them made small talk for a moment.</w:t>
      </w:r>
    </w:p>
    <w:p w14:paraId="0E1FC055" w14:textId="77777777" w:rsidR="00BD16EB" w:rsidRPr="00121AA9" w:rsidRDefault="00BD16EB" w:rsidP="00121AA9">
      <w:r w:rsidRPr="00121AA9">
        <w:t>I certainly was NOT happy at Bertha just breaking into my office and was looking for the right words when she turned her attention to me.</w:t>
      </w:r>
    </w:p>
    <w:p w14:paraId="73223958" w14:textId="77777777" w:rsidR="00BD16EB" w:rsidRPr="00121AA9" w:rsidRDefault="00BD16EB" w:rsidP="00121AA9">
      <w:proofErr w:type="gramStart"/>
      <w:r w:rsidRPr="00121AA9">
        <w:t>"Philip dear?</w:t>
      </w:r>
      <w:proofErr w:type="gramEnd"/>
      <w:r w:rsidRPr="00121AA9">
        <w:t xml:space="preserve"> You look all peaked. Do you feel alright?"</w:t>
      </w:r>
    </w:p>
    <w:p w14:paraId="02FEE0B8" w14:textId="77777777" w:rsidR="00BD16EB" w:rsidRPr="00121AA9" w:rsidRDefault="00BD16EB" w:rsidP="00121AA9">
      <w:r w:rsidRPr="00121AA9">
        <w:t>"Yes. Well – maybe the change? I don't know?" I actually felt fine – it was just that she was SO motherly that it seemed all wrong to argue.</w:t>
      </w:r>
    </w:p>
    <w:p w14:paraId="06FF9264" w14:textId="77777777" w:rsidR="00BD16EB" w:rsidRPr="00121AA9" w:rsidRDefault="00BD16EB" w:rsidP="00121AA9">
      <w:proofErr w:type="gramStart"/>
      <w:r w:rsidRPr="00121AA9">
        <w:t>"Penelope darling?</w:t>
      </w:r>
      <w:proofErr w:type="gramEnd"/>
      <w:r w:rsidRPr="00121AA9">
        <w:t xml:space="preserve"> Be a dear and get me a glass of water, will you?" Bertha asked. "We'll soon have my little </w:t>
      </w:r>
      <w:proofErr w:type="spellStart"/>
      <w:r w:rsidRPr="00121AA9">
        <w:t>bunnykins</w:t>
      </w:r>
      <w:proofErr w:type="spellEnd"/>
      <w:r w:rsidRPr="00121AA9">
        <w:t xml:space="preserve"> feeling just right!"</w:t>
      </w:r>
    </w:p>
    <w:p w14:paraId="159FCBDE" w14:textId="77777777" w:rsidR="00BD16EB" w:rsidRPr="00121AA9" w:rsidRDefault="00BD16EB" w:rsidP="00121AA9">
      <w:r w:rsidRPr="00121AA9">
        <w:lastRenderedPageBreak/>
        <w:t>Penelope blinked to hear me described that way, but from somewhere, Bertha had brought out a small bottle of pills and was shaking a small one out.</w:t>
      </w:r>
    </w:p>
    <w:p w14:paraId="2E5CBD56" w14:textId="77777777" w:rsidR="00BD16EB" w:rsidRPr="00121AA9" w:rsidRDefault="00BD16EB" w:rsidP="00121AA9">
      <w:proofErr w:type="gramStart"/>
      <w:r w:rsidRPr="00121AA9">
        <w:t>"Now Philip?</w:t>
      </w:r>
      <w:proofErr w:type="gramEnd"/>
      <w:r w:rsidRPr="00121AA9">
        <w:t xml:space="preserve"> Just get this down you – and you'll be right as rain in nothing flat."</w:t>
      </w:r>
    </w:p>
    <w:p w14:paraId="36D85197" w14:textId="77777777" w:rsidR="00BD16EB" w:rsidRPr="00121AA9" w:rsidRDefault="00BD16EB" w:rsidP="00121AA9">
      <w:r w:rsidRPr="00121AA9">
        <w:t xml:space="preserve">I felt that backing away showed how frightened I really was, but licked my lips. </w:t>
      </w:r>
      <w:proofErr w:type="gramStart"/>
      <w:r w:rsidRPr="00121AA9">
        <w:t>"Oh Bertha!</w:t>
      </w:r>
      <w:proofErr w:type="gramEnd"/>
      <w:r w:rsidRPr="00121AA9">
        <w:t xml:space="preserve"> I have this thing about taking drugs and</w:t>
      </w:r>
      <w:proofErr w:type="gramStart"/>
      <w:r w:rsidRPr="00121AA9">
        <w:t>. ."</w:t>
      </w:r>
      <w:proofErr w:type="gramEnd"/>
    </w:p>
    <w:p w14:paraId="23BED8AC" w14:textId="77777777" w:rsidR="00BD16EB" w:rsidRPr="00121AA9" w:rsidRDefault="00BD16EB" w:rsidP="00121AA9">
      <w:r w:rsidRPr="00121AA9">
        <w:t>By this time, Penelope had returned with a glass of water.</w:t>
      </w:r>
    </w:p>
    <w:p w14:paraId="6B8B134D" w14:textId="77777777" w:rsidR="00BD16EB" w:rsidRPr="00121AA9" w:rsidRDefault="00BD16EB" w:rsidP="00121AA9">
      <w:proofErr w:type="gramStart"/>
      <w:r w:rsidRPr="00121AA9">
        <w:t>"Thank you dear child."</w:t>
      </w:r>
      <w:proofErr w:type="gramEnd"/>
      <w:r w:rsidRPr="00121AA9">
        <w:t xml:space="preserve"> Bertha said to Penelope. </w:t>
      </w:r>
      <w:proofErr w:type="gramStart"/>
      <w:r w:rsidRPr="00121AA9">
        <w:t>"Now Philip?</w:t>
      </w:r>
      <w:proofErr w:type="gramEnd"/>
      <w:r w:rsidRPr="00121AA9">
        <w:t xml:space="preserve"> Enough of this nonsense! Take this pill and wash it down with the water. Trust me!"</w:t>
      </w:r>
    </w:p>
    <w:p w14:paraId="5170627D" w14:textId="77777777" w:rsidR="00BD16EB" w:rsidRPr="00121AA9" w:rsidRDefault="00BD16EB" w:rsidP="00121AA9">
      <w:r w:rsidRPr="00121AA9">
        <w:t>"What is it for?" I asked weakly as I did as she said and swallowed the pill.</w:t>
      </w:r>
    </w:p>
    <w:p w14:paraId="5F7F3671" w14:textId="77777777" w:rsidR="00BD16EB" w:rsidRPr="00121AA9" w:rsidRDefault="00BD16EB" w:rsidP="00121AA9">
      <w:r w:rsidRPr="00121AA9">
        <w:t>"Make you feel better. Just give it a second." She said.</w:t>
      </w:r>
    </w:p>
    <w:p w14:paraId="2E586F82" w14:textId="77777777" w:rsidR="00BD16EB" w:rsidRPr="00121AA9" w:rsidRDefault="00BD16EB" w:rsidP="00121AA9">
      <w:r w:rsidRPr="00121AA9">
        <w:t>Then she took my hand. "Why not come over here onto this couch and rest a minute. Bertha has to leave, but will be back in a few seconds. Just sit here. Okay?"</w:t>
      </w:r>
    </w:p>
    <w:p w14:paraId="11BA9BA1" w14:textId="77777777" w:rsidR="00BD16EB" w:rsidRPr="00121AA9" w:rsidRDefault="00BD16EB" w:rsidP="00121AA9">
      <w:r w:rsidRPr="00121AA9">
        <w:t>Actually, whatever that pill was, I thought – I was definitely feeling more comfy by the second. "That sure is something Bertha!" I found myself giggling a little bit. "What is it?" Then I found myself sitting down on the couch, feeling as if my limbs had turned to water.</w:t>
      </w:r>
    </w:p>
    <w:p w14:paraId="3EF13B51" w14:textId="77777777" w:rsidR="00BD16EB" w:rsidRPr="00121AA9" w:rsidRDefault="00BD16EB" w:rsidP="00121AA9">
      <w:r w:rsidRPr="00121AA9">
        <w:t>I'm not too sure how long I was there. Not very long, because Maxine came in and met Penelope with 'hello' kisses.</w:t>
      </w:r>
    </w:p>
    <w:p w14:paraId="477D655F" w14:textId="77777777" w:rsidR="00BD16EB" w:rsidRPr="00121AA9" w:rsidRDefault="00BD16EB" w:rsidP="00121AA9">
      <w:r w:rsidRPr="00121AA9">
        <w:t>"I'm a little concerned about Philip?" Penelope said. "He's acting rather strangely."</w:t>
      </w:r>
    </w:p>
    <w:p w14:paraId="30A6CA46" w14:textId="77777777" w:rsidR="00BD16EB" w:rsidRPr="00121AA9" w:rsidRDefault="00BD16EB" w:rsidP="00121AA9">
      <w:proofErr w:type="gramStart"/>
      <w:r w:rsidRPr="00121AA9">
        <w:t>"Oh dear!"</w:t>
      </w:r>
      <w:proofErr w:type="gramEnd"/>
      <w:r w:rsidRPr="00121AA9">
        <w:t xml:space="preserve"> Maxine laughed. </w:t>
      </w:r>
      <w:proofErr w:type="gramStart"/>
      <w:r w:rsidRPr="00121AA9">
        <w:t>"Bertha given him one of her pills?</w:t>
      </w:r>
      <w:proofErr w:type="gramEnd"/>
      <w:r w:rsidRPr="00121AA9">
        <w:t xml:space="preserve"> Not already!"</w:t>
      </w:r>
    </w:p>
    <w:p w14:paraId="09AAB454" w14:textId="77777777" w:rsidR="00BD16EB" w:rsidRPr="00121AA9" w:rsidRDefault="00BD16EB" w:rsidP="00121AA9">
      <w:r w:rsidRPr="00121AA9">
        <w:t xml:space="preserve">"Of course I did!" Bertha said. </w:t>
      </w:r>
      <w:proofErr w:type="gramStart"/>
      <w:r w:rsidRPr="00121AA9">
        <w:t>"Got fed up waiting.</w:t>
      </w:r>
      <w:proofErr w:type="gramEnd"/>
      <w:r w:rsidRPr="00121AA9">
        <w:t xml:space="preserve"> He took that pill like the cute little bunny he is!"</w:t>
      </w:r>
    </w:p>
    <w:p w14:paraId="74D4A645" w14:textId="77777777" w:rsidR="00BD16EB" w:rsidRPr="00121AA9" w:rsidRDefault="00BD16EB" w:rsidP="00121AA9">
      <w:r w:rsidRPr="00121AA9">
        <w:t>"You mean – like the cute little bunny he is GOING to be?" Maxine smiled and came over and stood in front of me.</w:t>
      </w:r>
    </w:p>
    <w:p w14:paraId="1CFBA845" w14:textId="77777777" w:rsidR="00BD16EB" w:rsidRPr="00121AA9" w:rsidRDefault="00BD16EB" w:rsidP="00121AA9">
      <w:proofErr w:type="gramStart"/>
      <w:r w:rsidRPr="00121AA9">
        <w:t>"Same thing!"</w:t>
      </w:r>
      <w:proofErr w:type="gramEnd"/>
      <w:r w:rsidRPr="00121AA9">
        <w:t xml:space="preserve"> Bertha laughed as she assembled some large wooden thing in a corner.</w:t>
      </w:r>
    </w:p>
    <w:p w14:paraId="7D7314A3" w14:textId="77777777" w:rsidR="00BD16EB" w:rsidRPr="00121AA9" w:rsidRDefault="00BD16EB" w:rsidP="00121AA9">
      <w:r w:rsidRPr="00121AA9">
        <w:t xml:space="preserve">"Penelope? Come here dear, would you?" Maxine said, taking one finger and putting it under my chin. </w:t>
      </w:r>
      <w:proofErr w:type="gramStart"/>
      <w:r w:rsidRPr="00121AA9">
        <w:t>Lifting my face up.</w:t>
      </w:r>
      <w:proofErr w:type="gramEnd"/>
      <w:r w:rsidRPr="00121AA9">
        <w:t xml:space="preserve"> Then in a sort of fog I could see Maxine and Penelope looking down at me.</w:t>
      </w:r>
    </w:p>
    <w:p w14:paraId="42EBAC8C" w14:textId="77777777" w:rsidR="00BD16EB" w:rsidRPr="00121AA9" w:rsidRDefault="00BD16EB" w:rsidP="00121AA9">
      <w:r w:rsidRPr="00121AA9">
        <w:t xml:space="preserve">"You don't have anything for Penelope to do – not for a little while. Do you </w:t>
      </w:r>
      <w:proofErr w:type="spellStart"/>
      <w:r w:rsidRPr="00121AA9">
        <w:t>Trixiebelle</w:t>
      </w:r>
      <w:proofErr w:type="spellEnd"/>
      <w:r w:rsidRPr="00121AA9">
        <w:t>?" Maxine asked me.</w:t>
      </w:r>
    </w:p>
    <w:p w14:paraId="66475019" w14:textId="77777777" w:rsidR="00BD16EB" w:rsidRPr="00121AA9" w:rsidRDefault="00BD16EB" w:rsidP="00121AA9">
      <w:proofErr w:type="gramStart"/>
      <w:r w:rsidRPr="00121AA9">
        <w:t>"</w:t>
      </w:r>
      <w:proofErr w:type="spellStart"/>
      <w:r w:rsidRPr="00121AA9">
        <w:t>Trixiebelle</w:t>
      </w:r>
      <w:proofErr w:type="spellEnd"/>
      <w:r w:rsidRPr="00121AA9">
        <w:t>?"</w:t>
      </w:r>
      <w:proofErr w:type="gramEnd"/>
      <w:r w:rsidRPr="00121AA9">
        <w:t xml:space="preserve"> Penelope laughed as I shook my head.</w:t>
      </w:r>
    </w:p>
    <w:p w14:paraId="58D8B5BC" w14:textId="77777777" w:rsidR="00BD16EB" w:rsidRPr="00121AA9" w:rsidRDefault="00BD16EB" w:rsidP="00121AA9">
      <w:proofErr w:type="gramStart"/>
      <w:r w:rsidRPr="00121AA9">
        <w:t>"Just one of the names that my sister likes.</w:t>
      </w:r>
      <w:proofErr w:type="gramEnd"/>
      <w:r w:rsidRPr="00121AA9">
        <w:t xml:space="preserve"> So as the pair of them </w:t>
      </w:r>
      <w:proofErr w:type="gramStart"/>
      <w:r w:rsidRPr="00121AA9">
        <w:t>are</w:t>
      </w:r>
      <w:proofErr w:type="gramEnd"/>
      <w:r w:rsidRPr="00121AA9">
        <w:t xml:space="preserve"> going to be busy for a while? Why don't you and I get to know each other better? You and Philip have SUCH potential! But Philip looks like he'll be busy for a little time."</w:t>
      </w:r>
    </w:p>
    <w:p w14:paraId="0CC0C14C" w14:textId="77777777" w:rsidR="00BD16EB" w:rsidRPr="00121AA9" w:rsidRDefault="00BD16EB" w:rsidP="00121AA9">
      <w:r w:rsidRPr="00121AA9">
        <w:t>"Are you sure?" Penelope asked, but Bertha had moved in underneath me now in some way, and I was sitting on her lap.</w:t>
      </w:r>
    </w:p>
    <w:p w14:paraId="59C42579" w14:textId="77777777" w:rsidR="00BD16EB" w:rsidRPr="00121AA9" w:rsidRDefault="00BD16EB" w:rsidP="00121AA9">
      <w:proofErr w:type="gramStart"/>
      <w:r w:rsidRPr="00121AA9">
        <w:t>"Absolutely!"</w:t>
      </w:r>
      <w:proofErr w:type="gramEnd"/>
      <w:r w:rsidRPr="00121AA9">
        <w:t xml:space="preserve"> She laughed, putting a fairly large bag beside her on the couch. "My little flower is coming along just prettily!" And now she was putting a hand on my crotch! In front of the two other women! I was dazed, but still capable of blushing.</w:t>
      </w:r>
    </w:p>
    <w:p w14:paraId="54DE7AE2" w14:textId="77777777" w:rsidR="00BD16EB" w:rsidRPr="00121AA9" w:rsidRDefault="00BD16EB" w:rsidP="00121AA9">
      <w:r w:rsidRPr="00121AA9">
        <w:t xml:space="preserve">"Would you look at that </w:t>
      </w:r>
      <w:proofErr w:type="gramStart"/>
      <w:r w:rsidRPr="00121AA9">
        <w:t>blush!</w:t>
      </w:r>
      <w:proofErr w:type="gramEnd"/>
      <w:r w:rsidRPr="00121AA9">
        <w:t xml:space="preserve">" Bertha cried out happily. </w:t>
      </w:r>
      <w:proofErr w:type="gramStart"/>
      <w:r w:rsidRPr="00121AA9">
        <w:t>"Any second NOW!"</w:t>
      </w:r>
      <w:proofErr w:type="gramEnd"/>
    </w:p>
    <w:p w14:paraId="761D0777" w14:textId="77777777" w:rsidR="00BD16EB" w:rsidRPr="00121AA9" w:rsidRDefault="00BD16EB" w:rsidP="00121AA9">
      <w:proofErr w:type="gramStart"/>
      <w:r w:rsidRPr="00121AA9">
        <w:t>"Oh dear Penelope.</w:t>
      </w:r>
      <w:proofErr w:type="gramEnd"/>
      <w:r w:rsidRPr="00121AA9">
        <w:t xml:space="preserve"> We may as well stay for the show now. That okay Bertha?"</w:t>
      </w:r>
    </w:p>
    <w:p w14:paraId="52B4587D" w14:textId="77777777" w:rsidR="00BD16EB" w:rsidRPr="00121AA9" w:rsidRDefault="00BD16EB" w:rsidP="00121AA9">
      <w:proofErr w:type="gramStart"/>
      <w:r w:rsidRPr="00121AA9">
        <w:t>"Absolutely!"</w:t>
      </w:r>
      <w:proofErr w:type="gramEnd"/>
      <w:r w:rsidRPr="00121AA9">
        <w:t xml:space="preserve"> Bertha repeated with gusto. "I love this bit!"</w:t>
      </w:r>
    </w:p>
    <w:p w14:paraId="6BB3A1C7" w14:textId="77777777" w:rsidR="00BD16EB" w:rsidRPr="00121AA9" w:rsidRDefault="00BD16EB" w:rsidP="00121AA9">
      <w:r w:rsidRPr="00121AA9">
        <w:t>Suddenly, I wanted to urinate. The urge was very strong. I licked my lips and managed to get my lips around the best smile I could manage.</w:t>
      </w:r>
    </w:p>
    <w:p w14:paraId="65523E7C" w14:textId="77777777" w:rsidR="00BD16EB" w:rsidRPr="00121AA9" w:rsidRDefault="00BD16EB" w:rsidP="00121AA9">
      <w:r w:rsidRPr="00121AA9">
        <w:t>"Please Bertha?" I mumbled softly.</w:t>
      </w:r>
    </w:p>
    <w:p w14:paraId="1F340A2B" w14:textId="77777777" w:rsidR="00BD16EB" w:rsidRPr="00121AA9" w:rsidRDefault="00BD16EB" w:rsidP="00121AA9">
      <w:r w:rsidRPr="00121AA9">
        <w:lastRenderedPageBreak/>
        <w:t>"Yes my little pussy cat?"</w:t>
      </w:r>
    </w:p>
    <w:p w14:paraId="2A76D569" w14:textId="77777777" w:rsidR="00BD16EB" w:rsidRPr="00121AA9" w:rsidRDefault="00BD16EB" w:rsidP="00121AA9">
      <w:r w:rsidRPr="00121AA9">
        <w:t>"Would you mind letting me up – just for a second?"</w:t>
      </w:r>
    </w:p>
    <w:p w14:paraId="2BE5E30E" w14:textId="77777777" w:rsidR="00BD16EB" w:rsidRPr="00121AA9" w:rsidRDefault="00BD16EB" w:rsidP="00121AA9">
      <w:r w:rsidRPr="00121AA9">
        <w:t>"What for, my little pussy?"</w:t>
      </w:r>
    </w:p>
    <w:p w14:paraId="2D44559F" w14:textId="77777777" w:rsidR="00BD16EB" w:rsidRPr="00121AA9" w:rsidRDefault="00BD16EB" w:rsidP="00121AA9">
      <w:r w:rsidRPr="00121AA9">
        <w:t>"I have to go!" I said, realizing that I didn't have time and starting to struggle. With a terrible shame running through me, I realized that Bertha was hugging me to her lap – and was far too strong for me. On top of that, I could see Maxine looking at me with an amused expression and Penelope with a sort of dumbfounded look as I struggled ineffectually against the strong, motherly, arms that surrounded me</w:t>
      </w:r>
      <w:proofErr w:type="gramStart"/>
      <w:r w:rsidRPr="00121AA9">
        <w:t>..</w:t>
      </w:r>
      <w:proofErr w:type="gramEnd"/>
    </w:p>
    <w:p w14:paraId="31957DD1" w14:textId="77777777" w:rsidR="00BD16EB" w:rsidRPr="00121AA9" w:rsidRDefault="00BD16EB" w:rsidP="00121AA9">
      <w:r w:rsidRPr="00121AA9">
        <w:t xml:space="preserve">"Go pee </w:t>
      </w:r>
      <w:proofErr w:type="spellStart"/>
      <w:r w:rsidRPr="00121AA9">
        <w:t>pee</w:t>
      </w:r>
      <w:proofErr w:type="spellEnd"/>
      <w:r w:rsidRPr="00121AA9">
        <w:t>?" Bertha asked.</w:t>
      </w:r>
    </w:p>
    <w:p w14:paraId="4F089896" w14:textId="77777777" w:rsidR="00BD16EB" w:rsidRPr="00121AA9" w:rsidRDefault="00BD16EB" w:rsidP="00121AA9">
      <w:r w:rsidRPr="00121AA9">
        <w:t>"Oh yes!" I said, pleading now.</w:t>
      </w:r>
    </w:p>
    <w:p w14:paraId="17D28E48" w14:textId="77777777" w:rsidR="00BD16EB" w:rsidRPr="00121AA9" w:rsidRDefault="00BD16EB" w:rsidP="00121AA9">
      <w:r w:rsidRPr="00121AA9">
        <w:t xml:space="preserve">"Little </w:t>
      </w:r>
      <w:proofErr w:type="spellStart"/>
      <w:r w:rsidRPr="00121AA9">
        <w:t>Trixiebelles</w:t>
      </w:r>
      <w:proofErr w:type="spellEnd"/>
      <w:r w:rsidRPr="00121AA9">
        <w:t xml:space="preserve"> have to learn to ask properly. Now what do you want, little puss?" she cooed at me.</w:t>
      </w:r>
    </w:p>
    <w:p w14:paraId="03A92731" w14:textId="77777777" w:rsidR="00BD16EB" w:rsidRPr="00121AA9" w:rsidRDefault="00BD16EB" w:rsidP="00121AA9">
      <w:r w:rsidRPr="00121AA9">
        <w:t>"Please can I go to the bathroom Bertha?" and I was starting to cry now, feeling a little seepage start in my crotch.</w:t>
      </w:r>
    </w:p>
    <w:p w14:paraId="0B513DC6" w14:textId="77777777" w:rsidR="00BD16EB" w:rsidRPr="00121AA9" w:rsidRDefault="00BD16EB" w:rsidP="00121AA9">
      <w:r w:rsidRPr="00121AA9">
        <w:t xml:space="preserve">"Little </w:t>
      </w:r>
      <w:proofErr w:type="spellStart"/>
      <w:r w:rsidRPr="00121AA9">
        <w:t>Trixiebelle</w:t>
      </w:r>
      <w:proofErr w:type="spellEnd"/>
      <w:r w:rsidRPr="00121AA9">
        <w:t xml:space="preserve"> shouldn't cry. </w:t>
      </w:r>
      <w:proofErr w:type="gramStart"/>
      <w:r w:rsidRPr="00121AA9">
        <w:t>Mummy Bertha going to change her pretty soon.</w:t>
      </w:r>
      <w:proofErr w:type="gramEnd"/>
      <w:r w:rsidRPr="00121AA9">
        <w:t xml:space="preserve"> Okay?"</w:t>
      </w:r>
    </w:p>
    <w:p w14:paraId="46BB8688" w14:textId="77777777" w:rsidR="00BD16EB" w:rsidRPr="00121AA9" w:rsidRDefault="00BD16EB" w:rsidP="00121AA9">
      <w:r w:rsidRPr="00121AA9">
        <w:t>Please – please?" was all I could say as my control left me and I could feel the warm liquid soak all around me. I was crying in earnest now and I felt Bertha start to remove my soaking pants, pulling off my shoes and socks. I could not look at the other two women, feeling SO ashamed – but worse was to follow.</w:t>
      </w:r>
    </w:p>
    <w:p w14:paraId="2324F2B0" w14:textId="77777777" w:rsidR="00BD16EB" w:rsidRPr="00121AA9" w:rsidRDefault="00BD16EB" w:rsidP="00121AA9">
      <w:r w:rsidRPr="00121AA9">
        <w:t xml:space="preserve">Bertha had worked herself out from underneath me and had now cradled me in her arms and lifted me to a changing table – not the thing I'd seen before – which looked to be some sort of high chair – and put me flat on my back. Then Maxine was looking down on me. "I much prefer </w:t>
      </w:r>
      <w:proofErr w:type="spellStart"/>
      <w:r w:rsidRPr="00121AA9">
        <w:t>grown ups</w:t>
      </w:r>
      <w:proofErr w:type="spellEnd"/>
      <w:r w:rsidRPr="00121AA9">
        <w:t xml:space="preserve"> – but you look SO cute! Maxine wants to give little </w:t>
      </w:r>
      <w:proofErr w:type="spellStart"/>
      <w:r w:rsidRPr="00121AA9">
        <w:t>bunnykins</w:t>
      </w:r>
      <w:proofErr w:type="spellEnd"/>
      <w:r w:rsidRPr="00121AA9">
        <w:t xml:space="preserve"> a kiss!" And she leaned over and gave me a kiss. Then she stood back. "Want to give little pussy here a kiss Penelope?"</w:t>
      </w:r>
    </w:p>
    <w:p w14:paraId="5B7F1743" w14:textId="77777777" w:rsidR="00BD16EB" w:rsidRPr="00121AA9" w:rsidRDefault="00BD16EB" w:rsidP="00121AA9">
      <w:r w:rsidRPr="00121AA9">
        <w:t>"No. No. I don't think so." I heard my assistant mumble.</w:t>
      </w:r>
    </w:p>
    <w:p w14:paraId="35AC5090" w14:textId="77777777" w:rsidR="00BD16EB" w:rsidRPr="00121AA9" w:rsidRDefault="00BD16EB" w:rsidP="00121AA9">
      <w:r w:rsidRPr="00121AA9">
        <w:t xml:space="preserve">"You'll hurt little </w:t>
      </w:r>
      <w:proofErr w:type="spellStart"/>
      <w:r w:rsidRPr="00121AA9">
        <w:t>Trixiebelle's</w:t>
      </w:r>
      <w:proofErr w:type="spellEnd"/>
      <w:r w:rsidRPr="00121AA9">
        <w:t xml:space="preserve"> feelings. She'll think you don’t like her!" Bertha said.</w:t>
      </w:r>
    </w:p>
    <w:p w14:paraId="2E9B7B61" w14:textId="77777777" w:rsidR="00BD16EB" w:rsidRPr="00121AA9" w:rsidRDefault="00BD16EB" w:rsidP="00121AA9">
      <w:r w:rsidRPr="00121AA9">
        <w:t>"Her?" Penelope said weakly.</w:t>
      </w:r>
    </w:p>
    <w:p w14:paraId="1DD914A1" w14:textId="77777777" w:rsidR="00BD16EB" w:rsidRPr="00121AA9" w:rsidRDefault="00BD16EB" w:rsidP="00121AA9">
      <w:proofErr w:type="gramStart"/>
      <w:r w:rsidRPr="00121AA9">
        <w:t>"A weakness of mine!"</w:t>
      </w:r>
      <w:proofErr w:type="gramEnd"/>
      <w:r w:rsidRPr="00121AA9">
        <w:t xml:space="preserve"> Bertha admitted. "I always wanted a baby girl – they get to dress MUCH nicer than little boys."</w:t>
      </w:r>
    </w:p>
    <w:p w14:paraId="2BF9168B" w14:textId="77777777" w:rsidR="00BD16EB" w:rsidRPr="00121AA9" w:rsidRDefault="00BD16EB" w:rsidP="00121AA9">
      <w:r w:rsidRPr="00121AA9">
        <w:t xml:space="preserve">"And just you wait until you see what Bertha can do!" Maxine laughed. </w:t>
      </w:r>
      <w:proofErr w:type="gramStart"/>
      <w:r w:rsidRPr="00121AA9">
        <w:t>"C'mon Penelope.</w:t>
      </w:r>
      <w:proofErr w:type="gramEnd"/>
      <w:r w:rsidRPr="00121AA9">
        <w:t xml:space="preserve"> I've got some clothes you might want to look at."</w:t>
      </w:r>
    </w:p>
    <w:p w14:paraId="0DE292DD" w14:textId="77777777" w:rsidR="00BD16EB" w:rsidRPr="00121AA9" w:rsidRDefault="00BD16EB" w:rsidP="00121AA9">
      <w:r w:rsidRPr="00121AA9">
        <w:t>"Oh, I'd LOVE that ma'am" Penelope breathed at her.</w:t>
      </w:r>
    </w:p>
    <w:p w14:paraId="4828DCE2" w14:textId="77777777" w:rsidR="00BD16EB" w:rsidRPr="00121AA9" w:rsidRDefault="00BD16EB" w:rsidP="00121AA9">
      <w:proofErr w:type="gramStart"/>
      <w:r w:rsidRPr="00121AA9">
        <w:t>"Maxine – you silly girl!</w:t>
      </w:r>
      <w:proofErr w:type="gramEnd"/>
      <w:r w:rsidRPr="00121AA9">
        <w:t xml:space="preserve"> Call me MAXINE!" and then all I could see was the ceiling.</w:t>
      </w:r>
    </w:p>
    <w:p w14:paraId="62AEB792" w14:textId="77777777" w:rsidR="00BD16EB" w:rsidRPr="00121AA9" w:rsidRDefault="00BD16EB" w:rsidP="00121AA9">
      <w:r w:rsidRPr="00121AA9">
        <w:t>"We'll be back later!" I heard Maxine say.</w:t>
      </w:r>
    </w:p>
    <w:p w14:paraId="63C54456" w14:textId="77777777" w:rsidR="00BD16EB" w:rsidRPr="00121AA9" w:rsidRDefault="00BD16EB" w:rsidP="00121AA9">
      <w:r w:rsidRPr="00121AA9">
        <w:t>"Take your time!" Bertha laughed.</w:t>
      </w:r>
    </w:p>
    <w:p w14:paraId="21DB9174" w14:textId="77777777" w:rsidR="00BD16EB" w:rsidRPr="00121AA9" w:rsidRDefault="00BD16EB" w:rsidP="00121AA9">
      <w:r w:rsidRPr="00121AA9">
        <w:t xml:space="preserve">They probably took almost two hours and I couldn't altogether blame Penelope for the horrified giggle she made, even though she tried to stifle it with her fist in her mouth. You see, Bertha had finally trained me to be – and act – as she wanted me to be. It hadn't taken her long. She had totally undressed me until I was completely nude. </w:t>
      </w:r>
      <w:proofErr w:type="gramStart"/>
      <w:r w:rsidRPr="00121AA9">
        <w:t>As I had started recovering from the effects that the pill I started to complain.</w:t>
      </w:r>
      <w:proofErr w:type="gramEnd"/>
    </w:p>
    <w:p w14:paraId="7F67CC6E" w14:textId="77777777" w:rsidR="00BD16EB" w:rsidRPr="00121AA9" w:rsidRDefault="00BD16EB" w:rsidP="00121AA9">
      <w:r w:rsidRPr="00121AA9">
        <w:t>She hadn't spoken a word until she had spanked me on my bare ass so completely that tears were running down my cheeks.</w:t>
      </w:r>
    </w:p>
    <w:p w14:paraId="4C1A8821" w14:textId="77777777" w:rsidR="00BD16EB" w:rsidRPr="00121AA9" w:rsidRDefault="00BD16EB" w:rsidP="00121AA9">
      <w:r w:rsidRPr="00121AA9">
        <w:t>"Little girls learn to speak when they are spoken to." She chided me gently. "</w:t>
      </w:r>
      <w:proofErr w:type="gramStart"/>
      <w:r w:rsidRPr="00121AA9">
        <w:t>but</w:t>
      </w:r>
      <w:proofErr w:type="gramEnd"/>
      <w:r w:rsidRPr="00121AA9">
        <w:t xml:space="preserve"> I need to get across to you that if I threaten you with a spanking? I won't mess </w:t>
      </w:r>
      <w:r w:rsidRPr="00121AA9">
        <w:lastRenderedPageBreak/>
        <w:t xml:space="preserve">around. I will lift your dress up and take your panties down and spank you severely. </w:t>
      </w:r>
      <w:proofErr w:type="gramStart"/>
      <w:r w:rsidRPr="00121AA9">
        <w:t>Say 'Yes mummy' if you understand."</w:t>
      </w:r>
      <w:proofErr w:type="gramEnd"/>
    </w:p>
    <w:p w14:paraId="30E530AE" w14:textId="77777777" w:rsidR="00BD16EB" w:rsidRPr="00121AA9" w:rsidRDefault="00BD16EB" w:rsidP="00121AA9">
      <w:r w:rsidRPr="00121AA9">
        <w:t>I made the mistake of not saying exactly what she wanted - and another spanking taught me to do as I was told – exactly as I was told!</w:t>
      </w:r>
    </w:p>
    <w:p w14:paraId="6389631E" w14:textId="77777777" w:rsidR="00BD16EB" w:rsidRPr="00121AA9" w:rsidRDefault="00BD16EB" w:rsidP="00121AA9">
      <w:r w:rsidRPr="00121AA9">
        <w:t>I was wearing a yellow party dress with stiff white petticoats and puffy sleeves when Maxine and Penelope returned to the office. A pink satin sash matched my satin bonnet and I wore soft woolen bootees with a pink ribbon to keep them in place with diapers covered by plastic rumba panties under my dress skirts. My finger and toe nails had been painted a bright pink and my generous lipstick matched it. My eyelashes had been curled – and Bertha had apologized as she put the mascara on. "I know that little girls don't really wear stuff like this. But Bertha wants her little girl to look pretty. You DO like it – don't you?</w:t>
      </w:r>
    </w:p>
    <w:p w14:paraId="28AC62EC" w14:textId="77777777" w:rsidR="00BD16EB" w:rsidRPr="00121AA9" w:rsidRDefault="00BD16EB" w:rsidP="00121AA9">
      <w:r w:rsidRPr="00121AA9">
        <w:t>And she giggled as I nodded happily – a happy nod being MUCH better than a spanking.</w:t>
      </w:r>
    </w:p>
    <w:p w14:paraId="785BB639" w14:textId="77777777" w:rsidR="00BD16EB" w:rsidRPr="00121AA9" w:rsidRDefault="00BD16EB" w:rsidP="00121AA9">
      <w:r w:rsidRPr="00121AA9">
        <w:t>I also carried a large rattle in my left hand and had a large pacifier in my mouth as the two women looked on at me.</w:t>
      </w:r>
    </w:p>
    <w:p w14:paraId="716A9547" w14:textId="77777777" w:rsidR="00BD16EB" w:rsidRPr="00121AA9" w:rsidRDefault="00BD16EB" w:rsidP="00121AA9">
      <w:proofErr w:type="gramStart"/>
      <w:r w:rsidRPr="00121AA9">
        <w:t>"Oh Bertha!"</w:t>
      </w:r>
      <w:proofErr w:type="gramEnd"/>
      <w:r w:rsidRPr="00121AA9">
        <w:t xml:space="preserve"> Maxine giggled. "You HAVE outdone yourself! Philip is such a pretty girl! Isn't she Penelope?" She approached and, to my horror, chucked me under the chin, turning to Penelope as she did so. Then she saw the look on Penelope's face – a sort of transfixed horror.</w:t>
      </w:r>
    </w:p>
    <w:p w14:paraId="20EDA647" w14:textId="77777777" w:rsidR="00BD16EB" w:rsidRPr="00121AA9" w:rsidRDefault="00BD16EB" w:rsidP="00121AA9">
      <w:r w:rsidRPr="00121AA9">
        <w:t>"Oh, it's all right dear. Honest! Bertha needs her fun and Philip is just being nice enough to make sure that she gets full enjoyment from it. It's not a permanent thing – just that we women need our fun as well. Isn't that true Philip?" She chucked me under the chin playfully.</w:t>
      </w:r>
    </w:p>
    <w:p w14:paraId="5810B168" w14:textId="77777777" w:rsidR="00BD16EB" w:rsidRPr="00121AA9" w:rsidRDefault="00BD16EB" w:rsidP="00121AA9">
      <w:r w:rsidRPr="00121AA9">
        <w:t>I could see Bertha looking on proudly and knew beyond a doubt that she's lift me out of my chair, hoist my dress, then spank me if I didn't do exactly what she wanted. She couldn't see my eyes though and I knew that they were big and frightened as I waved my rattle and goo-</w:t>
      </w:r>
      <w:proofErr w:type="spellStart"/>
      <w:r w:rsidRPr="00121AA9">
        <w:t>gooed</w:t>
      </w:r>
      <w:proofErr w:type="spellEnd"/>
      <w:r w:rsidRPr="00121AA9">
        <w:t xml:space="preserve"> over my pacifier at Maxine and Penelope.</w:t>
      </w:r>
    </w:p>
    <w:p w14:paraId="1372C4CA" w14:textId="77777777" w:rsidR="00BD16EB" w:rsidRPr="00121AA9" w:rsidRDefault="00BD16EB" w:rsidP="00121AA9">
      <w:proofErr w:type="gramStart"/>
      <w:r w:rsidRPr="00121AA9">
        <w:t>"See Penelope?"</w:t>
      </w:r>
      <w:proofErr w:type="gramEnd"/>
      <w:r w:rsidRPr="00121AA9">
        <w:t xml:space="preserve"> Maxine said. "She's perfectly happy. Why don't you say Hi to her? It'll make Bertha – and </w:t>
      </w:r>
      <w:proofErr w:type="spellStart"/>
      <w:r w:rsidRPr="00121AA9">
        <w:t>Trixiebelle</w:t>
      </w:r>
      <w:proofErr w:type="spellEnd"/>
      <w:r w:rsidRPr="00121AA9">
        <w:t xml:space="preserve"> SO happy!"</w:t>
      </w:r>
    </w:p>
    <w:p w14:paraId="34F44357" w14:textId="77777777" w:rsidR="00BD16EB" w:rsidRPr="00121AA9" w:rsidRDefault="00BD16EB" w:rsidP="00121AA9">
      <w:r w:rsidRPr="00121AA9">
        <w:t>I knew that a large, fat, tear slid down my cheek as Penelope kissed me on the cheek gently told me what a pretty girl I was. Knew that both Maxine and Bertha saw it – but I wasn't spanked as I managed to beam at Penelope before and after she kissed me.</w:t>
      </w:r>
    </w:p>
    <w:p w14:paraId="19C81ECC" w14:textId="77777777" w:rsidR="00BD16EB" w:rsidRPr="00121AA9" w:rsidRDefault="00BD16EB" w:rsidP="00121AA9">
      <w:r w:rsidRPr="00121AA9">
        <w:t xml:space="preserve">And oh God, that day! I had to either sit in my chair in the office while Bertha sat knitting happily beside me and Penelope went on with her work, shooting sympathetic glances my way. At lunch I was given a huge bottle of apple juice, then Bertha fed me some gruel – then she simply waited, feeling my diapers now and then, and with growing horror I knew what she was waiting for. Tried to restrain it but finally let out terrified WA </w:t>
      </w:r>
      <w:proofErr w:type="spellStart"/>
      <w:r w:rsidRPr="00121AA9">
        <w:t>WA</w:t>
      </w:r>
      <w:proofErr w:type="spellEnd"/>
      <w:r w:rsidRPr="00121AA9">
        <w:t xml:space="preserve"> WA'S and wet myself.</w:t>
      </w:r>
    </w:p>
    <w:p w14:paraId="2D5248CF" w14:textId="77777777" w:rsidR="00BD16EB" w:rsidRPr="00121AA9" w:rsidRDefault="00BD16EB" w:rsidP="00121AA9">
      <w:r w:rsidRPr="00121AA9">
        <w:t xml:space="preserve">Then the shame of being </w:t>
      </w:r>
      <w:proofErr w:type="gramStart"/>
      <w:r w:rsidRPr="00121AA9">
        <w:t>laid</w:t>
      </w:r>
      <w:proofErr w:type="gramEnd"/>
      <w:r w:rsidRPr="00121AA9">
        <w:t xml:space="preserve"> on my back and having the wet diaper removed – and washed a little, then </w:t>
      </w:r>
      <w:proofErr w:type="spellStart"/>
      <w:r w:rsidRPr="00121AA9">
        <w:t>lotioned</w:t>
      </w:r>
      <w:proofErr w:type="spellEnd"/>
      <w:r w:rsidRPr="00121AA9">
        <w:t xml:space="preserve"> and creamed – and re-dressed in a pink dress this time and fresh diapers. From then on, the looks from Penelope weren't </w:t>
      </w:r>
      <w:proofErr w:type="spellStart"/>
      <w:r w:rsidRPr="00121AA9">
        <w:t>al</w:t>
      </w:r>
      <w:proofErr w:type="spellEnd"/>
      <w:r w:rsidRPr="00121AA9">
        <w:t xml:space="preserve"> that sympathetic – more contemptuous to be honest. She actually looked quite comfortable when she kissed me goodbye for the day.</w:t>
      </w:r>
    </w:p>
    <w:p w14:paraId="48BFF8BA" w14:textId="77777777" w:rsidR="00BD16EB" w:rsidRPr="00121AA9" w:rsidRDefault="00BD16EB" w:rsidP="00121AA9">
      <w:r w:rsidRPr="00121AA9">
        <w:lastRenderedPageBreak/>
        <w:t xml:space="preserve">Dinner was fairly early and another humiliation. </w:t>
      </w:r>
      <w:proofErr w:type="spellStart"/>
      <w:r w:rsidRPr="00121AA9">
        <w:t>Lashonda</w:t>
      </w:r>
      <w:proofErr w:type="spellEnd"/>
      <w:r w:rsidRPr="00121AA9">
        <w:t xml:space="preserve"> let out a disgusted snort when she saw me sitting on Bertha's lap in my little pink dress and being fed. I was SO scared of Sandra's reaction – she'd been at some charity thing all day and hadn't seen me – but all she said when she came to the table was how hungry she was – although she did smile a little at my appearance.</w:t>
      </w:r>
    </w:p>
    <w:p w14:paraId="07B5D502" w14:textId="77777777" w:rsidR="00BD16EB" w:rsidRPr="00121AA9" w:rsidRDefault="00BD16EB" w:rsidP="00121AA9">
      <w:r w:rsidRPr="00121AA9">
        <w:t>Then, after dinner as the ladies sat around having their coffee? I felt Bertha's hand up under my dress. At first I wasn't too concerned as I didn't seem to need a pee, but then she undid one of my diaper pins – and put a large hand on my erection.</w:t>
      </w:r>
    </w:p>
    <w:p w14:paraId="65B9749B" w14:textId="77777777" w:rsidR="00BD16EB" w:rsidRPr="00121AA9" w:rsidRDefault="00BD16EB" w:rsidP="00121AA9">
      <w:r w:rsidRPr="00121AA9">
        <w:t xml:space="preserve">Both Maxine and Sandra then seemed to know what was going on as Bertha slowly – very slowly – masturbated me and wouldn't let me do a thing but lie there in her arms until I had ejected all over my diapers – got some on my dress too. Bertha then re-fastened my diaper pin, </w:t>
      </w:r>
      <w:proofErr w:type="gramStart"/>
      <w:r w:rsidRPr="00121AA9">
        <w:t>then</w:t>
      </w:r>
      <w:proofErr w:type="gramEnd"/>
      <w:r w:rsidRPr="00121AA9">
        <w:t xml:space="preserve"> surprised me. </w:t>
      </w:r>
      <w:proofErr w:type="gramStart"/>
      <w:r w:rsidRPr="00121AA9">
        <w:t>Pulled me up onto my feet.</w:t>
      </w:r>
      <w:proofErr w:type="gramEnd"/>
    </w:p>
    <w:p w14:paraId="16BB5812" w14:textId="77777777" w:rsidR="00BD16EB" w:rsidRPr="00121AA9" w:rsidRDefault="00BD16EB" w:rsidP="00121AA9">
      <w:r w:rsidRPr="00121AA9">
        <w:t xml:space="preserve">"There you are Philip! </w:t>
      </w:r>
      <w:proofErr w:type="gramStart"/>
      <w:r w:rsidRPr="00121AA9">
        <w:t>Very nice!"</w:t>
      </w:r>
      <w:proofErr w:type="gramEnd"/>
      <w:r w:rsidRPr="00121AA9">
        <w:t xml:space="preserve"> Patted me on my ass and added. "Thank you dear. Lovely!"</w:t>
      </w:r>
    </w:p>
    <w:p w14:paraId="2C2E6463" w14:textId="77777777" w:rsidR="00BD16EB" w:rsidRPr="00121AA9" w:rsidRDefault="00BD16EB" w:rsidP="00121AA9">
      <w:r w:rsidRPr="00121AA9">
        <w:t>I stood there in my little pink dress. "Huh?" I said, but noticed Sandra getting up from the table. "Well? Don't you want to come with me?"</w:t>
      </w:r>
    </w:p>
    <w:p w14:paraId="0ACDE623" w14:textId="77777777" w:rsidR="00BD16EB" w:rsidRPr="00121AA9" w:rsidRDefault="00BD16EB" w:rsidP="00121AA9">
      <w:r w:rsidRPr="00121AA9">
        <w:t>I nodded and raised a smile on her face as I waddled to her – diapers make walking very difficult – and without thinking, took her hand.</w:t>
      </w:r>
    </w:p>
    <w:p w14:paraId="18027AB9" w14:textId="77777777" w:rsidR="00BD16EB" w:rsidRPr="00121AA9" w:rsidRDefault="00BD16EB" w:rsidP="00121AA9">
      <w:r w:rsidRPr="00121AA9">
        <w:t xml:space="preserve">Then, my wife leading me away, I heard Maxine's cool voice. </w:t>
      </w:r>
      <w:proofErr w:type="gramStart"/>
      <w:r w:rsidRPr="00121AA9">
        <w:t xml:space="preserve">"Night </w:t>
      </w:r>
      <w:proofErr w:type="spellStart"/>
      <w:r w:rsidRPr="00121AA9">
        <w:t>night</w:t>
      </w:r>
      <w:proofErr w:type="spellEnd"/>
      <w:r w:rsidRPr="00121AA9">
        <w:t xml:space="preserve"> Philip!"</w:t>
      </w:r>
      <w:proofErr w:type="gramEnd"/>
    </w:p>
    <w:p w14:paraId="322AD2EA" w14:textId="77777777" w:rsidR="00BD16EB" w:rsidRPr="00121AA9" w:rsidRDefault="00BD16EB" w:rsidP="00121AA9">
      <w:r w:rsidRPr="00121AA9">
        <w:t>"Good night Maxine." I heard myself say shyly.</w:t>
      </w:r>
    </w:p>
    <w:p w14:paraId="2FEA2E54" w14:textId="77777777" w:rsidR="00BD16EB" w:rsidRPr="00121AA9" w:rsidRDefault="00BD16EB" w:rsidP="00121AA9">
      <w:r w:rsidRPr="00121AA9">
        <w:t>"Well?" Sandra said caustically once we were in out room. "That was SOME display you put on in the dining room tonight. Good god – do you see the mess you've made of your dress?"</w:t>
      </w:r>
    </w:p>
    <w:p w14:paraId="460025C1" w14:textId="77777777" w:rsidR="00BD16EB" w:rsidRPr="00121AA9" w:rsidRDefault="00BD16EB" w:rsidP="00121AA9">
      <w:r w:rsidRPr="00121AA9">
        <w:t>"It wasn't my FAULT Sandra!" I said, damn near weeping.</w:t>
      </w:r>
    </w:p>
    <w:p w14:paraId="0EB543C5" w14:textId="77777777" w:rsidR="00BD16EB" w:rsidRPr="00121AA9" w:rsidRDefault="00BD16EB" w:rsidP="00121AA9">
      <w:proofErr w:type="gramStart"/>
      <w:r w:rsidRPr="00121AA9">
        <w:t>"</w:t>
      </w:r>
      <w:proofErr w:type="spellStart"/>
      <w:r w:rsidRPr="00121AA9">
        <w:t>Ttt</w:t>
      </w:r>
      <w:proofErr w:type="spellEnd"/>
      <w:r w:rsidRPr="00121AA9">
        <w:t>!" she tutted with her tongue.</w:t>
      </w:r>
      <w:proofErr w:type="gramEnd"/>
      <w:r w:rsidRPr="00121AA9">
        <w:t xml:space="preserve"> "I guess that if you're going to DRESS like a little girl, you may as well weep like one!"</w:t>
      </w:r>
    </w:p>
    <w:p w14:paraId="5AF58A32" w14:textId="77777777" w:rsidR="00BD16EB" w:rsidRPr="00121AA9" w:rsidRDefault="00BD16EB" w:rsidP="00121AA9">
      <w:r w:rsidRPr="00121AA9">
        <w:t>I looked at her in amazement. She didn't seem to see anything wrong with her husband in a dress – it was more that I had messed it that was unforgivable! Then, the events of the day were too much. I started to cry. And was surprised again!</w:t>
      </w:r>
    </w:p>
    <w:p w14:paraId="18C391C2" w14:textId="77777777" w:rsidR="00BD16EB" w:rsidRPr="00121AA9" w:rsidRDefault="00BD16EB" w:rsidP="00121AA9">
      <w:r w:rsidRPr="00121AA9">
        <w:t>"There, there!" She said comfortingly. "Sandra's sorry. But that shade of pink on your nails and lipstick? Not right for you at ALL – and I think that you'd look a lot better in a green dress! But I guess you want me to help you out of your dress and clean up your makeup? That right?"</w:t>
      </w:r>
    </w:p>
    <w:p w14:paraId="21BB810A" w14:textId="77777777" w:rsidR="00BD16EB" w:rsidRPr="00121AA9" w:rsidRDefault="00BD16EB" w:rsidP="00121AA9">
      <w:r w:rsidRPr="00121AA9">
        <w:t>I could only nod.</w:t>
      </w:r>
    </w:p>
    <w:p w14:paraId="31523400" w14:textId="77777777" w:rsidR="00BD16EB" w:rsidRPr="00121AA9" w:rsidRDefault="00BD16EB" w:rsidP="00121AA9">
      <w:r w:rsidRPr="00121AA9">
        <w:t>A little while later, it was as if the whole day had been a figment of my imagination – I ended up back in the library to join the women again – Philip once more. No reference made at all, to the events of that day. I turned out to be exhausted, so went to bed early.</w:t>
      </w:r>
    </w:p>
    <w:p w14:paraId="39A1B5E6" w14:textId="77777777" w:rsidR="00BD16EB" w:rsidRPr="00121AA9" w:rsidRDefault="00BD16EB" w:rsidP="00121AA9">
      <w:r w:rsidRPr="00121AA9">
        <w:t>The following day was fine. Penelope looked at me a little strangely but apart from that the day was normal. Okay, it was still a little strange to live and work in my new feminine environment but I started to feel normal again. A few days later, I started to wonder if I'd dreamed everything. But I hadn't.</w:t>
      </w:r>
    </w:p>
    <w:p w14:paraId="0BCC007D" w14:textId="77777777" w:rsidR="00BD16EB" w:rsidRPr="00121AA9" w:rsidRDefault="00BD16EB" w:rsidP="00121AA9">
      <w:r w:rsidRPr="00121AA9">
        <w:t xml:space="preserve">It was about nine thirty one morning when </w:t>
      </w:r>
      <w:proofErr w:type="spellStart"/>
      <w:r w:rsidRPr="00121AA9">
        <w:t>Lashonda</w:t>
      </w:r>
      <w:proofErr w:type="spellEnd"/>
      <w:r w:rsidRPr="00121AA9">
        <w:t xml:space="preserve"> showed up in the office.</w:t>
      </w:r>
    </w:p>
    <w:p w14:paraId="2C3B7D46" w14:textId="77777777" w:rsidR="00BD16EB" w:rsidRPr="00121AA9" w:rsidRDefault="00BD16EB" w:rsidP="00121AA9">
      <w:r w:rsidRPr="00121AA9">
        <w:t xml:space="preserve">"Hiya </w:t>
      </w:r>
      <w:proofErr w:type="spellStart"/>
      <w:r w:rsidRPr="00121AA9">
        <w:t>Lashonda</w:t>
      </w:r>
      <w:proofErr w:type="spellEnd"/>
      <w:r w:rsidRPr="00121AA9">
        <w:t>!" I smiled. "Hardly see you in here. Can I do anything for you?"</w:t>
      </w:r>
    </w:p>
    <w:p w14:paraId="0141B34F" w14:textId="77777777" w:rsidR="00BD16EB" w:rsidRPr="00121AA9" w:rsidRDefault="00BD16EB" w:rsidP="00121AA9">
      <w:proofErr w:type="gramStart"/>
      <w:r w:rsidRPr="00121AA9">
        <w:t>"Yeah."</w:t>
      </w:r>
      <w:proofErr w:type="gramEnd"/>
      <w:r w:rsidRPr="00121AA9">
        <w:t xml:space="preserve"> She said without cracking a smile she first said to me. Then she turned. "You need Philomena?" she asked Penelope?</w:t>
      </w:r>
    </w:p>
    <w:p w14:paraId="50889F1C" w14:textId="77777777" w:rsidR="00BD16EB" w:rsidRPr="00121AA9" w:rsidRDefault="00BD16EB" w:rsidP="00121AA9">
      <w:proofErr w:type="gramStart"/>
      <w:r w:rsidRPr="00121AA9">
        <w:lastRenderedPageBreak/>
        <w:t>"Who?"</w:t>
      </w:r>
      <w:proofErr w:type="gramEnd"/>
      <w:r w:rsidRPr="00121AA9">
        <w:t xml:space="preserve"> Penelope and I asked at the same time.</w:t>
      </w:r>
    </w:p>
    <w:p w14:paraId="244CE4F8" w14:textId="77777777" w:rsidR="00BD16EB" w:rsidRPr="00121AA9" w:rsidRDefault="00BD16EB" w:rsidP="00121AA9">
      <w:r w:rsidRPr="00121AA9">
        <w:t>"</w:t>
      </w:r>
      <w:proofErr w:type="spellStart"/>
      <w:r w:rsidRPr="00121AA9">
        <w:t>Lashonda</w:t>
      </w:r>
      <w:proofErr w:type="spellEnd"/>
      <w:r w:rsidRPr="00121AA9">
        <w:t xml:space="preserve"> pointed at me</w:t>
      </w:r>
      <w:proofErr w:type="gramStart"/>
      <w:r w:rsidRPr="00121AA9">
        <w:t>. "You.</w:t>
      </w:r>
      <w:proofErr w:type="gramEnd"/>
      <w:r w:rsidRPr="00121AA9">
        <w:t xml:space="preserve"> Come with me. I've got work for you to do if Miss Penelope doesn't need you." She turned to Penelope again. "You don't need her right now – do you?"</w:t>
      </w:r>
    </w:p>
    <w:p w14:paraId="34F8BD56" w14:textId="77777777" w:rsidR="00BD16EB" w:rsidRPr="00121AA9" w:rsidRDefault="00BD16EB" w:rsidP="00121AA9">
      <w:r w:rsidRPr="00121AA9">
        <w:t xml:space="preserve">"No. No. I don't think so?" Penelope said. </w:t>
      </w:r>
      <w:proofErr w:type="gramStart"/>
      <w:r w:rsidRPr="00121AA9">
        <w:t>Looking at me.</w:t>
      </w:r>
      <w:proofErr w:type="gramEnd"/>
    </w:p>
    <w:p w14:paraId="45844B68" w14:textId="77777777" w:rsidR="00BD16EB" w:rsidRPr="00121AA9" w:rsidRDefault="00BD16EB" w:rsidP="00121AA9">
      <w:r w:rsidRPr="00121AA9">
        <w:t xml:space="preserve">"Good!" </w:t>
      </w:r>
      <w:proofErr w:type="spellStart"/>
      <w:r w:rsidRPr="00121AA9">
        <w:t>Lashonda</w:t>
      </w:r>
      <w:proofErr w:type="spellEnd"/>
      <w:r w:rsidRPr="00121AA9">
        <w:t xml:space="preserve"> said and, crossing the room quickly she was on me before I knew it, her thumb and forefinger having a vice like grip on my ear lobe – and tugging at me.</w:t>
      </w:r>
    </w:p>
    <w:p w14:paraId="7F4DB356" w14:textId="77777777" w:rsidR="00BD16EB" w:rsidRPr="00121AA9" w:rsidRDefault="00BD16EB" w:rsidP="00121AA9">
      <w:proofErr w:type="gramStart"/>
      <w:r w:rsidRPr="00121AA9">
        <w:t xml:space="preserve">"Ow </w:t>
      </w:r>
      <w:proofErr w:type="spellStart"/>
      <w:r w:rsidRPr="00121AA9">
        <w:t>Ow</w:t>
      </w:r>
      <w:proofErr w:type="spellEnd"/>
      <w:r w:rsidRPr="00121AA9">
        <w:t xml:space="preserve"> </w:t>
      </w:r>
      <w:proofErr w:type="spellStart"/>
      <w:r w:rsidRPr="00121AA9">
        <w:t>Ow</w:t>
      </w:r>
      <w:proofErr w:type="spellEnd"/>
      <w:r w:rsidRPr="00121AA9">
        <w:t>!</w:t>
      </w:r>
      <w:proofErr w:type="gramEnd"/>
      <w:r w:rsidRPr="00121AA9">
        <w:t xml:space="preserve"> Stop it </w:t>
      </w:r>
      <w:proofErr w:type="spellStart"/>
      <w:r w:rsidRPr="00121AA9">
        <w:t>Lashonda</w:t>
      </w:r>
      <w:proofErr w:type="spellEnd"/>
      <w:r w:rsidRPr="00121AA9">
        <w:t>!" I cried, her hand sore on me, making me get up from my chair in a hurry.</w:t>
      </w:r>
    </w:p>
    <w:p w14:paraId="62E5F349" w14:textId="77777777" w:rsidR="00BD16EB" w:rsidRPr="00121AA9" w:rsidRDefault="00BD16EB" w:rsidP="00121AA9">
      <w:r w:rsidRPr="00121AA9">
        <w:t xml:space="preserve">"When I tell you to </w:t>
      </w:r>
      <w:proofErr w:type="gramStart"/>
      <w:r w:rsidRPr="00121AA9">
        <w:t>come</w:t>
      </w:r>
      <w:proofErr w:type="gramEnd"/>
      <w:r w:rsidRPr="00121AA9">
        <w:t xml:space="preserve"> girl? You damn well better hurry! I don't have time for all of this niceness and nonsense. Now come with me!" And squeaking and yowling I was led across the office by </w:t>
      </w:r>
      <w:proofErr w:type="spellStart"/>
      <w:r w:rsidRPr="00121AA9">
        <w:t>Lashonda</w:t>
      </w:r>
      <w:proofErr w:type="spellEnd"/>
      <w:r w:rsidRPr="00121AA9">
        <w:t>, almost weeping with her hand on my ear lobe. She talked to Penelope as we crossed the office.</w:t>
      </w:r>
    </w:p>
    <w:p w14:paraId="2AB319E7" w14:textId="77777777" w:rsidR="00BD16EB" w:rsidRPr="00121AA9" w:rsidRDefault="00BD16EB" w:rsidP="00121AA9">
      <w:r w:rsidRPr="00121AA9">
        <w:t>"I have to get Philomena dressed here Miss Penelope – but it shouldn't take me long. You need her after the next half hour or so? Just call me and I'll make sure to let her go!" Then she addressed me. "Would you STOP that squalling like a little pansy Philomena? Come along!"</w:t>
      </w:r>
    </w:p>
    <w:p w14:paraId="33F5795A" w14:textId="77777777" w:rsidR="00BD16EB" w:rsidRPr="00121AA9" w:rsidRDefault="00BD16EB" w:rsidP="00121AA9">
      <w:r w:rsidRPr="00121AA9">
        <w:t xml:space="preserve">She was right. It didn't take very long. Less than an hour later, with </w:t>
      </w:r>
      <w:proofErr w:type="spellStart"/>
      <w:r w:rsidRPr="00121AA9">
        <w:t>Lashonda</w:t>
      </w:r>
      <w:proofErr w:type="spellEnd"/>
      <w:r w:rsidRPr="00121AA9">
        <w:t xml:space="preserve"> standing beside me, I </w:t>
      </w:r>
      <w:proofErr w:type="gramStart"/>
      <w:r w:rsidRPr="00121AA9">
        <w:t>curtsied</w:t>
      </w:r>
      <w:proofErr w:type="gramEnd"/>
      <w:r w:rsidRPr="00121AA9">
        <w:t xml:space="preserve"> Penelope.</w:t>
      </w:r>
    </w:p>
    <w:p w14:paraId="6B3D41A4" w14:textId="77777777" w:rsidR="00BD16EB" w:rsidRPr="00121AA9" w:rsidRDefault="00BD16EB" w:rsidP="00121AA9">
      <w:r w:rsidRPr="00121AA9">
        <w:t xml:space="preserve">"I have to ask you if you need anything – anything at all, Miss </w:t>
      </w:r>
      <w:proofErr w:type="gramStart"/>
      <w:r w:rsidRPr="00121AA9">
        <w:t>Penelope?</w:t>
      </w:r>
      <w:proofErr w:type="gramEnd"/>
      <w:r w:rsidRPr="00121AA9">
        <w:t>" I spoke in a soft voice.</w:t>
      </w:r>
    </w:p>
    <w:p w14:paraId="280C2984" w14:textId="77777777" w:rsidR="00BD16EB" w:rsidRPr="00121AA9" w:rsidRDefault="00BD16EB" w:rsidP="00121AA9">
      <w:r w:rsidRPr="00121AA9">
        <w:t>"No?" she said, staring at me and gulping a little uncertainly. "I don't think so."</w:t>
      </w:r>
    </w:p>
    <w:p w14:paraId="75A16705" w14:textId="77777777" w:rsidR="00BD16EB" w:rsidRPr="00121AA9" w:rsidRDefault="00BD16EB" w:rsidP="00121AA9">
      <w:r w:rsidRPr="00121AA9">
        <w:t xml:space="preserve">"Mistress </w:t>
      </w:r>
      <w:proofErr w:type="spellStart"/>
      <w:r w:rsidRPr="00121AA9">
        <w:t>Lashonda</w:t>
      </w:r>
      <w:proofErr w:type="spellEnd"/>
      <w:r w:rsidRPr="00121AA9">
        <w:t xml:space="preserve"> wants you to call me Philomena Miss – if you don't mind? Will that be all right?" I asked her, my eyes wide with humiliation.</w:t>
      </w:r>
    </w:p>
    <w:p w14:paraId="4BFA2240" w14:textId="77777777" w:rsidR="00BD16EB" w:rsidRPr="00121AA9" w:rsidRDefault="00BD16EB" w:rsidP="00121AA9">
      <w:r w:rsidRPr="00121AA9">
        <w:t xml:space="preserve">She shrugged, her eyes taking in my gray maid's uniform with the black lace slip showing just a trifle under my dress skirt. </w:t>
      </w:r>
      <w:proofErr w:type="gramStart"/>
      <w:r w:rsidRPr="00121AA9">
        <w:t xml:space="preserve">My white maid cap over my curly gray wig – my starched white apron – my discreet makeup – and the studs in my ear lobes – my ears having been pierced by </w:t>
      </w:r>
      <w:proofErr w:type="spellStart"/>
      <w:r w:rsidRPr="00121AA9">
        <w:t>Lashonda</w:t>
      </w:r>
      <w:proofErr w:type="spellEnd"/>
      <w:r w:rsidRPr="00121AA9">
        <w:t xml:space="preserve"> not ten minutes previously.</w:t>
      </w:r>
      <w:proofErr w:type="gramEnd"/>
    </w:p>
    <w:p w14:paraId="5600DFC5" w14:textId="77777777" w:rsidR="00BD16EB" w:rsidRPr="00121AA9" w:rsidRDefault="00BD16EB" w:rsidP="00121AA9">
      <w:r w:rsidRPr="00121AA9">
        <w:t>"I wouldn't mind a cup of coffee – Philomena?" She asked uncertainly.</w:t>
      </w:r>
    </w:p>
    <w:p w14:paraId="7A955F55" w14:textId="77777777" w:rsidR="00BD16EB" w:rsidRPr="00121AA9" w:rsidRDefault="00BD16EB" w:rsidP="00121AA9">
      <w:r w:rsidRPr="00121AA9">
        <w:t xml:space="preserve">"You heard Miss Penelope! Off you go girl! Report back to me when you're finished. I have lots of work for you to do!" </w:t>
      </w:r>
      <w:proofErr w:type="spellStart"/>
      <w:r w:rsidRPr="00121AA9">
        <w:t>Lashonda</w:t>
      </w:r>
      <w:proofErr w:type="spellEnd"/>
      <w:r w:rsidRPr="00121AA9">
        <w:t xml:space="preserve"> glared at me as she gave me my orders.</w:t>
      </w:r>
    </w:p>
    <w:p w14:paraId="4F7726C1" w14:textId="77777777" w:rsidR="00BD16EB" w:rsidRPr="00121AA9" w:rsidRDefault="00BD16EB" w:rsidP="00121AA9">
      <w:r w:rsidRPr="00121AA9">
        <w:t xml:space="preserve">"Yes Mistress </w:t>
      </w:r>
      <w:proofErr w:type="spellStart"/>
      <w:r w:rsidRPr="00121AA9">
        <w:t>Lashonda</w:t>
      </w:r>
      <w:proofErr w:type="spellEnd"/>
      <w:r w:rsidRPr="00121AA9">
        <w:t xml:space="preserve">!" I said as I curtsied and hurried off. – </w:t>
      </w:r>
      <w:proofErr w:type="gramStart"/>
      <w:r w:rsidRPr="00121AA9">
        <w:t>just</w:t>
      </w:r>
      <w:proofErr w:type="gramEnd"/>
      <w:r w:rsidRPr="00121AA9">
        <w:t xml:space="preserve"> having a little difficulty in my two inch high heels.</w:t>
      </w:r>
    </w:p>
    <w:p w14:paraId="2916A317" w14:textId="77777777" w:rsidR="00BD16EB" w:rsidRPr="00121AA9" w:rsidRDefault="00BD16EB" w:rsidP="00121AA9">
      <w:r w:rsidRPr="00121AA9">
        <w:t>When I came back with Penelope's coffee I curtsied. "I'm sorry Penelope – I don't know what's going on. But here's your coffee."</w:t>
      </w:r>
    </w:p>
    <w:p w14:paraId="647B6F30" w14:textId="77777777" w:rsidR="00BD16EB" w:rsidRPr="00121AA9" w:rsidRDefault="00BD16EB" w:rsidP="00121AA9">
      <w:r w:rsidRPr="00121AA9">
        <w:t xml:space="preserve">She took the cup and saucer from the tray and gave me a half smile. "I don't know what's going on either Philomena, but thank you. </w:t>
      </w:r>
      <w:proofErr w:type="gramStart"/>
      <w:r w:rsidRPr="00121AA9">
        <w:t>Now?</w:t>
      </w:r>
      <w:proofErr w:type="gramEnd"/>
      <w:r w:rsidRPr="00121AA9">
        <w:t xml:space="preserve"> I have </w:t>
      </w:r>
      <w:proofErr w:type="gramStart"/>
      <w:r w:rsidRPr="00121AA9">
        <w:t>work</w:t>
      </w:r>
      <w:proofErr w:type="gramEnd"/>
      <w:r w:rsidRPr="00121AA9">
        <w:t xml:space="preserve"> to do – so I suppose that you'd better go back to </w:t>
      </w:r>
      <w:proofErr w:type="spellStart"/>
      <w:r w:rsidRPr="00121AA9">
        <w:t>Lashonda</w:t>
      </w:r>
      <w:proofErr w:type="spellEnd"/>
      <w:r w:rsidRPr="00121AA9">
        <w:t>?"</w:t>
      </w:r>
    </w:p>
    <w:p w14:paraId="6E65695D" w14:textId="77777777" w:rsidR="00BD16EB" w:rsidRPr="00121AA9" w:rsidRDefault="00BD16EB" w:rsidP="00121AA9">
      <w:r w:rsidRPr="00121AA9">
        <w:t xml:space="preserve">She was staring at me in an unusual way – and I somehow felt she expected me to curtsey, so I did. To my horror, she gave a slight nod of approval, </w:t>
      </w:r>
      <w:proofErr w:type="gramStart"/>
      <w:r w:rsidRPr="00121AA9">
        <w:t>then</w:t>
      </w:r>
      <w:proofErr w:type="gramEnd"/>
      <w:r w:rsidRPr="00121AA9">
        <w:t xml:space="preserve"> as I walked to the door, she said.</w:t>
      </w:r>
    </w:p>
    <w:p w14:paraId="43880853" w14:textId="77777777" w:rsidR="00BD16EB" w:rsidRPr="00121AA9" w:rsidRDefault="00BD16EB" w:rsidP="00121AA9">
      <w:proofErr w:type="gramStart"/>
      <w:r w:rsidRPr="00121AA9">
        <w:t>"Oh dear?"</w:t>
      </w:r>
      <w:proofErr w:type="gramEnd"/>
    </w:p>
    <w:p w14:paraId="54B43596" w14:textId="77777777" w:rsidR="00BD16EB" w:rsidRPr="00121AA9" w:rsidRDefault="00BD16EB" w:rsidP="00121AA9">
      <w:r w:rsidRPr="00121AA9">
        <w:t>"Yes Miss?" I stopped and faced her.</w:t>
      </w:r>
    </w:p>
    <w:p w14:paraId="2078A8BD" w14:textId="77777777" w:rsidR="00BD16EB" w:rsidRPr="00121AA9" w:rsidRDefault="00BD16EB" w:rsidP="00121AA9">
      <w:r w:rsidRPr="00121AA9">
        <w:t xml:space="preserve">"You might ask Miss Maxine to come and see me if she has the time. Tell her that it's nothing urgent. </w:t>
      </w:r>
      <w:proofErr w:type="gramStart"/>
      <w:r w:rsidRPr="00121AA9">
        <w:t>Alright?"</w:t>
      </w:r>
      <w:proofErr w:type="gramEnd"/>
    </w:p>
    <w:p w14:paraId="4FEE2E0E" w14:textId="77777777" w:rsidR="00BD16EB" w:rsidRPr="00121AA9" w:rsidRDefault="00BD16EB" w:rsidP="00121AA9">
      <w:r w:rsidRPr="00121AA9">
        <w:lastRenderedPageBreak/>
        <w:t>"Yes ma'am." And I curtseyed again. She nodded and went back to her desk. She was still unsure of herself, but getting used to asking me what to do, I noticed – but I didn't dare complain.</w:t>
      </w:r>
    </w:p>
    <w:p w14:paraId="7F69AF4A" w14:textId="77777777" w:rsidR="00BD16EB" w:rsidRPr="00121AA9" w:rsidRDefault="00BD16EB" w:rsidP="00121AA9">
      <w:r w:rsidRPr="00121AA9">
        <w:t xml:space="preserve">Maxine smiled gently at me after I passed on Penelope's message. "I hear that </w:t>
      </w:r>
      <w:proofErr w:type="spellStart"/>
      <w:r w:rsidRPr="00121AA9">
        <w:t>Lashonda</w:t>
      </w:r>
      <w:proofErr w:type="spellEnd"/>
      <w:r w:rsidRPr="00121AA9">
        <w:t xml:space="preserve"> has picked a new name out for you – Philomena?"</w:t>
      </w:r>
    </w:p>
    <w:p w14:paraId="1476B2C8" w14:textId="77777777" w:rsidR="00BD16EB" w:rsidRPr="00121AA9" w:rsidRDefault="00BD16EB" w:rsidP="00121AA9">
      <w:r w:rsidRPr="00121AA9">
        <w:t>I gave her a sickly grin as I curtsied. "Yes ma'am."</w:t>
      </w:r>
    </w:p>
    <w:p w14:paraId="28B550BD" w14:textId="77777777" w:rsidR="00BD16EB" w:rsidRPr="00121AA9" w:rsidRDefault="00BD16EB" w:rsidP="00121AA9">
      <w:r w:rsidRPr="00121AA9">
        <w:t xml:space="preserve">She looked at me quizzically. "Don't you feel strange? I mean a baby the other day. Now a maid </w:t>
      </w:r>
      <w:proofErr w:type="gramStart"/>
      <w:r w:rsidRPr="00121AA9">
        <w:t>and .</w:t>
      </w:r>
      <w:proofErr w:type="gramEnd"/>
      <w:r w:rsidRPr="00121AA9">
        <w:t xml:space="preserve"> . ?"</w:t>
      </w:r>
    </w:p>
    <w:p w14:paraId="4EE73156" w14:textId="77777777" w:rsidR="00BD16EB" w:rsidRPr="00121AA9" w:rsidRDefault="00BD16EB" w:rsidP="00121AA9">
      <w:r w:rsidRPr="00121AA9">
        <w:t xml:space="preserve">"Maxine I </w:t>
      </w:r>
      <w:proofErr w:type="gramStart"/>
      <w:r w:rsidRPr="00121AA9">
        <w:t>. ."</w:t>
      </w:r>
      <w:proofErr w:type="gramEnd"/>
    </w:p>
    <w:p w14:paraId="165C7F72" w14:textId="77777777" w:rsidR="00BD16EB" w:rsidRPr="00121AA9" w:rsidRDefault="00BD16EB" w:rsidP="00121AA9">
      <w:r w:rsidRPr="00121AA9">
        <w:t xml:space="preserve">Her eyes suddenly blazed. "Speak when you're given permission girl! Want me to tell </w:t>
      </w:r>
      <w:proofErr w:type="spellStart"/>
      <w:r w:rsidRPr="00121AA9">
        <w:t>Lashonda</w:t>
      </w:r>
      <w:proofErr w:type="spellEnd"/>
      <w:r w:rsidRPr="00121AA9">
        <w:t xml:space="preserve"> that you're being improper?"</w:t>
      </w:r>
    </w:p>
    <w:p w14:paraId="7591EBA9" w14:textId="77777777" w:rsidR="00BD16EB" w:rsidRPr="00121AA9" w:rsidRDefault="00BD16EB" w:rsidP="00121AA9">
      <w:r w:rsidRPr="00121AA9">
        <w:t>I gulped in fright and curtsied. "No Ma'am."</w:t>
      </w:r>
    </w:p>
    <w:p w14:paraId="7A0ABBE2" w14:textId="77777777" w:rsidR="00BD16EB" w:rsidRPr="00121AA9" w:rsidRDefault="00BD16EB" w:rsidP="00121AA9">
      <w:r w:rsidRPr="00121AA9">
        <w:t>"Better!" She said crisply. "I was just about to comment that you looked so natural the other day – and now in your uniform dress and cute little hat? I'd swear you'd been a maid servant all of your life!"</w:t>
      </w:r>
    </w:p>
    <w:p w14:paraId="08D6D94C" w14:textId="77777777" w:rsidR="00BD16EB" w:rsidRPr="00121AA9" w:rsidRDefault="00BD16EB" w:rsidP="00121AA9">
      <w:r w:rsidRPr="00121AA9">
        <w:t xml:space="preserve">I blushed as I thanked her and curtsied. She grinned. </w:t>
      </w:r>
      <w:proofErr w:type="gramStart"/>
      <w:r w:rsidRPr="00121AA9">
        <w:t>"Told the other girls we'd have fun!</w:t>
      </w:r>
      <w:proofErr w:type="gramEnd"/>
      <w:r w:rsidRPr="00121AA9">
        <w:t xml:space="preserve"> Now go off and do what little girly maids do! And don't let </w:t>
      </w:r>
      <w:proofErr w:type="spellStart"/>
      <w:r w:rsidRPr="00121AA9">
        <w:t>Lashonda</w:t>
      </w:r>
      <w:proofErr w:type="spellEnd"/>
      <w:r w:rsidRPr="00121AA9">
        <w:t xml:space="preserve"> spank you – I have the feeling that she'd HURT!"</w:t>
      </w:r>
    </w:p>
    <w:p w14:paraId="355AE664" w14:textId="77777777" w:rsidR="00BD16EB" w:rsidRPr="00121AA9" w:rsidRDefault="00BD16EB" w:rsidP="00121AA9">
      <w:r w:rsidRPr="00121AA9">
        <w:t>She didn't see me curtsey and hurry away as she laughed and turned her back.</w:t>
      </w:r>
    </w:p>
    <w:p w14:paraId="7B45637D" w14:textId="77777777" w:rsidR="00BD16EB" w:rsidRPr="00121AA9" w:rsidRDefault="00BD16EB" w:rsidP="00121AA9">
      <w:r w:rsidRPr="00121AA9">
        <w:t xml:space="preserve">I discovered the main reason </w:t>
      </w:r>
      <w:proofErr w:type="spellStart"/>
      <w:r w:rsidRPr="00121AA9">
        <w:t>Lashonda</w:t>
      </w:r>
      <w:proofErr w:type="spellEnd"/>
      <w:r w:rsidRPr="00121AA9">
        <w:t xml:space="preserve"> wanted me as a maid servant that afternoon – Maxine and Bertha had invited a few friends over for cocktails before dinner. To my shame, Sandra and Penelope had been asked as well – and I was to help </w:t>
      </w:r>
      <w:proofErr w:type="spellStart"/>
      <w:r w:rsidRPr="00121AA9">
        <w:t>Lashonda</w:t>
      </w:r>
      <w:proofErr w:type="spellEnd"/>
      <w:r w:rsidRPr="00121AA9">
        <w:t xml:space="preserve"> serve.</w:t>
      </w:r>
    </w:p>
    <w:p w14:paraId="3006B875" w14:textId="77777777" w:rsidR="00BD16EB" w:rsidRPr="00121AA9" w:rsidRDefault="00BD16EB" w:rsidP="00121AA9">
      <w:r w:rsidRPr="00121AA9">
        <w:t xml:space="preserve">Let's face it – by the time the party rolled around, I had been in my heels all day and was getting used to them. In addition, </w:t>
      </w:r>
      <w:proofErr w:type="spellStart"/>
      <w:r w:rsidRPr="00121AA9">
        <w:t>Lashonda</w:t>
      </w:r>
      <w:proofErr w:type="spellEnd"/>
      <w:r w:rsidRPr="00121AA9">
        <w:t xml:space="preserve"> had cuffed me about the ears any time I had shown the slightest masculinity in my walk or actions. I was positive that in my clean dress and freshened makeup that I made a reasonable facsimile of a female maid – but any hope I'd had of passing as just a servant were dashed almost immediately.</w:t>
      </w:r>
    </w:p>
    <w:p w14:paraId="0CDF38B3" w14:textId="77777777" w:rsidR="00BD16EB" w:rsidRPr="00121AA9" w:rsidRDefault="00BD16EB" w:rsidP="00121AA9">
      <w:r w:rsidRPr="00121AA9">
        <w:t>"I'd like you to meet my son in law: Maxine smiled to her two friends</w:t>
      </w:r>
      <w:proofErr w:type="gramStart"/>
      <w:r w:rsidRPr="00121AA9">
        <w:t>. "Curtsey to them darling!"</w:t>
      </w:r>
      <w:proofErr w:type="gramEnd"/>
      <w:r w:rsidRPr="00121AA9">
        <w:t xml:space="preserve"> She smiled at me. "Show my friends what a pretty maid you can be."</w:t>
      </w:r>
    </w:p>
    <w:p w14:paraId="6A8ED67C" w14:textId="77777777" w:rsidR="00BD16EB" w:rsidRPr="00121AA9" w:rsidRDefault="00BD16EB" w:rsidP="00121AA9">
      <w:r w:rsidRPr="00121AA9">
        <w:t>Then as I curtsied with a frozen smile, she added. "Isn't he the most darling little boy?"</w:t>
      </w:r>
    </w:p>
    <w:p w14:paraId="04C73A60" w14:textId="77777777" w:rsidR="00BD16EB" w:rsidRPr="00121AA9" w:rsidRDefault="00BD16EB" w:rsidP="00121AA9">
      <w:r w:rsidRPr="00121AA9">
        <w:t>"Oh yes!" her blonde friend said to me. "Do you like to be called as if you were a girl?"</w:t>
      </w:r>
    </w:p>
    <w:p w14:paraId="6A173ADB" w14:textId="77777777" w:rsidR="00BD16EB" w:rsidRPr="00121AA9" w:rsidRDefault="00BD16EB" w:rsidP="00121AA9">
      <w:r w:rsidRPr="00121AA9">
        <w:t>I looked at her helplessly and, seeing that Maxine was simply enjoying my embarrassment, added. "They call me Philomena?"</w:t>
      </w:r>
    </w:p>
    <w:p w14:paraId="1839D66D" w14:textId="77777777" w:rsidR="00BD16EB" w:rsidRPr="00121AA9" w:rsidRDefault="00BD16EB" w:rsidP="00121AA9">
      <w:r w:rsidRPr="00121AA9">
        <w:t>"What a lovely name!" The dark haired woman said. "I'm assuming that you're all padded up underneath your dress? You look VERY like a girl!"</w:t>
      </w:r>
    </w:p>
    <w:p w14:paraId="7DE3D887" w14:textId="77777777" w:rsidR="00BD16EB" w:rsidRPr="00121AA9" w:rsidRDefault="00BD16EB" w:rsidP="00121AA9">
      <w:r w:rsidRPr="00121AA9">
        <w:t>"Of course she does!" Maxine laughed. "Lift your dress and slip Philomena – let the nice ladies see your pretty undies!"</w:t>
      </w:r>
    </w:p>
    <w:p w14:paraId="28F6B771" w14:textId="77777777" w:rsidR="00BD16EB" w:rsidRPr="00121AA9" w:rsidRDefault="00BD16EB" w:rsidP="00121AA9">
      <w:r w:rsidRPr="00121AA9">
        <w:t>"Oh mother! Have you NO shame?" Sandra laughed, just joining us and going and kissing the guests hell. She looked at me. "Well? Can't you do as you're told dear?" She shook her head. "Obviously, the little dear needs more training." Then she smiled at me. "Why? Here comes Penelope! Why don't you show her as well?"</w:t>
      </w:r>
    </w:p>
    <w:p w14:paraId="1BE84265" w14:textId="77777777" w:rsidR="00BD16EB" w:rsidRPr="00121AA9" w:rsidRDefault="00BD16EB" w:rsidP="00121AA9">
      <w:r w:rsidRPr="00121AA9">
        <w:lastRenderedPageBreak/>
        <w:t>And in front of Maxine, Bertha, Sandra, Penelope, and the two guests, I lifted my skirts and slip to reveal my stocking tops, held in place by the garter straps – and the bottom of my lacy panties.</w:t>
      </w:r>
    </w:p>
    <w:p w14:paraId="3847D616" w14:textId="77777777" w:rsidR="00BD16EB" w:rsidRPr="00121AA9" w:rsidRDefault="00BD16EB" w:rsidP="00121AA9">
      <w:r w:rsidRPr="00121AA9">
        <w:t xml:space="preserve">"Well?" Maxine suddenly snapped at me. "Don't stand there showing off all day! Get on with your work girl!" Then as I dropped my skirts and turned away, she spanked me hard on the rear. </w:t>
      </w:r>
      <w:proofErr w:type="gramStart"/>
      <w:r w:rsidRPr="00121AA9">
        <w:t>"Those girls today!</w:t>
      </w:r>
      <w:proofErr w:type="gramEnd"/>
      <w:r w:rsidRPr="00121AA9">
        <w:t xml:space="preserve"> Honestly!" she said to her friends – and all the women, even Penelope, laughed.</w:t>
      </w:r>
    </w:p>
    <w:p w14:paraId="36ECE914" w14:textId="77777777" w:rsidR="00BD16EB" w:rsidRPr="00121AA9" w:rsidRDefault="00BD16EB" w:rsidP="00121AA9">
      <w:r w:rsidRPr="00121AA9">
        <w:t xml:space="preserve">That night in the bedroom, Sandra was </w:t>
      </w:r>
      <w:proofErr w:type="spellStart"/>
      <w:r w:rsidRPr="00121AA9">
        <w:t>all ready</w:t>
      </w:r>
      <w:proofErr w:type="spellEnd"/>
      <w:r w:rsidRPr="00121AA9">
        <w:t xml:space="preserve"> in her nightgown when I appeared.</w:t>
      </w:r>
    </w:p>
    <w:p w14:paraId="39B66B00" w14:textId="77777777" w:rsidR="00BD16EB" w:rsidRPr="00121AA9" w:rsidRDefault="00BD16EB" w:rsidP="00121AA9">
      <w:r w:rsidRPr="00121AA9">
        <w:t xml:space="preserve">"What are YOU supposed to be? She asked me calmly. "Your makeup's a real mess. All over your face and you're all untidy! I sure hope that </w:t>
      </w:r>
      <w:proofErr w:type="spellStart"/>
      <w:r w:rsidRPr="00121AA9">
        <w:t>Lashonda</w:t>
      </w:r>
      <w:proofErr w:type="spellEnd"/>
      <w:r w:rsidRPr="00121AA9">
        <w:t xml:space="preserve"> didn't see you like that!"</w:t>
      </w:r>
    </w:p>
    <w:p w14:paraId="2633A476" w14:textId="77777777" w:rsidR="00BD16EB" w:rsidRPr="00121AA9" w:rsidRDefault="00BD16EB" w:rsidP="00121AA9">
      <w:proofErr w:type="gramStart"/>
      <w:r w:rsidRPr="00121AA9">
        <w:t>"Oh Sandra!</w:t>
      </w:r>
      <w:proofErr w:type="gramEnd"/>
      <w:r w:rsidRPr="00121AA9">
        <w:t xml:space="preserve"> Please don't!" I said, and putting my hands over my face, started to weep. "It was </w:t>
      </w:r>
      <w:proofErr w:type="spellStart"/>
      <w:r w:rsidRPr="00121AA9">
        <w:t>Lashonda</w:t>
      </w:r>
      <w:proofErr w:type="spellEnd"/>
      <w:r w:rsidRPr="00121AA9">
        <w:t xml:space="preserve"> did this to me! Said that I'd been such a good little maid! Laid me on her bed and lifted my dress! Made love to me! Said she thought I would LIKE being treated like a woman!"</w:t>
      </w:r>
    </w:p>
    <w:p w14:paraId="263904F5" w14:textId="77777777" w:rsidR="00BD16EB" w:rsidRPr="00121AA9" w:rsidRDefault="00BD16EB" w:rsidP="00121AA9">
      <w:proofErr w:type="gramStart"/>
      <w:r w:rsidRPr="00121AA9">
        <w:t>"</w:t>
      </w:r>
      <w:proofErr w:type="spellStart"/>
      <w:r w:rsidRPr="00121AA9">
        <w:t>Tttt</w:t>
      </w:r>
      <w:proofErr w:type="spellEnd"/>
      <w:r w:rsidRPr="00121AA9">
        <w:t>!"</w:t>
      </w:r>
      <w:proofErr w:type="gramEnd"/>
      <w:r w:rsidRPr="00121AA9">
        <w:t xml:space="preserve"> Sandra said thoughtfully. "I don't know how she can expect you to be a good maid – if she goes around screwing you all the time!"</w:t>
      </w:r>
    </w:p>
    <w:p w14:paraId="747FE66B" w14:textId="77777777" w:rsidR="00BD16EB" w:rsidRPr="00121AA9" w:rsidRDefault="00BD16EB" w:rsidP="00121AA9">
      <w:r w:rsidRPr="00121AA9">
        <w:t xml:space="preserve">I looked at her dumbfounded. </w:t>
      </w:r>
      <w:proofErr w:type="gramStart"/>
      <w:r w:rsidRPr="00121AA9">
        <w:t>"That ALL you're going to say?"</w:t>
      </w:r>
      <w:proofErr w:type="gramEnd"/>
    </w:p>
    <w:p w14:paraId="69B798A5" w14:textId="77777777" w:rsidR="00BD16EB" w:rsidRPr="00121AA9" w:rsidRDefault="00BD16EB" w:rsidP="00121AA9">
      <w:r w:rsidRPr="00121AA9">
        <w:t>"Well?" She shrugged. "DID you like it?"</w:t>
      </w:r>
    </w:p>
    <w:p w14:paraId="4367E2DC" w14:textId="77777777" w:rsidR="00BD16EB" w:rsidRPr="00121AA9" w:rsidRDefault="00BD16EB" w:rsidP="00121AA9">
      <w:proofErr w:type="gramStart"/>
      <w:r w:rsidRPr="00121AA9">
        <w:t>"Oh Sandra!"</w:t>
      </w:r>
      <w:proofErr w:type="gramEnd"/>
      <w:r w:rsidRPr="00121AA9">
        <w:t xml:space="preserve"> I said, weeping more again.</w:t>
      </w:r>
    </w:p>
    <w:p w14:paraId="0376E180" w14:textId="77777777" w:rsidR="00BD16EB" w:rsidRPr="00121AA9" w:rsidRDefault="00BD16EB" w:rsidP="00121AA9">
      <w:r w:rsidRPr="00121AA9">
        <w:t xml:space="preserve">"Well Philomena? </w:t>
      </w:r>
      <w:proofErr w:type="gramStart"/>
      <w:r w:rsidRPr="00121AA9">
        <w:t>If you're going to swish around acting all pretty in your maid outfit?</w:t>
      </w:r>
      <w:proofErr w:type="gramEnd"/>
      <w:r w:rsidRPr="00121AA9">
        <w:t xml:space="preserve"> What do you expect? Now – go and hang up that dress I was wearing – and throw the undies I took off into the dirty laundry. Will you need a hand to get out of that dress?"</w:t>
      </w:r>
    </w:p>
    <w:p w14:paraId="02B59B3C" w14:textId="77777777" w:rsidR="00BD16EB" w:rsidRPr="00121AA9" w:rsidRDefault="00BD16EB" w:rsidP="00121AA9">
      <w:r w:rsidRPr="00121AA9">
        <w:t xml:space="preserve">Before I knew what I was doing? I </w:t>
      </w:r>
      <w:proofErr w:type="gramStart"/>
      <w:r w:rsidRPr="00121AA9">
        <w:t>curtsied</w:t>
      </w:r>
      <w:proofErr w:type="gramEnd"/>
      <w:r w:rsidRPr="00121AA9">
        <w:t xml:space="preserve"> my WIFE! "Yes, Miss Sandra." I said automatically.</w:t>
      </w:r>
    </w:p>
    <w:p w14:paraId="0C10F4F6" w14:textId="77777777" w:rsidR="00BD16EB" w:rsidRPr="00121AA9" w:rsidRDefault="00BD16EB" w:rsidP="00121AA9">
      <w:proofErr w:type="gramStart"/>
      <w:r w:rsidRPr="00121AA9">
        <w:t>"Very good.</w:t>
      </w:r>
      <w:proofErr w:type="gramEnd"/>
      <w:r w:rsidRPr="00121AA9">
        <w:t xml:space="preserve"> Then I'll show you how to cream off your makeup properly." She looked at me. "I was feeling quite randy – but if </w:t>
      </w:r>
      <w:proofErr w:type="spellStart"/>
      <w:r w:rsidRPr="00121AA9">
        <w:t>Lashonda</w:t>
      </w:r>
      <w:proofErr w:type="spellEnd"/>
      <w:r w:rsidRPr="00121AA9">
        <w:t xml:space="preserve"> got on top of you, I don't think that you'll be able to satisfy me tonight, do you?"</w:t>
      </w:r>
    </w:p>
    <w:p w14:paraId="019242A3" w14:textId="77777777" w:rsidR="00BD16EB" w:rsidRPr="00121AA9" w:rsidRDefault="00BD16EB" w:rsidP="00121AA9">
      <w:r w:rsidRPr="00121AA9">
        <w:t>I hung my head in shame. "I don't think so Sandra. She was awfully demanding!"</w:t>
      </w:r>
    </w:p>
    <w:p w14:paraId="63131356" w14:textId="77777777" w:rsidR="00BD16EB" w:rsidRPr="00121AA9" w:rsidRDefault="00BD16EB" w:rsidP="00121AA9">
      <w:r w:rsidRPr="00121AA9">
        <w:t xml:space="preserve">"Well, if you can't play a man – I'll look you out a pretty yellow nightgown so that you can at least look more like a woman! </w:t>
      </w:r>
      <w:proofErr w:type="gramStart"/>
      <w:r w:rsidRPr="00121AA9">
        <w:t>Far more suitable for you tonight.</w:t>
      </w:r>
      <w:proofErr w:type="gramEnd"/>
      <w:r w:rsidRPr="00121AA9">
        <w:t xml:space="preserve"> Don't you agree?"</w:t>
      </w:r>
    </w:p>
    <w:p w14:paraId="6DD9BAA9" w14:textId="77777777" w:rsidR="00BD16EB" w:rsidRPr="00121AA9" w:rsidRDefault="00BD16EB" w:rsidP="00121AA9">
      <w:r w:rsidRPr="00121AA9">
        <w:t xml:space="preserve">The following morning, I awoke to find my wife looking down at me with amused eyes. "What on earth are you wearing Philip! What would my mother say if she ever saw you wearing that? I hope that you'll change before we go down for breakfast! </w:t>
      </w:r>
      <w:proofErr w:type="gramStart"/>
      <w:r w:rsidRPr="00121AA9">
        <w:t xml:space="preserve">Though I must admit that you look </w:t>
      </w:r>
      <w:proofErr w:type="spellStart"/>
      <w:r w:rsidRPr="00121AA9">
        <w:t>kinda</w:t>
      </w:r>
      <w:proofErr w:type="spellEnd"/>
      <w:r w:rsidRPr="00121AA9">
        <w:t xml:space="preserve"> cute."</w:t>
      </w:r>
      <w:proofErr w:type="gramEnd"/>
      <w:r w:rsidRPr="00121AA9">
        <w:t xml:space="preserve"> She made no bones about fondling my breasts within the yellow lace of the gown</w:t>
      </w:r>
    </w:p>
    <w:p w14:paraId="54DAE3CC" w14:textId="77777777" w:rsidR="00BD16EB" w:rsidRPr="00121AA9" w:rsidRDefault="00BD16EB" w:rsidP="00121AA9">
      <w:r w:rsidRPr="00121AA9">
        <w:t>I could feel my lip tremble, but she was looking at me as if she had no memory of what had happened the day before – and once the day started? It was as if everyone had no memory of the previous day whatsoever! Soon I was changed and did the best I could to get back to normal.</w:t>
      </w:r>
    </w:p>
    <w:p w14:paraId="6C61F36E" w14:textId="77777777" w:rsidR="00BD16EB" w:rsidRPr="00121AA9" w:rsidRDefault="00BD16EB" w:rsidP="00121AA9">
      <w:r w:rsidRPr="00121AA9">
        <w:t xml:space="preserve">Penelope wasn't as devoted to me as she once was – seemed a lot more </w:t>
      </w:r>
      <w:proofErr w:type="spellStart"/>
      <w:proofErr w:type="gramStart"/>
      <w:r w:rsidRPr="00121AA9">
        <w:t>self</w:t>
      </w:r>
      <w:proofErr w:type="gramEnd"/>
      <w:r w:rsidRPr="00121AA9">
        <w:t xml:space="preserve"> confident</w:t>
      </w:r>
      <w:proofErr w:type="spellEnd"/>
      <w:r w:rsidRPr="00121AA9">
        <w:t xml:space="preserve"> and, over the next week or so, she positively bloomed – under Maxine's care of course. Naturally, I said nothing at all about the humiliation that I'd undergone and gradually started wondering if perhaps I had been having </w:t>
      </w:r>
      <w:r w:rsidRPr="00121AA9">
        <w:lastRenderedPageBreak/>
        <w:t xml:space="preserve">hallucinations. </w:t>
      </w:r>
      <w:proofErr w:type="spellStart"/>
      <w:r w:rsidRPr="00121AA9">
        <w:t>Lashonda</w:t>
      </w:r>
      <w:proofErr w:type="spellEnd"/>
      <w:r w:rsidRPr="00121AA9">
        <w:t xml:space="preserve"> glared at me a few times, but I made it a point to be very friendly towards her and she pretty well ignored me.</w:t>
      </w:r>
    </w:p>
    <w:p w14:paraId="04C4B980" w14:textId="77777777" w:rsidR="00BD16EB" w:rsidRPr="00121AA9" w:rsidRDefault="00BD16EB" w:rsidP="00121AA9">
      <w:proofErr w:type="gramStart"/>
      <w:r w:rsidRPr="00121AA9">
        <w:t>But?</w:t>
      </w:r>
      <w:proofErr w:type="gramEnd"/>
      <w:r w:rsidRPr="00121AA9">
        <w:t xml:space="preserve"> In all honesty, I have to admit that I was turning a blind eye to what was going on around me. In many ways, things were just the same – but it was in a superficial way. There were things going on all around me that I didn't dare question. For example, my car disappeared and, to be honest, I had to pluck up my courage to ask Sandra what had happened to it. She gave me a look filled with a sly humor.</w:t>
      </w:r>
    </w:p>
    <w:p w14:paraId="0A0D24C4" w14:textId="77777777" w:rsidR="00BD16EB" w:rsidRPr="00121AA9" w:rsidRDefault="00BD16EB" w:rsidP="00121AA9">
      <w:r w:rsidRPr="00121AA9">
        <w:t>"Why darling? Have you forgotten? I sold it a few days ago. Don't you remember that you agreed that it was a good idea?' She blinked at me.</w:t>
      </w:r>
    </w:p>
    <w:p w14:paraId="35482EB2" w14:textId="77777777" w:rsidR="00BD16EB" w:rsidRPr="00121AA9" w:rsidRDefault="00BD16EB" w:rsidP="00121AA9">
      <w:r w:rsidRPr="00121AA9">
        <w:t xml:space="preserve">"Well? Yes. </w:t>
      </w:r>
      <w:proofErr w:type="spellStart"/>
      <w:proofErr w:type="gramStart"/>
      <w:r w:rsidRPr="00121AA9">
        <w:t>Kinda</w:t>
      </w:r>
      <w:proofErr w:type="spellEnd"/>
      <w:r w:rsidRPr="00121AA9">
        <w:t>?</w:t>
      </w:r>
      <w:proofErr w:type="gramEnd"/>
      <w:r w:rsidRPr="00121AA9">
        <w:t xml:space="preserve"> But I need to get into town."</w:t>
      </w:r>
    </w:p>
    <w:p w14:paraId="2D34450C" w14:textId="77777777" w:rsidR="00BD16EB" w:rsidRPr="00121AA9" w:rsidRDefault="00BD16EB" w:rsidP="00121AA9">
      <w:r w:rsidRPr="00121AA9">
        <w:t xml:space="preserve">She reared back. </w:t>
      </w:r>
      <w:proofErr w:type="gramStart"/>
      <w:r w:rsidRPr="00121AA9">
        <w:t>"Whatever for?"</w:t>
      </w:r>
      <w:proofErr w:type="gramEnd"/>
    </w:p>
    <w:p w14:paraId="4949A3CB" w14:textId="77777777" w:rsidR="00BD16EB" w:rsidRPr="00121AA9" w:rsidRDefault="00BD16EB" w:rsidP="00121AA9">
      <w:r w:rsidRPr="00121AA9">
        <w:t>For some reason I felt nervous when I told her that I felt that a haircut was in order.</w:t>
      </w:r>
    </w:p>
    <w:p w14:paraId="291D72B2" w14:textId="77777777" w:rsidR="00BD16EB" w:rsidRPr="00121AA9" w:rsidRDefault="00BD16EB" w:rsidP="00121AA9">
      <w:r w:rsidRPr="00121AA9">
        <w:t>"Silly!" She replied. "Your hair is lovely! Why mess around getting it cut?"</w:t>
      </w:r>
    </w:p>
    <w:p w14:paraId="69C5E93C" w14:textId="77777777" w:rsidR="00BD16EB" w:rsidRPr="00121AA9" w:rsidRDefault="00BD16EB" w:rsidP="00121AA9">
      <w:r w:rsidRPr="00121AA9">
        <w:t>"I'm about due for a haircut. Can't you take me into town tomorrow?" Even I heard the pleading note in my voice.</w:t>
      </w:r>
    </w:p>
    <w:p w14:paraId="68918314" w14:textId="77777777" w:rsidR="00BD16EB" w:rsidRPr="00121AA9" w:rsidRDefault="00BD16EB" w:rsidP="00121AA9">
      <w:r w:rsidRPr="00121AA9">
        <w:t xml:space="preserve">She shook her head regretfully. </w:t>
      </w:r>
      <w:proofErr w:type="gramStart"/>
      <w:r w:rsidRPr="00121AA9">
        <w:t>"Tomorrow?</w:t>
      </w:r>
      <w:proofErr w:type="gramEnd"/>
      <w:r w:rsidRPr="00121AA9">
        <w:t xml:space="preserve"> Don't think so. Why don't you ask Maxine? I'm SURE she'd love to help you."</w:t>
      </w:r>
    </w:p>
    <w:p w14:paraId="315E7FC4" w14:textId="77777777" w:rsidR="00BD16EB" w:rsidRPr="00121AA9" w:rsidRDefault="00BD16EB" w:rsidP="00121AA9">
      <w:r w:rsidRPr="00121AA9">
        <w:t>"What about the day after?"</w:t>
      </w:r>
    </w:p>
    <w:p w14:paraId="11585274" w14:textId="77777777" w:rsidR="00BD16EB" w:rsidRPr="00121AA9" w:rsidRDefault="00BD16EB" w:rsidP="00121AA9">
      <w:r w:rsidRPr="00121AA9">
        <w:t>She gave me a cold look and her voice had lost its humor. "Ask Maxine. I'm busy with volunteer work. Please don't bother me!"</w:t>
      </w:r>
    </w:p>
    <w:p w14:paraId="045FF43A" w14:textId="77777777" w:rsidR="00BD16EB" w:rsidRPr="00121AA9" w:rsidRDefault="00BD16EB" w:rsidP="00121AA9">
      <w:r w:rsidRPr="00121AA9">
        <w:t>I knew better than to bother her then. We had a different relationship Sandra and I – one that I wasn't sure of at all.</w:t>
      </w:r>
    </w:p>
    <w:p w14:paraId="7028FE81" w14:textId="77777777" w:rsidR="00BD16EB" w:rsidRPr="00121AA9" w:rsidRDefault="00BD16EB" w:rsidP="00121AA9">
      <w:r w:rsidRPr="00121AA9">
        <w:t>Though in all honesty, I suppose I should come clean. In bed at night, I had never been that great – and often Sandra had to be on top if I were to become aroused, but starting about then – laughingly – if I couldn't perform? She'd simply undress me and put me in a nightgown before making love to me. I really DID protest, but found out that she was quite strong – decidedly stronger than myself – and my wearing of frilly little nightgowns had become quite commonplace.</w:t>
      </w:r>
    </w:p>
    <w:p w14:paraId="6FB885DC" w14:textId="77777777" w:rsidR="00BD16EB" w:rsidRPr="00121AA9" w:rsidRDefault="00BD16EB" w:rsidP="00121AA9">
      <w:r w:rsidRPr="00121AA9">
        <w:t xml:space="preserve">With Penelope, it was almost similar in a way. She was very professional now in dark tailored skirts, with pristine white blouses - even masculine yellow power ties, </w:t>
      </w:r>
      <w:proofErr w:type="gramStart"/>
      <w:r w:rsidRPr="00121AA9">
        <w:t>Sleek</w:t>
      </w:r>
      <w:proofErr w:type="gramEnd"/>
      <w:r w:rsidRPr="00121AA9">
        <w:t xml:space="preserve"> hair – and wearing expensive jewelry. </w:t>
      </w:r>
      <w:proofErr w:type="gramStart"/>
      <w:r w:rsidRPr="00121AA9">
        <w:t>Even enough judgment to question – and change – one of my decisions.</w:t>
      </w:r>
      <w:proofErr w:type="gramEnd"/>
      <w:r w:rsidRPr="00121AA9">
        <w:t xml:space="preserve"> </w:t>
      </w:r>
      <w:proofErr w:type="gramStart"/>
      <w:r w:rsidRPr="00121AA9">
        <w:t>Still deferential – but not quite to the degree of before.</w:t>
      </w:r>
      <w:proofErr w:type="gramEnd"/>
      <w:r w:rsidRPr="00121AA9">
        <w:t xml:space="preserve"> I even found myself getting nervous around her for Pete's sake! </w:t>
      </w:r>
      <w:proofErr w:type="gramStart"/>
      <w:r w:rsidRPr="00121AA9">
        <w:t>So?</w:t>
      </w:r>
      <w:proofErr w:type="gramEnd"/>
      <w:r w:rsidRPr="00121AA9">
        <w:t xml:space="preserve"> </w:t>
      </w:r>
      <w:proofErr w:type="gramStart"/>
      <w:r w:rsidRPr="00121AA9">
        <w:t>From being Sandra's equal and Penelope's boss?</w:t>
      </w:r>
      <w:proofErr w:type="gramEnd"/>
      <w:r w:rsidRPr="00121AA9">
        <w:t xml:space="preserve"> I now felt myself to be in a decidedly inferior position. </w:t>
      </w:r>
      <w:proofErr w:type="gramStart"/>
      <w:r w:rsidRPr="00121AA9">
        <w:t>As far as the other women in the household were concerned?</w:t>
      </w:r>
      <w:proofErr w:type="gramEnd"/>
      <w:r w:rsidRPr="00121AA9">
        <w:t xml:space="preserve"> Forget it. I was now a decidedly cowed member of the household, scared of my own shadow.</w:t>
      </w:r>
    </w:p>
    <w:p w14:paraId="14F43173" w14:textId="77777777" w:rsidR="00BD16EB" w:rsidRPr="00121AA9" w:rsidRDefault="00BD16EB" w:rsidP="00121AA9">
      <w:r w:rsidRPr="00121AA9">
        <w:t>But one tends to settle down and, even though my status had become inferior, I gradually accepted it – until the next episode some weeks later.</w:t>
      </w:r>
    </w:p>
    <w:p w14:paraId="7719CB3C" w14:textId="77777777" w:rsidR="00BD16EB" w:rsidRPr="00121AA9" w:rsidRDefault="00BD16EB" w:rsidP="00121AA9">
      <w:r w:rsidRPr="00121AA9">
        <w:t xml:space="preserve">I should have </w:t>
      </w:r>
      <w:proofErr w:type="gramStart"/>
      <w:r w:rsidRPr="00121AA9">
        <w:t>saw</w:t>
      </w:r>
      <w:proofErr w:type="gramEnd"/>
      <w:r w:rsidRPr="00121AA9">
        <w:t xml:space="preserve"> it coming. We were all at table, including Penelope, which was becoming quite common. </w:t>
      </w:r>
      <w:proofErr w:type="spellStart"/>
      <w:r w:rsidRPr="00121AA9">
        <w:t>Lashonda</w:t>
      </w:r>
      <w:proofErr w:type="spellEnd"/>
      <w:r w:rsidRPr="00121AA9">
        <w:t xml:space="preserve"> was serving dinner and overheard Maxine inform us all that Penelope was moving into the house as a permanent guest. Penelope blushed – but by this time, it was almost given that she and Maxine </w:t>
      </w:r>
      <w:proofErr w:type="gramStart"/>
      <w:r w:rsidRPr="00121AA9">
        <w:t>were</w:t>
      </w:r>
      <w:proofErr w:type="gramEnd"/>
      <w:r w:rsidRPr="00121AA9">
        <w:t xml:space="preserve"> an 'item' – a romantic one if the truth be known. (I certainly didn't mind. It took Maxine's eyes away from examining ME – something that made me a little jealous perhaps – but kept my life on an even keel, instead of me being scared so often).</w:t>
      </w:r>
    </w:p>
    <w:p w14:paraId="3396C16C" w14:textId="77777777" w:rsidR="00BD16EB" w:rsidRPr="00121AA9" w:rsidRDefault="00BD16EB" w:rsidP="00121AA9">
      <w:r w:rsidRPr="00121AA9">
        <w:lastRenderedPageBreak/>
        <w:t xml:space="preserve">Anyway, Maxine made her announcement and we all clapped lightly – except </w:t>
      </w:r>
      <w:proofErr w:type="spellStart"/>
      <w:r w:rsidRPr="00121AA9">
        <w:t>Lashonda</w:t>
      </w:r>
      <w:proofErr w:type="spellEnd"/>
      <w:r w:rsidRPr="00121AA9">
        <w:t xml:space="preserve">. "It's a wonderful thing to have you Miss Penelope!" She smiled. "But you ladies know I might be </w:t>
      </w:r>
      <w:proofErr w:type="spellStart"/>
      <w:r w:rsidRPr="00121AA9">
        <w:t>short handed</w:t>
      </w:r>
      <w:proofErr w:type="spellEnd"/>
      <w:r w:rsidRPr="00121AA9">
        <w:t xml:space="preserve"> more often?" She announced generally, her eyebrows </w:t>
      </w:r>
      <w:proofErr w:type="gramStart"/>
      <w:r w:rsidRPr="00121AA9">
        <w:t>raised</w:t>
      </w:r>
      <w:proofErr w:type="gramEnd"/>
      <w:r w:rsidRPr="00121AA9">
        <w:t xml:space="preserve"> in a sort of questioning smile.</w:t>
      </w:r>
    </w:p>
    <w:p w14:paraId="39871331" w14:textId="77777777" w:rsidR="00BD16EB" w:rsidRPr="00121AA9" w:rsidRDefault="00BD16EB" w:rsidP="00121AA9">
      <w:r w:rsidRPr="00121AA9">
        <w:t xml:space="preserve">Maxine looked at her quietly. </w:t>
      </w:r>
      <w:proofErr w:type="gramStart"/>
      <w:r w:rsidRPr="00121AA9">
        <w:t xml:space="preserve">"Not yet </w:t>
      </w:r>
      <w:proofErr w:type="spellStart"/>
      <w:r w:rsidRPr="00121AA9">
        <w:t>Lashonda</w:t>
      </w:r>
      <w:proofErr w:type="spellEnd"/>
      <w:r w:rsidRPr="00121AA9">
        <w:t>!</w:t>
      </w:r>
      <w:proofErr w:type="gramEnd"/>
      <w:r w:rsidRPr="00121AA9">
        <w:t xml:space="preserve"> You're not the only one in the house you know! Just take your turn!"</w:t>
      </w:r>
    </w:p>
    <w:p w14:paraId="0DF8192B" w14:textId="77777777" w:rsidR="00BD16EB" w:rsidRPr="00121AA9" w:rsidRDefault="00BD16EB" w:rsidP="00121AA9">
      <w:r w:rsidRPr="00121AA9">
        <w:t>I didn't even think of what she was talking about. I was too busy hearing about Penelope's move into the house that evening – something that had mostly been accomplished already.</w:t>
      </w:r>
    </w:p>
    <w:p w14:paraId="01EA3C59" w14:textId="77777777" w:rsidR="00BD16EB" w:rsidRPr="00121AA9" w:rsidRDefault="00BD16EB" w:rsidP="00121AA9">
      <w:r w:rsidRPr="00121AA9">
        <w:t>The following morning I awoke to Sandra standing at the bedside, gently fondling the lace of my gown around my breasts.</w:t>
      </w:r>
    </w:p>
    <w:p w14:paraId="1219DEE1" w14:textId="77777777" w:rsidR="00BD16EB" w:rsidRPr="00121AA9" w:rsidRDefault="00BD16EB" w:rsidP="00121AA9">
      <w:r w:rsidRPr="00121AA9">
        <w:t>"Good morning Priscilla? Have a good night sleep?"</w:t>
      </w:r>
    </w:p>
    <w:p w14:paraId="0588083B" w14:textId="77777777" w:rsidR="00BD16EB" w:rsidRPr="00121AA9" w:rsidRDefault="00BD16EB" w:rsidP="00121AA9">
      <w:proofErr w:type="gramStart"/>
      <w:r w:rsidRPr="00121AA9">
        <w:t xml:space="preserve">"Huh </w:t>
      </w:r>
      <w:proofErr w:type="spellStart"/>
      <w:r w:rsidRPr="00121AA9">
        <w:t>Huh</w:t>
      </w:r>
      <w:proofErr w:type="spellEnd"/>
      <w:r w:rsidRPr="00121AA9">
        <w:t>?"</w:t>
      </w:r>
      <w:proofErr w:type="gramEnd"/>
      <w:r w:rsidRPr="00121AA9">
        <w:t xml:space="preserve"> I mumbled. "Good morning Sandra. Yes. I slept </w:t>
      </w:r>
      <w:proofErr w:type="gramStart"/>
      <w:r w:rsidRPr="00121AA9">
        <w:t>good</w:t>
      </w:r>
      <w:proofErr w:type="gramEnd"/>
      <w:r w:rsidRPr="00121AA9">
        <w:t xml:space="preserve"> as a matter of fact."</w:t>
      </w:r>
    </w:p>
    <w:p w14:paraId="4EB0632C" w14:textId="77777777" w:rsidR="00BD16EB" w:rsidRPr="00121AA9" w:rsidRDefault="00BD16EB" w:rsidP="00121AA9">
      <w:r w:rsidRPr="00121AA9">
        <w:t>"Wonderful! Isn't this pretty?" She was holding something black and white and shiny over her arm.</w:t>
      </w:r>
    </w:p>
    <w:p w14:paraId="5FD98179" w14:textId="77777777" w:rsidR="00BD16EB" w:rsidRPr="00121AA9" w:rsidRDefault="00BD16EB" w:rsidP="00121AA9">
      <w:r w:rsidRPr="00121AA9">
        <w:t>"I guess so." I said sleepily. "But now that I think on it – what's this Priscilla bullshit?"</w:t>
      </w:r>
    </w:p>
    <w:p w14:paraId="3648EDC7" w14:textId="77777777" w:rsidR="00BD16EB" w:rsidRPr="00121AA9" w:rsidRDefault="00BD16EB" w:rsidP="00121AA9">
      <w:r w:rsidRPr="00121AA9">
        <w:t xml:space="preserve">She patted my face with the flat of her hand. "Priscilla? That's your name dear. Far nicer than that old Philomena name the others like. </w:t>
      </w:r>
      <w:proofErr w:type="gramStart"/>
      <w:r w:rsidRPr="00121AA9">
        <w:t>And this?"</w:t>
      </w:r>
      <w:proofErr w:type="gramEnd"/>
      <w:r w:rsidRPr="00121AA9">
        <w:t xml:space="preserve"> She spread it out. "Is the dress you've to wear </w:t>
      </w:r>
      <w:proofErr w:type="gramStart"/>
      <w:r w:rsidRPr="00121AA9">
        <w:t>today.</w:t>
      </w:r>
      <w:proofErr w:type="gramEnd"/>
      <w:r w:rsidRPr="00121AA9">
        <w:t xml:space="preserve"> Now, up you get – and do what you have to in the bathroom. Just when you shower? Make absolutely SURE that you're smooth all over. This will be your uniform when you get out. </w:t>
      </w:r>
      <w:proofErr w:type="gramStart"/>
      <w:r w:rsidRPr="00121AA9">
        <w:t>Today Priscilla?</w:t>
      </w:r>
      <w:proofErr w:type="gramEnd"/>
      <w:r w:rsidRPr="00121AA9">
        <w:t xml:space="preserve"> You're mine. Won't we have fun?" With horror I realized how much her mother she sounded.</w:t>
      </w:r>
    </w:p>
    <w:p w14:paraId="26D6B792" w14:textId="77777777" w:rsidR="00BD16EB" w:rsidRPr="00121AA9" w:rsidRDefault="00BD16EB" w:rsidP="00121AA9">
      <w:r w:rsidRPr="00121AA9">
        <w:t>"Please don't do this Sandra?" I asked softly.</w:t>
      </w:r>
    </w:p>
    <w:p w14:paraId="164D326F" w14:textId="77777777" w:rsidR="00BD16EB" w:rsidRPr="00121AA9" w:rsidRDefault="00BD16EB" w:rsidP="00121AA9">
      <w:r w:rsidRPr="00121AA9">
        <w:t xml:space="preserve">"Now don't be an old stick in the mud! You've been nice for Bertha and </w:t>
      </w:r>
      <w:proofErr w:type="spellStart"/>
      <w:r w:rsidRPr="00121AA9">
        <w:t>Lashonda</w:t>
      </w:r>
      <w:proofErr w:type="spellEnd"/>
      <w:r w:rsidRPr="00121AA9">
        <w:t>! I need a maid – especially for tonight – and you're the logical choice. So out of bed and make yourself all nice and pretty for me."</w:t>
      </w:r>
    </w:p>
    <w:p w14:paraId="2A94905C" w14:textId="77777777" w:rsidR="00BD16EB" w:rsidRPr="00121AA9" w:rsidRDefault="00BD16EB" w:rsidP="00121AA9">
      <w:r w:rsidRPr="00121AA9">
        <w:t xml:space="preserve">"But I was </w:t>
      </w:r>
      <w:proofErr w:type="spellStart"/>
      <w:r w:rsidRPr="00121AA9">
        <w:t>Lashonda's</w:t>
      </w:r>
      <w:proofErr w:type="spellEnd"/>
      <w:r w:rsidRPr="00121AA9">
        <w:t xml:space="preserve"> maid. Do I need to do it again?"</w:t>
      </w:r>
    </w:p>
    <w:p w14:paraId="2072F091" w14:textId="77777777" w:rsidR="00BD16EB" w:rsidRPr="00121AA9" w:rsidRDefault="00BD16EB" w:rsidP="00121AA9">
      <w:r w:rsidRPr="00121AA9">
        <w:t>"Tut! You were a simple serving and utility girl for her! You are going to make a MUCH nicer picture now. A lovely satin uniform – and all you have to do until I tell you different is to look after ME!" She took a sort of threatening step towards me. "You're not going to even TRY and tell me that you grudge me, are you?"</w:t>
      </w:r>
    </w:p>
    <w:p w14:paraId="7483A7AA" w14:textId="77777777" w:rsidR="00BD16EB" w:rsidRPr="00121AA9" w:rsidRDefault="00BD16EB" w:rsidP="00121AA9">
      <w:r w:rsidRPr="00121AA9">
        <w:t>"Please don't Sandra." I pleaded again.</w:t>
      </w:r>
    </w:p>
    <w:p w14:paraId="79C41F6A" w14:textId="77777777" w:rsidR="00BD16EB" w:rsidRPr="00121AA9" w:rsidRDefault="00BD16EB" w:rsidP="00121AA9">
      <w:r w:rsidRPr="00121AA9">
        <w:t xml:space="preserve">"Don't tell me that I have to SPANK you? </w:t>
      </w:r>
      <w:proofErr w:type="gramStart"/>
      <w:r w:rsidRPr="00121AA9">
        <w:t>For goodness sake, Priscilla!"</w:t>
      </w:r>
      <w:proofErr w:type="gramEnd"/>
    </w:p>
    <w:p w14:paraId="73F60CAE" w14:textId="77777777" w:rsidR="00BD16EB" w:rsidRPr="00121AA9" w:rsidRDefault="00BD16EB" w:rsidP="00121AA9">
      <w:r w:rsidRPr="00121AA9">
        <w:t xml:space="preserve">She was correct. The uniform was MUCH prettier that </w:t>
      </w:r>
      <w:proofErr w:type="spellStart"/>
      <w:r w:rsidRPr="00121AA9">
        <w:t>Lashonda's</w:t>
      </w:r>
      <w:proofErr w:type="spellEnd"/>
      <w:r w:rsidRPr="00121AA9">
        <w:t xml:space="preserve"> had been. It was also a LOT more theatrical – almost like an </w:t>
      </w:r>
      <w:proofErr w:type="gramStart"/>
      <w:r w:rsidRPr="00121AA9">
        <w:t>actresses</w:t>
      </w:r>
      <w:proofErr w:type="gramEnd"/>
      <w:r w:rsidRPr="00121AA9">
        <w:t xml:space="preserve"> uniform in a farce. Black satin – short – with a stick-out white lace petticoat of about three levels. Short cap sleeves and a square cut décolletage showing the black lace of my satin camisole and bra. A flounced satin cap in white, with a large black ribbon topped off a glamorous platinum blonde wig. A pristine white lace half apron with some black lace intertwined at the hem. Long red false nails on my fingers and heavy </w:t>
      </w:r>
      <w:proofErr w:type="spellStart"/>
      <w:r w:rsidRPr="00121AA9">
        <w:t>make up</w:t>
      </w:r>
      <w:proofErr w:type="spellEnd"/>
      <w:r w:rsidRPr="00121AA9">
        <w:t>, with my eyes very soft and lustrous – bright red sultry lips. Studs in my ears replaced with dangling gold earrings.</w:t>
      </w:r>
    </w:p>
    <w:p w14:paraId="4151740F" w14:textId="77777777" w:rsidR="00BD16EB" w:rsidRPr="00121AA9" w:rsidRDefault="00BD16EB" w:rsidP="00121AA9">
      <w:proofErr w:type="gramStart"/>
      <w:r w:rsidRPr="00121AA9">
        <w:t>Most of the time Sandra had appeared to be very practical, appearing as if she dressed her husband in gorgeous black lingerie every day.</w:t>
      </w:r>
      <w:proofErr w:type="gramEnd"/>
      <w:r w:rsidRPr="00121AA9">
        <w:t xml:space="preserve"> She HAD shown some signs of cracking in this resolve at one time, with mockery becoming ever apparent.</w:t>
      </w:r>
    </w:p>
    <w:p w14:paraId="6CDE3F3C" w14:textId="77777777" w:rsidR="00BD16EB" w:rsidRPr="00121AA9" w:rsidRDefault="00BD16EB" w:rsidP="00121AA9">
      <w:r w:rsidRPr="00121AA9">
        <w:lastRenderedPageBreak/>
        <w:t>She had me standing in front of her in my bra and panties, garter belt and stockings. A small smile had started as she had me put on my black high heels, but she forced it away, but then she started to smile broadly as she brought another item towards me.</w:t>
      </w:r>
    </w:p>
    <w:p w14:paraId="252CCE32" w14:textId="77777777" w:rsidR="00BD16EB" w:rsidRPr="00121AA9" w:rsidRDefault="00BD16EB" w:rsidP="00121AA9">
      <w:r w:rsidRPr="00121AA9">
        <w:t>"What's THAT?" I asked nervously.</w:t>
      </w:r>
    </w:p>
    <w:p w14:paraId="42EF0F22" w14:textId="77777777" w:rsidR="00BD16EB" w:rsidRPr="00121AA9" w:rsidRDefault="00BD16EB" w:rsidP="00121AA9">
      <w:proofErr w:type="gramStart"/>
      <w:r w:rsidRPr="00121AA9">
        <w:t>"A corset!</w:t>
      </w:r>
      <w:proofErr w:type="gramEnd"/>
      <w:r w:rsidRPr="00121AA9">
        <w:t xml:space="preserve"> A nice pretty one that'll help you </w:t>
      </w:r>
      <w:proofErr w:type="gramStart"/>
      <w:r w:rsidRPr="00121AA9">
        <w:t>have</w:t>
      </w:r>
      <w:proofErr w:type="gramEnd"/>
      <w:r w:rsidRPr="00121AA9">
        <w:t xml:space="preserve"> a correct shape! Just a tummy cincher to be honest, but just wait! Now hold still while I get it on you – then lace you in! Just wait! You'll have a figure to DIE for!"</w:t>
      </w:r>
    </w:p>
    <w:p w14:paraId="68246351" w14:textId="77777777" w:rsidR="00BD16EB" w:rsidRPr="00121AA9" w:rsidRDefault="00BD16EB" w:rsidP="00121AA9">
      <w:proofErr w:type="gramStart"/>
      <w:r w:rsidRPr="00121AA9">
        <w:t>"Oh Sandra!"</w:t>
      </w:r>
      <w:proofErr w:type="gramEnd"/>
      <w:r w:rsidRPr="00121AA9">
        <w:t xml:space="preserve"> I moaned as she slid the corset around me, with the top under my breasts and started tightening.</w:t>
      </w:r>
    </w:p>
    <w:p w14:paraId="5702FDB4" w14:textId="77777777" w:rsidR="00BD16EB" w:rsidRPr="00121AA9" w:rsidRDefault="00BD16EB" w:rsidP="00121AA9">
      <w:r w:rsidRPr="00121AA9">
        <w:t>"Oh be patient!" She giggled, pretending to chastise me. . "This'll bring your breasts up even nicer than the falsies make them just now!</w:t>
      </w:r>
    </w:p>
    <w:p w14:paraId="28CBD615" w14:textId="77777777" w:rsidR="00BD16EB" w:rsidRPr="00121AA9" w:rsidRDefault="00BD16EB" w:rsidP="00121AA9">
      <w:r w:rsidRPr="00121AA9">
        <w:t>Then she stood close to my back as she started lacing me in. At that point her façade of disinterest faded a bit. "Feel funny to you, having your wife lace you into a black corset? She asked.</w:t>
      </w:r>
    </w:p>
    <w:p w14:paraId="2EE0A87D" w14:textId="77777777" w:rsidR="00BD16EB" w:rsidRPr="00121AA9" w:rsidRDefault="00BD16EB" w:rsidP="00121AA9">
      <w:r w:rsidRPr="00121AA9">
        <w:t>I couldn't see her voice, but could hear the levity in her voice.</w:t>
      </w:r>
    </w:p>
    <w:p w14:paraId="7BAC9A79" w14:textId="77777777" w:rsidR="00BD16EB" w:rsidRPr="00121AA9" w:rsidRDefault="00BD16EB" w:rsidP="00121AA9">
      <w:r w:rsidRPr="00121AA9">
        <w:t>"Do you have to?" I asked her quietly.</w:t>
      </w:r>
    </w:p>
    <w:p w14:paraId="27AF16B5" w14:textId="77777777" w:rsidR="00BD16EB" w:rsidRPr="00121AA9" w:rsidRDefault="00BD16EB" w:rsidP="00121AA9">
      <w:r w:rsidRPr="00121AA9">
        <w:t xml:space="preserve">"No." She said, and then paused. "But I WANT to! Now breathe in, my little pansy Priscilla husband! Let's get you the proper shape – all hips and an hour glass figure!" She patted me on the ass. "Just do as you're told dear – my perfect little husband. Now breathe in again! That's a girl!" I felt her tie the laces at the back while I gasped for breath, then she handed me another satin </w:t>
      </w:r>
      <w:proofErr w:type="spellStart"/>
      <w:r w:rsidRPr="00121AA9">
        <w:t>underthing</w:t>
      </w:r>
      <w:proofErr w:type="spellEnd"/>
      <w:r w:rsidRPr="00121AA9">
        <w:t xml:space="preserve">. "Here you </w:t>
      </w:r>
      <w:proofErr w:type="gramStart"/>
      <w:r w:rsidRPr="00121AA9">
        <w:t>go,</w:t>
      </w:r>
      <w:proofErr w:type="gramEnd"/>
      <w:r w:rsidRPr="00121AA9">
        <w:t xml:space="preserve"> my little pretty maid. </w:t>
      </w:r>
      <w:proofErr w:type="gramStart"/>
      <w:r w:rsidRPr="00121AA9">
        <w:t>Time to get your camisole on!"</w:t>
      </w:r>
      <w:proofErr w:type="gramEnd"/>
    </w:p>
    <w:p w14:paraId="0306F640" w14:textId="77777777" w:rsidR="00BD16EB" w:rsidRPr="00121AA9" w:rsidRDefault="00BD16EB" w:rsidP="00121AA9">
      <w:r w:rsidRPr="00121AA9">
        <w:t>Then, once I was fully dressed, she performed a small operation on me that completely defined out hierarchal stands in our marriage.</w:t>
      </w:r>
    </w:p>
    <w:p w14:paraId="3D219638" w14:textId="77777777" w:rsidR="00BD16EB" w:rsidRPr="00121AA9" w:rsidRDefault="00BD16EB" w:rsidP="00121AA9">
      <w:proofErr w:type="gramStart"/>
      <w:r w:rsidRPr="00121AA9">
        <w:t>"Just ONE thing to finish the program dear?</w:t>
      </w:r>
      <w:proofErr w:type="gramEnd"/>
      <w:r w:rsidRPr="00121AA9">
        <w:t xml:space="preserve"> Come and go over my knees."</w:t>
      </w:r>
    </w:p>
    <w:p w14:paraId="4C8CB930" w14:textId="77777777" w:rsidR="00BD16EB" w:rsidRPr="00121AA9" w:rsidRDefault="00BD16EB" w:rsidP="00121AA9">
      <w:r w:rsidRPr="00121AA9">
        <w:t>"But I DIDN'T DO anything Sandra! Honest!"</w:t>
      </w:r>
    </w:p>
    <w:p w14:paraId="4DA944EC" w14:textId="77777777" w:rsidR="00BD16EB" w:rsidRPr="00121AA9" w:rsidRDefault="00BD16EB" w:rsidP="00121AA9">
      <w:r w:rsidRPr="00121AA9">
        <w:t>"Of course you didn't – you little sissy – but come over my knees anyway."</w:t>
      </w:r>
    </w:p>
    <w:p w14:paraId="71C5ED72" w14:textId="77777777" w:rsidR="00BD16EB" w:rsidRPr="00121AA9" w:rsidRDefault="00BD16EB" w:rsidP="00121AA9">
      <w:proofErr w:type="gramStart"/>
      <w:r w:rsidRPr="00121AA9">
        <w:t>Truthfully?</w:t>
      </w:r>
      <w:proofErr w:type="gramEnd"/>
      <w:r w:rsidRPr="00121AA9">
        <w:t xml:space="preserve"> I found it quite sexy, when I was stretched over her knees, to feel my skimpy little dress hem and petticoat layers to be lifted. I did let out a squeal as she pulled my panty thong aside – but then wailed as something was slid into my anus.</w:t>
      </w:r>
    </w:p>
    <w:p w14:paraId="513314D7" w14:textId="77777777" w:rsidR="00BD16EB" w:rsidRPr="00121AA9" w:rsidRDefault="00BD16EB" w:rsidP="00121AA9">
      <w:r w:rsidRPr="00121AA9">
        <w:t xml:space="preserve">She gave me a short, painless slap on my bare buttocks. "RELAX!" She ordered – and I did. </w:t>
      </w:r>
      <w:proofErr w:type="gramStart"/>
      <w:r w:rsidRPr="00121AA9">
        <w:t>Felt something slide into place inside my anus as the jaws of my ass, slowly shut and enfolded the foreign object.</w:t>
      </w:r>
      <w:proofErr w:type="gramEnd"/>
    </w:p>
    <w:p w14:paraId="2FB361A2" w14:textId="77777777" w:rsidR="00BD16EB" w:rsidRPr="00121AA9" w:rsidRDefault="00BD16EB" w:rsidP="00121AA9">
      <w:r w:rsidRPr="00121AA9">
        <w:t>"Now you can get up!" she said, pulling my clothes down.</w:t>
      </w:r>
    </w:p>
    <w:p w14:paraId="0FB5626A" w14:textId="77777777" w:rsidR="00BD16EB" w:rsidRPr="00121AA9" w:rsidRDefault="00BD16EB" w:rsidP="00121AA9">
      <w:r w:rsidRPr="00121AA9">
        <w:t xml:space="preserve">"It's to help you walk properly dear." She said as I stood up. </w:t>
      </w:r>
      <w:proofErr w:type="gramStart"/>
      <w:r w:rsidRPr="00121AA9">
        <w:t>"Called a butt plug.</w:t>
      </w:r>
      <w:proofErr w:type="gramEnd"/>
      <w:r w:rsidRPr="00121AA9">
        <w:t xml:space="preserve"> Just wait and see</w:t>
      </w:r>
      <w:proofErr w:type="gramStart"/>
      <w:r w:rsidRPr="00121AA9">
        <w:t>,</w:t>
      </w:r>
      <w:proofErr w:type="gramEnd"/>
      <w:r w:rsidRPr="00121AA9">
        <w:t xml:space="preserve"> you'll be walking as cute as a button quite soon. But run off and have breakfast yourself. I'll call you when to fetch mine. Okay Priscilla?"</w:t>
      </w:r>
    </w:p>
    <w:p w14:paraId="3C8D38D3" w14:textId="77777777" w:rsidR="00BD16EB" w:rsidRPr="00121AA9" w:rsidRDefault="00BD16EB" w:rsidP="00121AA9">
      <w:r w:rsidRPr="00121AA9">
        <w:t>"Yes ma'am." I said as I curtsied.</w:t>
      </w:r>
    </w:p>
    <w:p w14:paraId="10C9D8F6" w14:textId="77777777" w:rsidR="00BD16EB" w:rsidRPr="00121AA9" w:rsidRDefault="00BD16EB" w:rsidP="00121AA9">
      <w:r w:rsidRPr="00121AA9">
        <w:t xml:space="preserve">Now I discovered that she had not been kidding – I was only there to do her bidding that day – and I'd have truthfully felt much better if I'd had something – anything – to do, but after I took her </w:t>
      </w:r>
      <w:proofErr w:type="spellStart"/>
      <w:r w:rsidRPr="00121AA9">
        <w:t>her</w:t>
      </w:r>
      <w:proofErr w:type="spellEnd"/>
      <w:r w:rsidRPr="00121AA9">
        <w:t xml:space="preserve"> breakfast, I was left at loose ends.</w:t>
      </w:r>
    </w:p>
    <w:p w14:paraId="2A9514D5" w14:textId="77777777" w:rsidR="00BD16EB" w:rsidRPr="00121AA9" w:rsidRDefault="00BD16EB" w:rsidP="00121AA9">
      <w:r w:rsidRPr="00121AA9">
        <w:t xml:space="preserve">And throughout the house, I could see the mockery from just about everyone. I had NOTHING to do for large chunks of the day – and I was now nothing but decorative. </w:t>
      </w:r>
      <w:proofErr w:type="gramStart"/>
      <w:r w:rsidRPr="00121AA9">
        <w:t xml:space="preserve">Completely feminine in appearance – and cosmetically at that – decorative, but </w:t>
      </w:r>
      <w:proofErr w:type="spellStart"/>
      <w:r w:rsidRPr="00121AA9">
        <w:t>non functional</w:t>
      </w:r>
      <w:proofErr w:type="spellEnd"/>
      <w:r w:rsidRPr="00121AA9">
        <w:t>.</w:t>
      </w:r>
      <w:proofErr w:type="gramEnd"/>
      <w:r w:rsidRPr="00121AA9">
        <w:t xml:space="preserve"> Embarrassing, but in a way that I'd have never dreamed of as I teetered </w:t>
      </w:r>
      <w:r w:rsidRPr="00121AA9">
        <w:lastRenderedPageBreak/>
        <w:t>about in my high heels, with the butt plug forcing me to walk in the most effeminate mincing way that can be imagined.</w:t>
      </w:r>
    </w:p>
    <w:p w14:paraId="344D0373" w14:textId="77777777" w:rsidR="00BD16EB" w:rsidRPr="00121AA9" w:rsidRDefault="00BD16EB" w:rsidP="00121AA9">
      <w:r w:rsidRPr="00121AA9">
        <w:t xml:space="preserve">Frankly, I was puzzled by Sandra's actions. Later on I think I may have figured out what she was doing, though I never had proof. You see when she first started to use me in the late afternoon? I was so thrilled at finally being given something to do – showing that I was of SOME use, that I took to being my wife's personal maid gladly. Minced and pranced about as I prepared her for her 'special' guest. </w:t>
      </w:r>
      <w:proofErr w:type="gramStart"/>
      <w:r w:rsidRPr="00121AA9">
        <w:t>Smiled happily as I bathed and perfumed her.</w:t>
      </w:r>
      <w:proofErr w:type="gramEnd"/>
      <w:r w:rsidRPr="00121AA9">
        <w:t xml:space="preserve"> Admired her as I dressed her in sexy lingerie – with never a thought of what I'd once been – and that long before either!</w:t>
      </w:r>
    </w:p>
    <w:p w14:paraId="098A24FA" w14:textId="77777777" w:rsidR="00BD16EB" w:rsidRPr="00121AA9" w:rsidRDefault="00BD16EB" w:rsidP="00121AA9">
      <w:r w:rsidRPr="00121AA9">
        <w:t xml:space="preserve">It escaped me at the time – but she lost </w:t>
      </w:r>
      <w:proofErr w:type="spellStart"/>
      <w:r w:rsidRPr="00121AA9">
        <w:t>mo</w:t>
      </w:r>
      <w:proofErr w:type="spellEnd"/>
      <w:r w:rsidRPr="00121AA9">
        <w:t xml:space="preserve"> chance in parading her pansy maid in front of all of the denizens of the house – having me go and 'borrow' various cosmetics or make up aids from Maxine or Bertha – ask </w:t>
      </w:r>
      <w:proofErr w:type="spellStart"/>
      <w:r w:rsidRPr="00121AA9">
        <w:t>Lashonda</w:t>
      </w:r>
      <w:proofErr w:type="spellEnd"/>
      <w:r w:rsidRPr="00121AA9">
        <w:t xml:space="preserve"> about various items that she and her guest would have to drink and eat for dinner (For some reason, they were having a private meal, just the two of them) – even ask Penelope to come and give her some advice on clothing. (She had become quite close to Penelope ever since a growing attachment between her and Maxine had become evident). In effect, I was </w:t>
      </w:r>
      <w:proofErr w:type="gramStart"/>
      <w:r w:rsidRPr="00121AA9">
        <w:t>to</w:t>
      </w:r>
      <w:proofErr w:type="gramEnd"/>
      <w:r w:rsidRPr="00121AA9">
        <w:t xml:space="preserve"> blind to see how I was paraded around in front of everyone – now a "Perfect Husband" as she described me. I even thought there might be a sort of pity from some – but couldn't figure out why.</w:t>
      </w:r>
    </w:p>
    <w:p w14:paraId="13B94844" w14:textId="77777777" w:rsidR="00BD16EB" w:rsidRPr="00121AA9" w:rsidRDefault="00BD16EB" w:rsidP="00121AA9">
      <w:r w:rsidRPr="00121AA9">
        <w:t>Why I was surprised when Glenda turned out to be Sandra's special guest I don't know. Let's face it, I was pleased at first as the idea of Sandra primping herself all up for another male upset me, but in many ways, losing her to a woman was worse – much worse.</w:t>
      </w:r>
    </w:p>
    <w:p w14:paraId="46160A15" w14:textId="77777777" w:rsidR="00BD16EB" w:rsidRPr="00121AA9" w:rsidRDefault="00BD16EB" w:rsidP="00121AA9">
      <w:r w:rsidRPr="00121AA9">
        <w:t>Glenda was a red head. Not like Maxine – but she had a short cap of flaming red hair and a superior manner. She wore a mannish pant suit and blouse and had a definitely superior manner. I had answered the door – as I was supposed to do – and she examined me slowly as I blushed in shame in front of her. She didn't speak to me though, until I had escorted her into our sitting area where Sandra was waiting for her – all aglow.</w:t>
      </w:r>
    </w:p>
    <w:p w14:paraId="568D9601" w14:textId="77777777" w:rsidR="00BD16EB" w:rsidRPr="00121AA9" w:rsidRDefault="00BD16EB" w:rsidP="00121AA9">
      <w:r w:rsidRPr="00121AA9">
        <w:t>I started to leave as they kissed – not platonically, I can tell you, but Glenda halted me before I reached the door. "Stay until you're dismissed!" she said.</w:t>
      </w:r>
    </w:p>
    <w:p w14:paraId="10C07E0E" w14:textId="77777777" w:rsidR="00BD16EB" w:rsidRPr="00121AA9" w:rsidRDefault="00BD16EB" w:rsidP="00121AA9">
      <w:r w:rsidRPr="00121AA9">
        <w:t>"Yes ma'am." I said, curtseying.</w:t>
      </w:r>
    </w:p>
    <w:p w14:paraId="43B0A2D2" w14:textId="77777777" w:rsidR="00BD16EB" w:rsidRPr="00121AA9" w:rsidRDefault="00BD16EB" w:rsidP="00121AA9">
      <w:proofErr w:type="gramStart"/>
      <w:r w:rsidRPr="00121AA9">
        <w:t>"You?</w:t>
      </w:r>
      <w:proofErr w:type="gramEnd"/>
      <w:r w:rsidRPr="00121AA9">
        <w:t xml:space="preserve"> Call me sir. Go that?" She snapped.</w:t>
      </w:r>
    </w:p>
    <w:p w14:paraId="6A6333EB" w14:textId="77777777" w:rsidR="00BD16EB" w:rsidRPr="00121AA9" w:rsidRDefault="00BD16EB" w:rsidP="00121AA9">
      <w:proofErr w:type="gramStart"/>
      <w:r w:rsidRPr="00121AA9">
        <w:t>"Sir."</w:t>
      </w:r>
      <w:proofErr w:type="gramEnd"/>
      <w:r w:rsidRPr="00121AA9">
        <w:t xml:space="preserve"> I managed.</w:t>
      </w:r>
    </w:p>
    <w:p w14:paraId="7ACBB235" w14:textId="77777777" w:rsidR="00BD16EB" w:rsidRPr="00121AA9" w:rsidRDefault="00BD16EB" w:rsidP="00121AA9">
      <w:r w:rsidRPr="00121AA9">
        <w:t xml:space="preserve">She nodded and stopped kissing Sandra. Smiled and came to me. </w:t>
      </w:r>
      <w:proofErr w:type="gramStart"/>
      <w:r w:rsidRPr="00121AA9">
        <w:t>Gently lifted my skirt to show my petticoats.</w:t>
      </w:r>
      <w:proofErr w:type="gramEnd"/>
    </w:p>
    <w:p w14:paraId="73809469" w14:textId="77777777" w:rsidR="00BD16EB" w:rsidRPr="00121AA9" w:rsidRDefault="00BD16EB" w:rsidP="00121AA9">
      <w:r w:rsidRPr="00121AA9">
        <w:t>"I'm curious?" She said. "They've made you a lot prettier than I expected. But don't you feel any shame at all in being dressed and treated by a house full of women?"</w:t>
      </w:r>
    </w:p>
    <w:p w14:paraId="26CA7569" w14:textId="77777777" w:rsidR="00BD16EB" w:rsidRPr="00121AA9" w:rsidRDefault="00BD16EB" w:rsidP="00121AA9">
      <w:r w:rsidRPr="00121AA9">
        <w:t xml:space="preserve">I could feel myself gulp and had tears form in my eyes. </w:t>
      </w:r>
      <w:proofErr w:type="gramStart"/>
      <w:r w:rsidRPr="00121AA9">
        <w:t>"Some ma'am – sorry – sir."</w:t>
      </w:r>
      <w:proofErr w:type="gramEnd"/>
    </w:p>
    <w:p w14:paraId="4006FAF6" w14:textId="77777777" w:rsidR="00BD16EB" w:rsidRPr="00121AA9" w:rsidRDefault="00BD16EB" w:rsidP="00121AA9">
      <w:r w:rsidRPr="00121AA9">
        <w:t xml:space="preserve">She looked at Sandra. "He – she – even comes close to crying like a woman." She shook her head. </w:t>
      </w:r>
      <w:proofErr w:type="gramStart"/>
      <w:r w:rsidRPr="00121AA9">
        <w:t>"Pretty too!</w:t>
      </w:r>
      <w:proofErr w:type="gramEnd"/>
      <w:r w:rsidRPr="00121AA9">
        <w:t xml:space="preserve"> And you did all of this without any drugs?"</w:t>
      </w:r>
    </w:p>
    <w:p w14:paraId="66D68396" w14:textId="77777777" w:rsidR="00BD16EB" w:rsidRPr="00121AA9" w:rsidRDefault="00BD16EB" w:rsidP="00121AA9">
      <w:r w:rsidRPr="00121AA9">
        <w:t>"Well Bertha used some the very first time – but it was pretty obvious that they weren't needed and she babied him easily from the beginning."</w:t>
      </w:r>
    </w:p>
    <w:p w14:paraId="4E82F1A0" w14:textId="77777777" w:rsidR="00BD16EB" w:rsidRPr="00121AA9" w:rsidRDefault="00BD16EB" w:rsidP="00121AA9">
      <w:proofErr w:type="gramStart"/>
      <w:r w:rsidRPr="00121AA9">
        <w:t>"Short dresses and bonnets?</w:t>
      </w:r>
      <w:proofErr w:type="gramEnd"/>
      <w:r w:rsidRPr="00121AA9">
        <w:t xml:space="preserve"> You told me."</w:t>
      </w:r>
    </w:p>
    <w:p w14:paraId="107C62B1" w14:textId="77777777" w:rsidR="00BD16EB" w:rsidRPr="00121AA9" w:rsidRDefault="00BD16EB" w:rsidP="00121AA9">
      <w:r w:rsidRPr="00121AA9">
        <w:t xml:space="preserve">"Yes. </w:t>
      </w:r>
      <w:proofErr w:type="gramStart"/>
      <w:r w:rsidRPr="00121AA9">
        <w:t>Amazing."</w:t>
      </w:r>
      <w:proofErr w:type="gramEnd"/>
      <w:r w:rsidRPr="00121AA9">
        <w:t xml:space="preserve"> Sandra laughed. "But all the time I think that the secret was that he seems to be absolutely terrified of Maxine."</w:t>
      </w:r>
    </w:p>
    <w:p w14:paraId="0EE2D26E" w14:textId="77777777" w:rsidR="00BD16EB" w:rsidRPr="00121AA9" w:rsidRDefault="00BD16EB" w:rsidP="00121AA9">
      <w:r w:rsidRPr="00121AA9">
        <w:lastRenderedPageBreak/>
        <w:t xml:space="preserve">Glenda laughed. </w:t>
      </w:r>
      <w:proofErr w:type="gramStart"/>
      <w:r w:rsidRPr="00121AA9">
        <w:t>"Can't blame him there.</w:t>
      </w:r>
      <w:proofErr w:type="gramEnd"/>
      <w:r w:rsidRPr="00121AA9">
        <w:t xml:space="preserve"> Haven't met her too often – but I wouldn't like to get her upset with me. Not in any way."</w:t>
      </w:r>
    </w:p>
    <w:p w14:paraId="2EAF8D4B" w14:textId="77777777" w:rsidR="00BD16EB" w:rsidRPr="00121AA9" w:rsidRDefault="00BD16EB" w:rsidP="00121AA9">
      <w:r w:rsidRPr="00121AA9">
        <w:t xml:space="preserve">Sandra sniffed. "Don't see her getting too mad at you darling. She likes girls in the important way. </w:t>
      </w:r>
      <w:proofErr w:type="gramStart"/>
      <w:r w:rsidRPr="00121AA9">
        <w:t>Has a thing going on with Penelope just now."</w:t>
      </w:r>
      <w:proofErr w:type="gramEnd"/>
    </w:p>
    <w:p w14:paraId="1FCC4D17" w14:textId="77777777" w:rsidR="00BD16EB" w:rsidRPr="00121AA9" w:rsidRDefault="00BD16EB" w:rsidP="00121AA9">
      <w:r w:rsidRPr="00121AA9">
        <w:t>"Oh? So she won't bother him?"</w:t>
      </w:r>
    </w:p>
    <w:p w14:paraId="7BB632D5" w14:textId="77777777" w:rsidR="00BD16EB" w:rsidRPr="00121AA9" w:rsidRDefault="00BD16EB" w:rsidP="00121AA9">
      <w:r w:rsidRPr="00121AA9">
        <w:t xml:space="preserve">Sandra laughed. </w:t>
      </w:r>
      <w:proofErr w:type="gramStart"/>
      <w:r w:rsidRPr="00121AA9">
        <w:t>"Wouldn't be TOO sure about that my darling.</w:t>
      </w:r>
      <w:proofErr w:type="gramEnd"/>
      <w:r w:rsidRPr="00121AA9">
        <w:t xml:space="preserve"> But why don't we have a drink? Priscilla? Why don't you start taking care of us?"</w:t>
      </w:r>
    </w:p>
    <w:p w14:paraId="17C92086" w14:textId="77777777" w:rsidR="00BD16EB" w:rsidRPr="00121AA9" w:rsidRDefault="00BD16EB" w:rsidP="00121AA9">
      <w:r w:rsidRPr="00121AA9">
        <w:t>And so from then until much later in the evening I was called on to be the maid to my wife and her female lover as they gradually lost whatever inhibitions they had and started necking ferociously in front of me. To be honest, I think that Sandra enjoyed seeing me take in Glenda's arousal – even found excuses to keep me around while they caressed each other.</w:t>
      </w:r>
    </w:p>
    <w:p w14:paraId="19F173FF" w14:textId="77777777" w:rsidR="00BD16EB" w:rsidRPr="00121AA9" w:rsidRDefault="00BD16EB" w:rsidP="00121AA9">
      <w:r w:rsidRPr="00121AA9">
        <w:t>I'll admit to being surprised when, fairly early – about eight thirty – Sandra informed me that Glenda would be staying the night and for me to look out some pajamas and a robe for her. She smiled at Glenda. "You won't be wearing them long anyway darling – and Priscilla here can't mind – she's been wearing pretty nightgowns to wear to bed with me." She smiled. "Isn't that true – Priscilla?"</w:t>
      </w:r>
    </w:p>
    <w:p w14:paraId="5EFBC3C5" w14:textId="77777777" w:rsidR="00BD16EB" w:rsidRPr="00121AA9" w:rsidRDefault="00BD16EB" w:rsidP="00121AA9">
      <w:r w:rsidRPr="00121AA9">
        <w:t>"Yes ma'am." I went to the closet and looked out two robes and sets of pajamas.</w:t>
      </w:r>
    </w:p>
    <w:p w14:paraId="7B923700" w14:textId="77777777" w:rsidR="00BD16EB" w:rsidRPr="00121AA9" w:rsidRDefault="00BD16EB" w:rsidP="00121AA9">
      <w:r w:rsidRPr="00121AA9">
        <w:t>"What's the second set for Priscilla?" Sandra asked me.</w:t>
      </w:r>
    </w:p>
    <w:p w14:paraId="3355046B" w14:textId="77777777" w:rsidR="00BD16EB" w:rsidRPr="00121AA9" w:rsidRDefault="00BD16EB" w:rsidP="00121AA9">
      <w:r w:rsidRPr="00121AA9">
        <w:t>"Nightwear for me, ma'am" I said, curtseying.</w:t>
      </w:r>
    </w:p>
    <w:p w14:paraId="5F975BCE" w14:textId="77777777" w:rsidR="00BD16EB" w:rsidRPr="00121AA9" w:rsidRDefault="00BD16EB" w:rsidP="00121AA9">
      <w:r w:rsidRPr="00121AA9">
        <w:t>"Silly! You'll be sleeping with Penelope tonight. She's expecting you. You wear that stuff? She might think you're a man. So put that set back and take your nice yellow nightgown and peignoir with you. Okay?"</w:t>
      </w:r>
    </w:p>
    <w:p w14:paraId="4CA9CCFF" w14:textId="77777777" w:rsidR="00BD16EB" w:rsidRPr="00121AA9" w:rsidRDefault="00BD16EB" w:rsidP="00121AA9">
      <w:r w:rsidRPr="00121AA9">
        <w:t>"Yes ma'am." I said. This time she was too busy with Glenda to see the one or two tears run down my face as I left them to their lovemaking.</w:t>
      </w:r>
    </w:p>
    <w:p w14:paraId="292A2057" w14:textId="77777777" w:rsidR="00BD16EB" w:rsidRPr="00121AA9" w:rsidRDefault="00BD16EB" w:rsidP="00121AA9">
      <w:proofErr w:type="gramStart"/>
      <w:r w:rsidRPr="00121AA9">
        <w:t>"Oh dear!"</w:t>
      </w:r>
      <w:proofErr w:type="gramEnd"/>
      <w:r w:rsidRPr="00121AA9">
        <w:t xml:space="preserve"> Penelope said when I presented myself at her door. "Why don't you go and wash your face and take off your makeup. You'll feel better. Change into your night things and we can sit and watch TV or something before we go to bed – though I want to work on your hair, now that I think on it."</w:t>
      </w:r>
    </w:p>
    <w:p w14:paraId="50276AF1" w14:textId="77777777" w:rsidR="00BD16EB" w:rsidRPr="00121AA9" w:rsidRDefault="00BD16EB" w:rsidP="00121AA9">
      <w:r w:rsidRPr="00121AA9">
        <w:t>I wanted to ask her what she meant, but could feel the tears well up at her kindness, as well as being in the position I was, so headed for the bathroom.</w:t>
      </w:r>
    </w:p>
    <w:p w14:paraId="133E8861" w14:textId="77777777" w:rsidR="00BD16EB" w:rsidRPr="00121AA9" w:rsidRDefault="00BD16EB" w:rsidP="00121AA9">
      <w:r w:rsidRPr="00121AA9">
        <w:t xml:space="preserve">The cool water helped </w:t>
      </w:r>
      <w:proofErr w:type="gramStart"/>
      <w:r w:rsidRPr="00121AA9">
        <w:t>freshen</w:t>
      </w:r>
      <w:proofErr w:type="gramEnd"/>
      <w:r w:rsidRPr="00121AA9">
        <w:t xml:space="preserve"> my face – and I got my outer uniform off after I creamed of my makeup – but then I ran into a problem.</w:t>
      </w:r>
    </w:p>
    <w:p w14:paraId="6102A922" w14:textId="77777777" w:rsidR="00BD16EB" w:rsidRPr="00121AA9" w:rsidRDefault="00BD16EB" w:rsidP="00121AA9">
      <w:r w:rsidRPr="00121AA9">
        <w:t>"I can't get this corset off Penelope." I had to admit.</w:t>
      </w:r>
    </w:p>
    <w:p w14:paraId="3E1F6A86" w14:textId="77777777" w:rsidR="00BD16EB" w:rsidRPr="00121AA9" w:rsidRDefault="00BD16EB" w:rsidP="00121AA9">
      <w:r w:rsidRPr="00121AA9">
        <w:t>"That naughty Sandra!" she laughed as she started to unlace me. "She's tied a granny knot in it to make it more difficult! But it won't take long."</w:t>
      </w:r>
    </w:p>
    <w:p w14:paraId="5646631B" w14:textId="77777777" w:rsidR="00BD16EB" w:rsidRPr="00121AA9" w:rsidRDefault="00BD16EB" w:rsidP="00121AA9">
      <w:r w:rsidRPr="00121AA9">
        <w:t>And now I was standing in front of the woman who'd been my assistant just a short period before as she helped me get out of my feminine lingerie.</w:t>
      </w:r>
    </w:p>
    <w:p w14:paraId="6554E723" w14:textId="77777777" w:rsidR="00BD16EB" w:rsidRPr="00121AA9" w:rsidRDefault="00BD16EB" w:rsidP="00121AA9">
      <w:r w:rsidRPr="00121AA9">
        <w:t>It might have helped though as I didn't feel so bad, appearing in front of her wearing my gown and negligee now. She nodded approvingly. "Why don't you sit down there, and I'll start a little work on your hair?"</w:t>
      </w:r>
    </w:p>
    <w:p w14:paraId="05340BE0" w14:textId="77777777" w:rsidR="00BD16EB" w:rsidRPr="00121AA9" w:rsidRDefault="00BD16EB" w:rsidP="00121AA9">
      <w:r w:rsidRPr="00121AA9">
        <w:t>"I don't understand Penelope?" I said, but sat down.</w:t>
      </w:r>
    </w:p>
    <w:p w14:paraId="38B841E7" w14:textId="77777777" w:rsidR="00BD16EB" w:rsidRPr="00121AA9" w:rsidRDefault="00BD16EB" w:rsidP="00121AA9">
      <w:proofErr w:type="gramStart"/>
      <w:r w:rsidRPr="00121AA9">
        <w:t>"Philomena?</w:t>
      </w:r>
      <w:proofErr w:type="gramEnd"/>
      <w:r w:rsidRPr="00121AA9">
        <w:t xml:space="preserve"> Please don't ask questions just now? I don't think you will be happy at what I have to tell you – but tomorrow?" She stopped.</w:t>
      </w:r>
    </w:p>
    <w:p w14:paraId="0FC5173C" w14:textId="77777777" w:rsidR="00BD16EB" w:rsidRPr="00121AA9" w:rsidRDefault="00BD16EB" w:rsidP="00121AA9">
      <w:proofErr w:type="gramStart"/>
      <w:r w:rsidRPr="00121AA9">
        <w:t>"Tomorrow?"</w:t>
      </w:r>
      <w:proofErr w:type="gramEnd"/>
      <w:r w:rsidRPr="00121AA9">
        <w:t xml:space="preserve"> I asked.</w:t>
      </w:r>
    </w:p>
    <w:p w14:paraId="171903E2" w14:textId="77777777" w:rsidR="00BD16EB" w:rsidRPr="00121AA9" w:rsidRDefault="00BD16EB" w:rsidP="00121AA9">
      <w:r w:rsidRPr="00121AA9">
        <w:t>"You've to work for me all day."</w:t>
      </w:r>
    </w:p>
    <w:p w14:paraId="35B6B996" w14:textId="77777777" w:rsidR="00BD16EB" w:rsidRPr="00121AA9" w:rsidRDefault="00BD16EB" w:rsidP="00121AA9">
      <w:r w:rsidRPr="00121AA9">
        <w:lastRenderedPageBreak/>
        <w:t>"Why should that bother me?" I asked after a pause.</w:t>
      </w:r>
    </w:p>
    <w:p w14:paraId="3DFA8A15" w14:textId="77777777" w:rsidR="00BD16EB" w:rsidRPr="00121AA9" w:rsidRDefault="00BD16EB" w:rsidP="00121AA9">
      <w:r w:rsidRPr="00121AA9">
        <w:t xml:space="preserve">She blew out her cheeks. "You've to be my office girl. </w:t>
      </w:r>
      <w:proofErr w:type="gramStart"/>
      <w:r w:rsidRPr="00121AA9">
        <w:t>You going</w:t>
      </w:r>
      <w:proofErr w:type="gramEnd"/>
      <w:r w:rsidRPr="00121AA9">
        <w:t xml:space="preserve"> to give me trouble?"</w:t>
      </w:r>
    </w:p>
    <w:p w14:paraId="4F901242" w14:textId="77777777" w:rsidR="00BD16EB" w:rsidRPr="00121AA9" w:rsidRDefault="00BD16EB" w:rsidP="00121AA9">
      <w:r w:rsidRPr="00121AA9">
        <w:t>I thought for a second. "No Penelope. What should I do?"</w:t>
      </w:r>
    </w:p>
    <w:p w14:paraId="65194484" w14:textId="77777777" w:rsidR="00BD16EB" w:rsidRPr="00121AA9" w:rsidRDefault="00BD16EB" w:rsidP="00121AA9">
      <w:r w:rsidRPr="00121AA9">
        <w:t>"Thank you. Just do as I say. Okay?"</w:t>
      </w:r>
    </w:p>
    <w:p w14:paraId="1566744A" w14:textId="77777777" w:rsidR="00BD16EB" w:rsidRPr="00121AA9" w:rsidRDefault="00BD16EB" w:rsidP="00121AA9">
      <w:r w:rsidRPr="00121AA9">
        <w:t>Meekly, I nodded.</w:t>
      </w:r>
    </w:p>
    <w:p w14:paraId="168809C9" w14:textId="77777777" w:rsidR="00BD16EB" w:rsidRPr="00121AA9" w:rsidRDefault="00BD16EB" w:rsidP="00121AA9">
      <w:r w:rsidRPr="00121AA9">
        <w:t>I went to bed with my female assistant that night in my nightgown with my hair tied up in rollers. She was nice and we chatted for a little while. We even got friendly.</w:t>
      </w:r>
    </w:p>
    <w:p w14:paraId="7BEC21C2" w14:textId="77777777" w:rsidR="00BD16EB" w:rsidRPr="00121AA9" w:rsidRDefault="00BD16EB" w:rsidP="00121AA9">
      <w:r w:rsidRPr="00121AA9">
        <w:t>"You don't feel funny going to bed with me?" I asked.</w:t>
      </w:r>
    </w:p>
    <w:p w14:paraId="2CD80318" w14:textId="77777777" w:rsidR="00BD16EB" w:rsidRPr="00121AA9" w:rsidRDefault="00BD16EB" w:rsidP="00121AA9">
      <w:proofErr w:type="gramStart"/>
      <w:r w:rsidRPr="00121AA9">
        <w:t>"Whatever for?"</w:t>
      </w:r>
      <w:proofErr w:type="gramEnd"/>
    </w:p>
    <w:p w14:paraId="75FB6DAE" w14:textId="77777777" w:rsidR="00BD16EB" w:rsidRPr="00121AA9" w:rsidRDefault="00BD16EB" w:rsidP="00121AA9">
      <w:proofErr w:type="gramStart"/>
      <w:r w:rsidRPr="00121AA9">
        <w:t>"We?</w:t>
      </w:r>
      <w:proofErr w:type="gramEnd"/>
      <w:r w:rsidRPr="00121AA9">
        <w:t xml:space="preserve"> </w:t>
      </w:r>
      <w:proofErr w:type="gramStart"/>
      <w:r w:rsidRPr="00121AA9">
        <w:t>Me being a – a – a man?"</w:t>
      </w:r>
      <w:proofErr w:type="gramEnd"/>
    </w:p>
    <w:p w14:paraId="49ABB4BB" w14:textId="77777777" w:rsidR="00BD16EB" w:rsidRPr="00121AA9" w:rsidRDefault="00BD16EB" w:rsidP="00121AA9">
      <w:r w:rsidRPr="00121AA9">
        <w:t>"That's silly! I haven't thought of you as being a man in a while. Please don't ask me to lie."</w:t>
      </w:r>
    </w:p>
    <w:p w14:paraId="5B4141F9" w14:textId="77777777" w:rsidR="00BD16EB" w:rsidRPr="00121AA9" w:rsidRDefault="00BD16EB" w:rsidP="00121AA9">
      <w:r w:rsidRPr="00121AA9">
        <w:t>"I guess I won't," I said, then found myself giggling.</w:t>
      </w:r>
    </w:p>
    <w:p w14:paraId="718CD7B4" w14:textId="77777777" w:rsidR="00BD16EB" w:rsidRPr="00121AA9" w:rsidRDefault="00BD16EB" w:rsidP="00121AA9">
      <w:r w:rsidRPr="00121AA9">
        <w:t>I wasn't in such a giggly mood the next morning. She'd looked out underwear for me- that I was wearing, but I looked at the floral sun dress she had for me.</w:t>
      </w:r>
    </w:p>
    <w:p w14:paraId="433C03F6" w14:textId="77777777" w:rsidR="00BD16EB" w:rsidRPr="00121AA9" w:rsidRDefault="00BD16EB" w:rsidP="00121AA9">
      <w:r w:rsidRPr="00121AA9">
        <w:t>"I'm starting to get the feeling that things might be changing around here?" I asked.</w:t>
      </w:r>
    </w:p>
    <w:p w14:paraId="7070B9AC" w14:textId="77777777" w:rsidR="00BD16EB" w:rsidRPr="00121AA9" w:rsidRDefault="00BD16EB" w:rsidP="00121AA9">
      <w:r w:rsidRPr="00121AA9">
        <w:t>"You mean you hadn't noticed before Philomena?" She shrugged. "Why don't you get into your dress, then I'll brush out your hair."</w:t>
      </w:r>
    </w:p>
    <w:p w14:paraId="2F8FFC5D" w14:textId="77777777" w:rsidR="00BD16EB" w:rsidRPr="00121AA9" w:rsidRDefault="00BD16EB" w:rsidP="00121AA9">
      <w:r w:rsidRPr="00121AA9">
        <w:t xml:space="preserve">If I'd expected any shock from Maxine, Bertha or </w:t>
      </w:r>
      <w:proofErr w:type="spellStart"/>
      <w:r w:rsidRPr="00121AA9">
        <w:t>Lashonda</w:t>
      </w:r>
      <w:proofErr w:type="spellEnd"/>
      <w:r w:rsidRPr="00121AA9">
        <w:t>, I didn't get it. There was an amused glint in their eyes now as they bade me good morning but that was about it and I was served my meal – just like the other girls and despite my being abashed, that is what I was for the rest of that day. Glenda did make a short appearance in which she grinned at me, but took off. Sandra seemed to be off in some dream world of her own.</w:t>
      </w:r>
    </w:p>
    <w:p w14:paraId="41D13F72" w14:textId="77777777" w:rsidR="00BD16EB" w:rsidRPr="00121AA9" w:rsidRDefault="00BD16EB" w:rsidP="00121AA9">
      <w:r w:rsidRPr="00121AA9">
        <w:t xml:space="preserve">It was just after dinner time that I started to get the notion that things were changing again. </w:t>
      </w:r>
      <w:proofErr w:type="spellStart"/>
      <w:r w:rsidRPr="00121AA9">
        <w:t>Lashonda</w:t>
      </w:r>
      <w:proofErr w:type="spellEnd"/>
      <w:r w:rsidRPr="00121AA9">
        <w:t xml:space="preserve"> and Bertha had gone to see a movie and Sandra gave me a strange look and told me to have a nice night – she was going to bed and would see me the next day – then left. This left Maxine, Penelope and </w:t>
      </w:r>
      <w:proofErr w:type="gramStart"/>
      <w:r w:rsidRPr="00121AA9">
        <w:t>myself</w:t>
      </w:r>
      <w:proofErr w:type="gramEnd"/>
      <w:r w:rsidRPr="00121AA9">
        <w:t>.</w:t>
      </w:r>
    </w:p>
    <w:p w14:paraId="137BD315" w14:textId="77777777" w:rsidR="00BD16EB" w:rsidRPr="00121AA9" w:rsidRDefault="00BD16EB" w:rsidP="00121AA9">
      <w:r w:rsidRPr="00121AA9">
        <w:t xml:space="preserve">"Well girls?" She purred. "I feel like a little fun tonight? </w:t>
      </w:r>
      <w:proofErr w:type="gramStart"/>
      <w:r w:rsidRPr="00121AA9">
        <w:t>You in the mood?"</w:t>
      </w:r>
      <w:proofErr w:type="gramEnd"/>
    </w:p>
    <w:p w14:paraId="105D77DE" w14:textId="77777777" w:rsidR="00BD16EB" w:rsidRPr="00121AA9" w:rsidRDefault="00BD16EB" w:rsidP="00121AA9">
      <w:r w:rsidRPr="00121AA9">
        <w:t>Penelope squirmed happily. "If that's what you'd like?"</w:t>
      </w:r>
    </w:p>
    <w:p w14:paraId="6CCC2BB4" w14:textId="77777777" w:rsidR="00BD16EB" w:rsidRPr="00121AA9" w:rsidRDefault="00BD16EB" w:rsidP="00121AA9">
      <w:proofErr w:type="gramStart"/>
      <w:r w:rsidRPr="00121AA9">
        <w:t>"Of course!"</w:t>
      </w:r>
      <w:proofErr w:type="gramEnd"/>
      <w:r w:rsidRPr="00121AA9">
        <w:t xml:space="preserve"> Maxine cooed. "Why don't you come over and sit on my knee?"</w:t>
      </w:r>
    </w:p>
    <w:p w14:paraId="6FB59119" w14:textId="77777777" w:rsidR="00BD16EB" w:rsidRPr="00121AA9" w:rsidRDefault="00BD16EB" w:rsidP="00121AA9">
      <w:r w:rsidRPr="00121AA9">
        <w:t xml:space="preserve">Penelope blushed. </w:t>
      </w:r>
      <w:proofErr w:type="gramStart"/>
      <w:r w:rsidRPr="00121AA9">
        <w:t>"With Philomena here?"</w:t>
      </w:r>
      <w:proofErr w:type="gramEnd"/>
    </w:p>
    <w:p w14:paraId="238C5DE6" w14:textId="77777777" w:rsidR="00BD16EB" w:rsidRPr="00121AA9" w:rsidRDefault="00BD16EB" w:rsidP="00121AA9">
      <w:r w:rsidRPr="00121AA9">
        <w:t>"She doesn't mind. Do you Philomena?" Maxine asked me softly.</w:t>
      </w:r>
    </w:p>
    <w:p w14:paraId="5AFB1718" w14:textId="77777777" w:rsidR="00BD16EB" w:rsidRPr="00121AA9" w:rsidRDefault="00BD16EB" w:rsidP="00121AA9">
      <w:r w:rsidRPr="00121AA9">
        <w:t>"No Maxine. Want me to leave?"</w:t>
      </w:r>
    </w:p>
    <w:p w14:paraId="6DB1EC0D" w14:textId="77777777" w:rsidR="00BD16EB" w:rsidRPr="00121AA9" w:rsidRDefault="00BD16EB" w:rsidP="00121AA9">
      <w:r w:rsidRPr="00121AA9">
        <w:t>"Leave? No dear. I want you to come over here. My feet are killing me and I'll just BET that you're good with feet!"</w:t>
      </w:r>
    </w:p>
    <w:p w14:paraId="5DB9A3FC" w14:textId="77777777" w:rsidR="00BD16EB" w:rsidRPr="00121AA9" w:rsidRDefault="00BD16EB" w:rsidP="00121AA9">
      <w:r w:rsidRPr="00121AA9">
        <w:t xml:space="preserve">I blushed. "I'm sorry Maxine. I </w:t>
      </w:r>
      <w:proofErr w:type="gramStart"/>
      <w:r w:rsidRPr="00121AA9">
        <w:t>don't .</w:t>
      </w:r>
      <w:proofErr w:type="gramEnd"/>
      <w:r w:rsidRPr="00121AA9">
        <w:t xml:space="preserve"> ."</w:t>
      </w:r>
    </w:p>
    <w:p w14:paraId="35D4DEBA" w14:textId="77777777" w:rsidR="00BD16EB" w:rsidRPr="00121AA9" w:rsidRDefault="00BD16EB" w:rsidP="00121AA9">
      <w:r w:rsidRPr="00121AA9">
        <w:t xml:space="preserve">She hooked her finger at me commandingly. "Don't worry my little </w:t>
      </w:r>
      <w:proofErr w:type="spellStart"/>
      <w:r w:rsidRPr="00121AA9">
        <w:t>Trixiebelle</w:t>
      </w:r>
      <w:proofErr w:type="spellEnd"/>
      <w:r w:rsidRPr="00121AA9">
        <w:t>. Maxine will tell you what to do." She turned to Penelope who had just happily sat on her knee. "Just like I tell my other girl – little Penelope here! Isn't that correct dear?"</w:t>
      </w:r>
    </w:p>
    <w:p w14:paraId="427159CA" w14:textId="77777777" w:rsidR="00BD16EB" w:rsidRPr="00121AA9" w:rsidRDefault="00BD16EB" w:rsidP="00121AA9">
      <w:r w:rsidRPr="00121AA9">
        <w:t>"Penelope blushed and squirmed</w:t>
      </w:r>
      <w:proofErr w:type="gramStart"/>
      <w:r w:rsidRPr="00121AA9">
        <w:t>. "</w:t>
      </w:r>
      <w:proofErr w:type="gramEnd"/>
      <w:r w:rsidRPr="00121AA9">
        <w:t>Oh yes Maxine!"</w:t>
      </w:r>
    </w:p>
    <w:p w14:paraId="118E7A85" w14:textId="77777777" w:rsidR="00BD16EB" w:rsidRPr="00121AA9" w:rsidRDefault="00BD16EB" w:rsidP="00121AA9">
      <w:r w:rsidRPr="00121AA9">
        <w:t>"See?" Maxine said to me. "Now come here please!"</w:t>
      </w:r>
    </w:p>
    <w:p w14:paraId="21FEF585" w14:textId="77777777" w:rsidR="00BD16EB" w:rsidRPr="00121AA9" w:rsidRDefault="00BD16EB" w:rsidP="00121AA9">
      <w:r w:rsidRPr="00121AA9">
        <w:t>As I approached her, she said. "That's a cute dress Trixie. You're starting to be a pretty girl, aren't you?"</w:t>
      </w:r>
    </w:p>
    <w:p w14:paraId="4D1DA171" w14:textId="77777777" w:rsidR="00BD16EB" w:rsidRPr="00121AA9" w:rsidRDefault="00BD16EB" w:rsidP="00121AA9">
      <w:r w:rsidRPr="00121AA9">
        <w:t>I found myself blushing. "Well, I don't know about that – not exactly." I said.</w:t>
      </w:r>
    </w:p>
    <w:p w14:paraId="04C759C0" w14:textId="77777777" w:rsidR="00BD16EB" w:rsidRPr="00121AA9" w:rsidRDefault="00BD16EB" w:rsidP="00121AA9">
      <w:r w:rsidRPr="00121AA9">
        <w:lastRenderedPageBreak/>
        <w:t>"She's a shy little thing – isn't she?" Maxine asked Penelope, but didn't wait for an answer as she kicked off her shoes to show her gorgeous nylon shod feet.</w:t>
      </w:r>
    </w:p>
    <w:p w14:paraId="6ECACB3A" w14:textId="77777777" w:rsidR="00BD16EB" w:rsidRPr="00121AA9" w:rsidRDefault="00BD16EB" w:rsidP="00121AA9">
      <w:r w:rsidRPr="00121AA9">
        <w:t xml:space="preserve">"Why don't you kneel down, my little pussy </w:t>
      </w:r>
      <w:proofErr w:type="spellStart"/>
      <w:r w:rsidRPr="00121AA9">
        <w:t>Trixiebelle</w:t>
      </w:r>
      <w:proofErr w:type="spellEnd"/>
      <w:r w:rsidRPr="00121AA9">
        <w:t>?" She purred at me.</w:t>
      </w:r>
    </w:p>
    <w:p w14:paraId="74E35DEA" w14:textId="77777777" w:rsidR="00BD16EB" w:rsidRPr="00121AA9" w:rsidRDefault="00BD16EB" w:rsidP="00121AA9">
      <w:r w:rsidRPr="00121AA9">
        <w:t>"Like this?" I asked, kneeling down.</w:t>
      </w:r>
    </w:p>
    <w:p w14:paraId="5196BEEF" w14:textId="77777777" w:rsidR="00BD16EB" w:rsidRPr="00121AA9" w:rsidRDefault="00BD16EB" w:rsidP="00121AA9">
      <w:proofErr w:type="gramStart"/>
      <w:r w:rsidRPr="00121AA9">
        <w:t>"Almost.</w:t>
      </w:r>
      <w:proofErr w:type="gramEnd"/>
      <w:r w:rsidRPr="00121AA9">
        <w:t xml:space="preserve"> But why don't you lie on your tummy?" she asked.</w:t>
      </w:r>
    </w:p>
    <w:p w14:paraId="1F27CA71" w14:textId="77777777" w:rsidR="00BD16EB" w:rsidRPr="00121AA9" w:rsidRDefault="00BD16EB" w:rsidP="00121AA9">
      <w:proofErr w:type="gramStart"/>
      <w:r w:rsidRPr="00121AA9">
        <w:t>"My tummy?"</w:t>
      </w:r>
      <w:proofErr w:type="gramEnd"/>
    </w:p>
    <w:p w14:paraId="548E0EF1" w14:textId="77777777" w:rsidR="00BD16EB" w:rsidRPr="00121AA9" w:rsidRDefault="00BD16EB" w:rsidP="00121AA9">
      <w:r w:rsidRPr="00121AA9">
        <w:t xml:space="preserve">"Yes. There's a girl – just scoot to the left a little bit. THAT's a girl! Now why don't you take my right toes into your mouth – huh? </w:t>
      </w:r>
      <w:proofErr w:type="spellStart"/>
      <w:r w:rsidRPr="00121AA9">
        <w:t>Aaah</w:t>
      </w:r>
      <w:proofErr w:type="spellEnd"/>
      <w:r w:rsidRPr="00121AA9">
        <w:t>! Suck them now!"</w:t>
      </w:r>
    </w:p>
    <w:p w14:paraId="68E00EBD" w14:textId="77777777" w:rsidR="00BD16EB" w:rsidRPr="00121AA9" w:rsidRDefault="00BD16EB" w:rsidP="00121AA9">
      <w:r w:rsidRPr="00121AA9">
        <w:t>I took her soft and sweet toes into my mouth and sucked, then her other foot landed on the back of my head and forced me down so that I had just her dainty foot between my face and the carpet.</w:t>
      </w:r>
    </w:p>
    <w:p w14:paraId="76A244AB" w14:textId="77777777" w:rsidR="00BD16EB" w:rsidRPr="00121AA9" w:rsidRDefault="00BD16EB" w:rsidP="00121AA9">
      <w:r w:rsidRPr="00121AA9">
        <w:t xml:space="preserve">"I know you can't talk properly darling," I heard her say above me. "But don't you think that you're finally in the proper position with me? </w:t>
      </w:r>
      <w:proofErr w:type="gramStart"/>
      <w:r w:rsidRPr="00121AA9">
        <w:t>Down at my feet, sucking my toes?</w:t>
      </w:r>
      <w:proofErr w:type="gramEnd"/>
      <w:r w:rsidRPr="00121AA9">
        <w:t xml:space="preserve"> Just nod if you agree darling."</w:t>
      </w:r>
    </w:p>
    <w:p w14:paraId="4A31566C" w14:textId="77777777" w:rsidR="00BD16EB" w:rsidRPr="00121AA9" w:rsidRDefault="00BD16EB" w:rsidP="00121AA9">
      <w:r w:rsidRPr="00121AA9">
        <w:t>I sucked and nodded.</w:t>
      </w:r>
    </w:p>
    <w:p w14:paraId="61CD4247" w14:textId="77777777" w:rsidR="00BD16EB" w:rsidRPr="00121AA9" w:rsidRDefault="00BD16EB" w:rsidP="00121AA9">
      <w:r w:rsidRPr="00121AA9">
        <w:t xml:space="preserve">"Good girl! </w:t>
      </w:r>
      <w:proofErr w:type="gramStart"/>
      <w:r w:rsidRPr="00121AA9">
        <w:t>Now Penelope?</w:t>
      </w:r>
      <w:proofErr w:type="gramEnd"/>
      <w:r w:rsidRPr="00121AA9">
        <w:t xml:space="preserve"> Why don't you do this </w:t>
      </w:r>
      <w:proofErr w:type="gramStart"/>
      <w:r w:rsidRPr="00121AA9">
        <w:t>and .</w:t>
      </w:r>
      <w:proofErr w:type="gramEnd"/>
      <w:r w:rsidRPr="00121AA9">
        <w:t xml:space="preserve"> . </w:t>
      </w:r>
      <w:proofErr w:type="gramStart"/>
      <w:r w:rsidRPr="00121AA9">
        <w:t>" I</w:t>
      </w:r>
      <w:proofErr w:type="gramEnd"/>
      <w:r w:rsidRPr="00121AA9">
        <w:t xml:space="preserve"> couldn't hear what she said, but then I felt something – Penelope's foot? Start to move my dress hem at the back. Then as she gained confidence, I heard her giggle – and my dress and slip were being pushed up – to bear my panties. Then she giggled more as her toes started to enter my anus.</w:t>
      </w:r>
    </w:p>
    <w:p w14:paraId="1A747DDB" w14:textId="77777777" w:rsidR="00BD16EB" w:rsidRPr="00121AA9" w:rsidRDefault="00BD16EB" w:rsidP="00121AA9">
      <w:r w:rsidRPr="00121AA9">
        <w:t>"</w:t>
      </w:r>
      <w:proofErr w:type="spellStart"/>
      <w:r w:rsidRPr="00121AA9">
        <w:t>Oooh</w:t>
      </w:r>
      <w:proofErr w:type="spellEnd"/>
      <w:r w:rsidRPr="00121AA9">
        <w:t xml:space="preserve"> </w:t>
      </w:r>
      <w:proofErr w:type="spellStart"/>
      <w:r w:rsidRPr="00121AA9">
        <w:t>Ooooh</w:t>
      </w:r>
      <w:proofErr w:type="spellEnd"/>
      <w:r w:rsidRPr="00121AA9">
        <w:t xml:space="preserve"> </w:t>
      </w:r>
      <w:proofErr w:type="spellStart"/>
      <w:r w:rsidRPr="00121AA9">
        <w:t>Oooh</w:t>
      </w:r>
      <w:proofErr w:type="spellEnd"/>
      <w:r w:rsidRPr="00121AA9">
        <w:t xml:space="preserve">!" I squealed and tried to </w:t>
      </w:r>
      <w:proofErr w:type="gramStart"/>
      <w:r w:rsidRPr="00121AA9">
        <w:t>raise</w:t>
      </w:r>
      <w:proofErr w:type="gramEnd"/>
      <w:r w:rsidRPr="00121AA9">
        <w:t>, but Maxine's foot pressed down harder on my head. "STOP that and be a good girl! Relax for Penelope!"</w:t>
      </w:r>
    </w:p>
    <w:p w14:paraId="020CE8CB" w14:textId="77777777" w:rsidR="00BD16EB" w:rsidRPr="00121AA9" w:rsidRDefault="00BD16EB" w:rsidP="00121AA9">
      <w:r w:rsidRPr="00121AA9">
        <w:t xml:space="preserve">Then, I lay there for a </w:t>
      </w:r>
      <w:proofErr w:type="gramStart"/>
      <w:r w:rsidRPr="00121AA9">
        <w:t>while,</w:t>
      </w:r>
      <w:proofErr w:type="gramEnd"/>
      <w:r w:rsidRPr="00121AA9">
        <w:t xml:space="preserve"> sucking on first one foot of Maxine's and then the other while Penelope eased her big toe in and out of my anus. Then they changed and I while Maxine used her toe to drive me further insane it was Penelope's foot I was sucking.</w:t>
      </w:r>
    </w:p>
    <w:p w14:paraId="444B69FF" w14:textId="77777777" w:rsidR="00BD16EB" w:rsidRPr="00121AA9" w:rsidRDefault="00BD16EB" w:rsidP="00121AA9">
      <w:proofErr w:type="spellStart"/>
      <w:r w:rsidRPr="00121AA9">
        <w:t>Thenn</w:t>
      </w:r>
      <w:proofErr w:type="spellEnd"/>
      <w:r w:rsidRPr="00121AA9">
        <w:t xml:space="preserve"> I heard Maxine say. "Poor little thing. Shall we kiss him and make him feel better Penelope?" Penelope giggled an okay and I was hoisted onto the sofa where they were sitting side by side now – though I was placed in the middle.</w:t>
      </w:r>
    </w:p>
    <w:p w14:paraId="1C2E2299" w14:textId="77777777" w:rsidR="00BD16EB" w:rsidRPr="00121AA9" w:rsidRDefault="00BD16EB" w:rsidP="00121AA9">
      <w:r w:rsidRPr="00121AA9">
        <w:t xml:space="preserve">"But your makeup is all messed up </w:t>
      </w:r>
      <w:proofErr w:type="spellStart"/>
      <w:r w:rsidRPr="00121AA9">
        <w:t>Trixiebelle</w:t>
      </w:r>
      <w:proofErr w:type="spellEnd"/>
      <w:r w:rsidRPr="00121AA9">
        <w:t xml:space="preserve">. Can't have that now, can we?" Maxine laughed. Then she simply pulled me back into her. </w:t>
      </w:r>
      <w:proofErr w:type="gramStart"/>
      <w:r w:rsidRPr="00121AA9">
        <w:t>"Why don't you make her pretty?"</w:t>
      </w:r>
      <w:proofErr w:type="gramEnd"/>
      <w:r w:rsidRPr="00121AA9">
        <w:t xml:space="preserve"> She asked Penelope.</w:t>
      </w:r>
    </w:p>
    <w:p w14:paraId="30F21296" w14:textId="77777777" w:rsidR="00BD16EB" w:rsidRPr="00121AA9" w:rsidRDefault="00BD16EB" w:rsidP="00121AA9">
      <w:r w:rsidRPr="00121AA9">
        <w:t xml:space="preserve">I could say that I struggled, but I lay there docile and meek in Maxine's arms as Penelope, wiped my face fairly clean – then slowly and surely made me up – though this time she put a lot of makeup on me at Maxine's request. Then, when Penelope had finished, Maxine allowed me to sit in the middle with my back to the couch. </w:t>
      </w:r>
      <w:proofErr w:type="gramStart"/>
      <w:r w:rsidRPr="00121AA9">
        <w:t>Leaned into me with a smile.</w:t>
      </w:r>
      <w:proofErr w:type="gramEnd"/>
      <w:r w:rsidRPr="00121AA9">
        <w:t xml:space="preserve"> </w:t>
      </w:r>
      <w:proofErr w:type="gramStart"/>
      <w:r w:rsidRPr="00121AA9">
        <w:t>"Weren't you Philip not that long ago?"</w:t>
      </w:r>
      <w:proofErr w:type="gramEnd"/>
      <w:r w:rsidRPr="00121AA9">
        <w:t xml:space="preserve"> She asked.</w:t>
      </w:r>
    </w:p>
    <w:p w14:paraId="51BFD783" w14:textId="77777777" w:rsidR="00BD16EB" w:rsidRPr="00121AA9" w:rsidRDefault="00BD16EB" w:rsidP="00121AA9">
      <w:r w:rsidRPr="00121AA9">
        <w:t>"I don't know," I replied dazedly.</w:t>
      </w:r>
    </w:p>
    <w:p w14:paraId="47BBA052" w14:textId="77777777" w:rsidR="00BD16EB" w:rsidRPr="00121AA9" w:rsidRDefault="00BD16EB" w:rsidP="00121AA9">
      <w:r w:rsidRPr="00121AA9">
        <w:t xml:space="preserve">"Tsk </w:t>
      </w:r>
      <w:proofErr w:type="spellStart"/>
      <w:r w:rsidRPr="00121AA9">
        <w:t>Tsk</w:t>
      </w:r>
      <w:proofErr w:type="spellEnd"/>
      <w:r w:rsidRPr="00121AA9">
        <w:t>!" she chided me gently. "You'd think you'd know what sex you are. Think you're a girl now?"</w:t>
      </w:r>
    </w:p>
    <w:p w14:paraId="04023A91" w14:textId="77777777" w:rsidR="00BD16EB" w:rsidRPr="00121AA9" w:rsidRDefault="00BD16EB" w:rsidP="00121AA9">
      <w:r w:rsidRPr="00121AA9">
        <w:t>"I'm confused." I slowly admitted.</w:t>
      </w:r>
    </w:p>
    <w:p w14:paraId="648D78CF" w14:textId="77777777" w:rsidR="00BD16EB" w:rsidRPr="00121AA9" w:rsidRDefault="00BD16EB" w:rsidP="00121AA9">
      <w:r w:rsidRPr="00121AA9">
        <w:t>"So it would appear. Do you know that Penelope likes girls now?"</w:t>
      </w:r>
    </w:p>
    <w:p w14:paraId="22607684" w14:textId="77777777" w:rsidR="00BD16EB" w:rsidRPr="00121AA9" w:rsidRDefault="00BD16EB" w:rsidP="00121AA9">
      <w:r w:rsidRPr="00121AA9">
        <w:t>"It would seem so." I admitted with a little laugh.</w:t>
      </w:r>
    </w:p>
    <w:p w14:paraId="69AF6D35" w14:textId="77777777" w:rsidR="00BD16EB" w:rsidRPr="00121AA9" w:rsidRDefault="00BD16EB" w:rsidP="00121AA9">
      <w:r w:rsidRPr="00121AA9">
        <w:t xml:space="preserve">"Penelope? Why don't you give little </w:t>
      </w:r>
      <w:proofErr w:type="spellStart"/>
      <w:r w:rsidRPr="00121AA9">
        <w:t>Trixiebelle</w:t>
      </w:r>
      <w:proofErr w:type="spellEnd"/>
      <w:r w:rsidRPr="00121AA9">
        <w:t xml:space="preserve"> here a nice long kiss? Maybe you can tell her what she is now?"</w:t>
      </w:r>
    </w:p>
    <w:p w14:paraId="09FD807F" w14:textId="77777777" w:rsidR="00BD16EB" w:rsidRPr="00121AA9" w:rsidRDefault="00BD16EB" w:rsidP="00121AA9">
      <w:r w:rsidRPr="00121AA9">
        <w:t>"But I like YOU!" Penelope complained.</w:t>
      </w:r>
    </w:p>
    <w:p w14:paraId="5D372D60" w14:textId="77777777" w:rsidR="00BD16EB" w:rsidRPr="00121AA9" w:rsidRDefault="00BD16EB" w:rsidP="00121AA9">
      <w:r w:rsidRPr="00121AA9">
        <w:lastRenderedPageBreak/>
        <w:t>"I like my girls to be obedient! Just like Trixie here. Now give her a nice kiss! Go on now!"</w:t>
      </w:r>
    </w:p>
    <w:p w14:paraId="28D4A048" w14:textId="77777777" w:rsidR="00BD16EB" w:rsidRPr="00121AA9" w:rsidRDefault="00BD16EB" w:rsidP="00121AA9">
      <w:r w:rsidRPr="00121AA9">
        <w:t xml:space="preserve">And with Maxine looking on, Penelope smiled, then easily took me in her arms and kissed me, slowly and languorously. Then her soft tongue slid softly into my mouth. I could feel the perfumed taste of her lipstick blend in with mine, </w:t>
      </w:r>
      <w:proofErr w:type="gramStart"/>
      <w:r w:rsidRPr="00121AA9">
        <w:t>then</w:t>
      </w:r>
      <w:proofErr w:type="gramEnd"/>
      <w:r w:rsidRPr="00121AA9">
        <w:t xml:space="preserve"> felt myself start to undulate as Penelope finally broke away.</w:t>
      </w:r>
    </w:p>
    <w:p w14:paraId="0015ACEC" w14:textId="77777777" w:rsidR="00BD16EB" w:rsidRPr="00121AA9" w:rsidRDefault="00BD16EB" w:rsidP="00121AA9">
      <w:r w:rsidRPr="00121AA9">
        <w:t xml:space="preserve">"She DOES kiss like a girl!" She laughed. </w:t>
      </w:r>
      <w:proofErr w:type="gramStart"/>
      <w:r w:rsidRPr="00121AA9">
        <w:t>"All soft and nice!"</w:t>
      </w:r>
      <w:proofErr w:type="gramEnd"/>
    </w:p>
    <w:p w14:paraId="5A978724" w14:textId="77777777" w:rsidR="00BD16EB" w:rsidRPr="00121AA9" w:rsidRDefault="00BD16EB" w:rsidP="00121AA9">
      <w:proofErr w:type="gramStart"/>
      <w:r w:rsidRPr="00121AA9">
        <w:t>"Just what I wanted to hear."</w:t>
      </w:r>
      <w:proofErr w:type="gramEnd"/>
      <w:r w:rsidRPr="00121AA9">
        <w:t xml:space="preserve"> Maxine laughed. "But I think that you girls need a break – and I'd like to change into something more comfortable. </w:t>
      </w:r>
      <w:proofErr w:type="gramStart"/>
      <w:r w:rsidRPr="00121AA9">
        <w:t>How's about a Fifties night?"</w:t>
      </w:r>
      <w:proofErr w:type="gramEnd"/>
    </w:p>
    <w:p w14:paraId="02284CC5" w14:textId="77777777" w:rsidR="00BD16EB" w:rsidRPr="00121AA9" w:rsidRDefault="00BD16EB" w:rsidP="00121AA9">
      <w:proofErr w:type="gramStart"/>
      <w:r w:rsidRPr="00121AA9">
        <w:t>"Sounds wonderful to me!"</w:t>
      </w:r>
      <w:proofErr w:type="gramEnd"/>
      <w:r w:rsidRPr="00121AA9">
        <w:t xml:space="preserve"> Penelope laughed. "Come ON! Let's put on something nice."</w:t>
      </w:r>
    </w:p>
    <w:p w14:paraId="5F15D6C4" w14:textId="77777777" w:rsidR="00BD16EB" w:rsidRPr="00121AA9" w:rsidRDefault="00BD16EB" w:rsidP="00121AA9">
      <w:r w:rsidRPr="00121AA9">
        <w:t>"Take your time girls! I want you both to look great!" Maxine replied.</w:t>
      </w:r>
    </w:p>
    <w:p w14:paraId="63DCF5B2" w14:textId="77777777" w:rsidR="00BD16EB" w:rsidRPr="00121AA9" w:rsidRDefault="00BD16EB" w:rsidP="00121AA9">
      <w:r w:rsidRPr="00121AA9">
        <w:t>We DID take our time – and Penelope's excitement was contagious. When we finally stood, arm in arm, in front of Maxine again, I was as girlishly excited as she was.</w:t>
      </w:r>
    </w:p>
    <w:p w14:paraId="2ECA8C00" w14:textId="77777777" w:rsidR="00BD16EB" w:rsidRPr="00121AA9" w:rsidRDefault="00BD16EB" w:rsidP="00121AA9">
      <w:r w:rsidRPr="00121AA9">
        <w:t xml:space="preserve">We wore similar outfits – certainly not fashionable today – and I'm not sure how chic they even were back in the fifties – but both of us teetered on high – VERY high – heels. Both of us had on nets stockings, held up with garter belts, then huge crinolines under our poodle skirts – Penelope's skirt being mauve, and mine a hot pink! </w:t>
      </w:r>
      <w:proofErr w:type="gramStart"/>
      <w:r w:rsidRPr="00121AA9">
        <w:t>Lovely things that swished around our calves when we walked.</w:t>
      </w:r>
      <w:proofErr w:type="gramEnd"/>
      <w:r w:rsidRPr="00121AA9">
        <w:t xml:space="preserve"> I wore a pure white, sleeveless blouse, with about a zillion buttons at the back, while Penelope wore a baby blue silk blouse with a high neck. Our nails sparkled and our lips were red </w:t>
      </w:r>
      <w:proofErr w:type="spellStart"/>
      <w:r w:rsidRPr="00121AA9">
        <w:t>red</w:t>
      </w:r>
      <w:proofErr w:type="spellEnd"/>
      <w:r w:rsidRPr="00121AA9">
        <w:t xml:space="preserve"> </w:t>
      </w:r>
      <w:proofErr w:type="spellStart"/>
      <w:r w:rsidRPr="00121AA9">
        <w:t>red</w:t>
      </w:r>
      <w:proofErr w:type="spellEnd"/>
      <w:r w:rsidRPr="00121AA9">
        <w:t xml:space="preserve"> – as were our cheeks, with blue eye shadow and sparkles! To complete our outfits, we both wore veiled straw hats, pinned on to our hair. I had black coral necklace, bracelet and slave bracelet. Penelope stayed with simple gold.</w:t>
      </w:r>
    </w:p>
    <w:p w14:paraId="2B69A9C7" w14:textId="77777777" w:rsidR="00BD16EB" w:rsidRPr="00121AA9" w:rsidRDefault="00BD16EB" w:rsidP="00121AA9">
      <w:r w:rsidRPr="00121AA9">
        <w:t xml:space="preserve">Maxine had a ruby red – very dominant looking jumper suit on. </w:t>
      </w:r>
      <w:proofErr w:type="gramStart"/>
      <w:r w:rsidRPr="00121AA9">
        <w:t>Gold slippers.</w:t>
      </w:r>
      <w:proofErr w:type="gramEnd"/>
      <w:r w:rsidRPr="00121AA9">
        <w:t xml:space="preserve"> </w:t>
      </w:r>
      <w:proofErr w:type="gramStart"/>
      <w:r w:rsidRPr="00121AA9">
        <w:t>Very little jewelry.</w:t>
      </w:r>
      <w:proofErr w:type="gramEnd"/>
      <w:r w:rsidRPr="00121AA9">
        <w:t xml:space="preserve"> As always she looked fantastically dominant.</w:t>
      </w:r>
    </w:p>
    <w:p w14:paraId="0FA2FF9A" w14:textId="77777777" w:rsidR="00BD16EB" w:rsidRPr="00121AA9" w:rsidRDefault="00BD16EB" w:rsidP="00121AA9">
      <w:proofErr w:type="gramStart"/>
      <w:r w:rsidRPr="00121AA9">
        <w:t>"Very good girls!</w:t>
      </w:r>
      <w:proofErr w:type="gramEnd"/>
      <w:r w:rsidRPr="00121AA9">
        <w:t xml:space="preserve"> Dance for me!"</w:t>
      </w:r>
    </w:p>
    <w:p w14:paraId="7B347548" w14:textId="77777777" w:rsidR="00BD16EB" w:rsidRPr="00121AA9" w:rsidRDefault="00BD16EB" w:rsidP="00121AA9">
      <w:r w:rsidRPr="00121AA9">
        <w:t>I hadn't noticed, but nice romantic music was coming over the CD player. Obediently, I allowed Penelope to take me in her arms and we started to move slowly around the floor.</w:t>
      </w:r>
    </w:p>
    <w:p w14:paraId="26845028" w14:textId="77777777" w:rsidR="00BD16EB" w:rsidRPr="00121AA9" w:rsidRDefault="00BD16EB" w:rsidP="00121AA9">
      <w:r w:rsidRPr="00121AA9">
        <w:t>"Kiss her Penelope." Maxine said, and this time I wasn't so frightened.</w:t>
      </w:r>
    </w:p>
    <w:p w14:paraId="3D03D1E4" w14:textId="77777777" w:rsidR="00BD16EB" w:rsidRPr="00121AA9" w:rsidRDefault="00BD16EB" w:rsidP="00121AA9">
      <w:r w:rsidRPr="00121AA9">
        <w:t xml:space="preserve">"That's it, sissy </w:t>
      </w:r>
      <w:proofErr w:type="spellStart"/>
      <w:r w:rsidRPr="00121AA9">
        <w:t>Trixiebelle</w:t>
      </w:r>
      <w:proofErr w:type="spellEnd"/>
      <w:r w:rsidRPr="00121AA9">
        <w:t>. Kiss her back!"</w:t>
      </w:r>
    </w:p>
    <w:p w14:paraId="5697FCFB" w14:textId="77777777" w:rsidR="00BD16EB" w:rsidRPr="00121AA9" w:rsidRDefault="00BD16EB" w:rsidP="00121AA9">
      <w:proofErr w:type="gramStart"/>
      <w:r w:rsidRPr="00121AA9">
        <w:t>"Now girls?"</w:t>
      </w:r>
      <w:proofErr w:type="gramEnd"/>
      <w:r w:rsidRPr="00121AA9">
        <w:t xml:space="preserve"> Maxine said after a minute or so. "Why don't you try your hands up </w:t>
      </w:r>
      <w:proofErr w:type="spellStart"/>
      <w:r w:rsidRPr="00121AA9">
        <w:t>each others</w:t>
      </w:r>
      <w:proofErr w:type="spellEnd"/>
      <w:r w:rsidRPr="00121AA9">
        <w:t xml:space="preserve"> skirts? Come on now!"</w:t>
      </w:r>
    </w:p>
    <w:p w14:paraId="1FD10B44" w14:textId="77777777" w:rsidR="00BD16EB" w:rsidRPr="00121AA9" w:rsidRDefault="00BD16EB" w:rsidP="00121AA9">
      <w:r w:rsidRPr="00121AA9">
        <w:t xml:space="preserve">And I think that my sexiness which had been held in check was starting to come through now as I stood there in the semi darkness and fondled under Penelope's skirts, as she gently fondled </w:t>
      </w:r>
      <w:proofErr w:type="spellStart"/>
      <w:r w:rsidRPr="00121AA9">
        <w:t>under mine</w:t>
      </w:r>
      <w:proofErr w:type="spellEnd"/>
      <w:r w:rsidRPr="00121AA9">
        <w:t>. Then Maxine's voice was at my ear.</w:t>
      </w:r>
    </w:p>
    <w:p w14:paraId="31AA00A0" w14:textId="77777777" w:rsidR="00BD16EB" w:rsidRPr="00121AA9" w:rsidRDefault="00BD16EB" w:rsidP="00121AA9">
      <w:r w:rsidRPr="00121AA9">
        <w:t>"Tell me little sissy? Did you enjoy being Bertha's little girl?"</w:t>
      </w:r>
    </w:p>
    <w:p w14:paraId="61E6DA8E" w14:textId="77777777" w:rsidR="00BD16EB" w:rsidRPr="00121AA9" w:rsidRDefault="00BD16EB" w:rsidP="00121AA9">
      <w:r w:rsidRPr="00121AA9">
        <w:t>I couldn't answer properly as Penelope was kissing me, but I nodded.</w:t>
      </w:r>
    </w:p>
    <w:p w14:paraId="705B7105" w14:textId="77777777" w:rsidR="00BD16EB" w:rsidRPr="00121AA9" w:rsidRDefault="00BD16EB" w:rsidP="00121AA9">
      <w:r w:rsidRPr="00121AA9">
        <w:t xml:space="preserve">"And </w:t>
      </w:r>
      <w:proofErr w:type="spellStart"/>
      <w:r w:rsidRPr="00121AA9">
        <w:t>Lashonda's</w:t>
      </w:r>
      <w:proofErr w:type="spellEnd"/>
      <w:r w:rsidRPr="00121AA9">
        <w:t xml:space="preserve"> scullery maid – and Sandra's pretty personal maid?"</w:t>
      </w:r>
    </w:p>
    <w:p w14:paraId="7F0BBB2F" w14:textId="77777777" w:rsidR="00BD16EB" w:rsidRPr="00121AA9" w:rsidRDefault="00BD16EB" w:rsidP="00121AA9">
      <w:r w:rsidRPr="00121AA9">
        <w:t>Sleepily I nodded.</w:t>
      </w:r>
    </w:p>
    <w:p w14:paraId="0018E959" w14:textId="77777777" w:rsidR="00BD16EB" w:rsidRPr="00121AA9" w:rsidRDefault="00BD16EB" w:rsidP="00121AA9">
      <w:proofErr w:type="gramStart"/>
      <w:r w:rsidRPr="00121AA9">
        <w:t>"Penelope's office girl – and now my little fifties girl?"</w:t>
      </w:r>
      <w:proofErr w:type="gramEnd"/>
    </w:p>
    <w:p w14:paraId="56BCA4C4" w14:textId="77777777" w:rsidR="00BD16EB" w:rsidRPr="00121AA9" w:rsidRDefault="00BD16EB" w:rsidP="00121AA9">
      <w:proofErr w:type="gramStart"/>
      <w:r w:rsidRPr="00121AA9">
        <w:t>"</w:t>
      </w:r>
      <w:proofErr w:type="spellStart"/>
      <w:r w:rsidRPr="00121AA9">
        <w:t>Yesss</w:t>
      </w:r>
      <w:proofErr w:type="spellEnd"/>
      <w:r w:rsidRPr="00121AA9">
        <w:t>."</w:t>
      </w:r>
      <w:proofErr w:type="gramEnd"/>
      <w:r w:rsidRPr="00121AA9">
        <w:t xml:space="preserve"> I sighed.</w:t>
      </w:r>
    </w:p>
    <w:p w14:paraId="1E09DE34" w14:textId="77777777" w:rsidR="00BD16EB" w:rsidRPr="00121AA9" w:rsidRDefault="00BD16EB" w:rsidP="00121AA9">
      <w:r w:rsidRPr="00121AA9">
        <w:t>"Would you like Penelope to show you how one girl pleases another? Wouldn't that be fun? Maybe if you liked that – you could maybe try to please me?"</w:t>
      </w:r>
    </w:p>
    <w:p w14:paraId="7B9E40B0" w14:textId="77777777" w:rsidR="00BD16EB" w:rsidRPr="00121AA9" w:rsidRDefault="00BD16EB" w:rsidP="00121AA9">
      <w:r w:rsidRPr="00121AA9">
        <w:lastRenderedPageBreak/>
        <w:t>"I think I'd like that." I sighed.</w:t>
      </w:r>
    </w:p>
    <w:p w14:paraId="01248AF0" w14:textId="77777777" w:rsidR="00BD16EB" w:rsidRPr="00121AA9" w:rsidRDefault="00BD16EB" w:rsidP="00121AA9">
      <w:r w:rsidRPr="00121AA9">
        <w:t>"Good. Why don't you girls dance a while – play a LOT of kissy poo? Then you can come up to MY bedroom and have some MORE fun?" Her voice was so seductive!</w:t>
      </w:r>
    </w:p>
    <w:p w14:paraId="71F2DB59" w14:textId="77777777" w:rsidR="00BD16EB" w:rsidRPr="00121AA9" w:rsidRDefault="00BD16EB" w:rsidP="00121AA9">
      <w:proofErr w:type="gramStart"/>
      <w:r w:rsidRPr="00121AA9">
        <w:t>So?</w:t>
      </w:r>
      <w:proofErr w:type="gramEnd"/>
      <w:r w:rsidRPr="00121AA9">
        <w:t xml:space="preserve"> Penelope and I danced and kissed – then drank drinks that Maxine made us, then kissed and danced some more. Things began to get a little hazy. At one time, I remember that Penelope was sucking on MY toes and Maxine held me in her arms, kissing me – and threatening me if I ever ejaculated! Finally, somehow, I found us all lying on Maxine's bed. Penelope was kissing me and explaining how girls liked to be kissed and fondled by other girls. She said I was an excellent learner! While she was doing this, Maxine nuzzled the back of my neck and slowly unbuttoned my blouse.</w:t>
      </w:r>
    </w:p>
    <w:p w14:paraId="0CD5CE16" w14:textId="77777777" w:rsidR="00BD16EB" w:rsidRPr="00121AA9" w:rsidRDefault="00BD16EB" w:rsidP="00121AA9">
      <w:r w:rsidRPr="00121AA9">
        <w:t xml:space="preserve">I may have blacked out for a little while – but suddenly I felt 'something' and I came back to consciousness – and I was wearing a white satin nightdress that felt lovely – and here was Maxine, smiling at me. </w:t>
      </w:r>
      <w:proofErr w:type="gramStart"/>
      <w:r w:rsidRPr="00121AA9">
        <w:t xml:space="preserve">"Time to show me what you've learned about being a girl – little </w:t>
      </w:r>
      <w:proofErr w:type="spellStart"/>
      <w:r w:rsidRPr="00121AA9">
        <w:t>Trixiebelle</w:t>
      </w:r>
      <w:proofErr w:type="spellEnd"/>
      <w:r w:rsidRPr="00121AA9">
        <w:t>!"</w:t>
      </w:r>
      <w:proofErr w:type="gramEnd"/>
      <w:r w:rsidRPr="00121AA9">
        <w:t xml:space="preserve"> She said.</w:t>
      </w:r>
    </w:p>
    <w:p w14:paraId="014FDE77" w14:textId="77777777" w:rsidR="00BD16EB" w:rsidRPr="00121AA9" w:rsidRDefault="00BD16EB" w:rsidP="00121AA9">
      <w:r w:rsidRPr="00121AA9">
        <w:t>Gladly, I opened my arms and pouted my lips.</w:t>
      </w:r>
    </w:p>
    <w:p w14:paraId="70161EBE" w14:textId="77777777" w:rsidR="00BD16EB" w:rsidRPr="00121AA9" w:rsidRDefault="00BD16EB" w:rsidP="00121AA9">
      <w:r w:rsidRPr="00121AA9">
        <w:t>"Think you're ready?" she whispered as she took me in her arms.</w:t>
      </w:r>
    </w:p>
    <w:p w14:paraId="1BA662FA" w14:textId="77777777" w:rsidR="00BD16EB" w:rsidRPr="00121AA9" w:rsidRDefault="00BD16EB" w:rsidP="00121AA9">
      <w:r w:rsidRPr="00121AA9">
        <w:t>"I hope so." I muttered throatily.</w:t>
      </w:r>
    </w:p>
    <w:p w14:paraId="592FCAE3" w14:textId="77777777" w:rsidR="00BD16EB" w:rsidRPr="00121AA9" w:rsidRDefault="00BD16EB" w:rsidP="00121AA9">
      <w:r w:rsidRPr="00121AA9">
        <w:t>"I have to say that you look lovely in your wedding gown." She laughed.</w:t>
      </w:r>
    </w:p>
    <w:p w14:paraId="19875DE7" w14:textId="77777777" w:rsidR="00BD16EB" w:rsidRPr="00121AA9" w:rsidRDefault="00BD16EB" w:rsidP="00121AA9">
      <w:r w:rsidRPr="00121AA9">
        <w:t>"Wedding gown?"</w:t>
      </w:r>
    </w:p>
    <w:p w14:paraId="792A2EEC" w14:textId="77777777" w:rsidR="00BD16EB" w:rsidRPr="00121AA9" w:rsidRDefault="00BD16EB" w:rsidP="00121AA9">
      <w:r w:rsidRPr="00121AA9">
        <w:t>"What else do you think you should wear on the night you become my woman?"</w:t>
      </w:r>
    </w:p>
    <w:p w14:paraId="625702ED" w14:textId="77777777" w:rsidR="00BD16EB" w:rsidRPr="00121AA9" w:rsidRDefault="00BD16EB" w:rsidP="00121AA9">
      <w:r w:rsidRPr="00121AA9">
        <w:t>I snuggled into her. "I hope you won't hurt me?"</w:t>
      </w:r>
    </w:p>
    <w:p w14:paraId="3F182D37" w14:textId="77777777" w:rsidR="00BD16EB" w:rsidRPr="00121AA9" w:rsidRDefault="00BD16EB" w:rsidP="00121AA9">
      <w:r w:rsidRPr="00121AA9">
        <w:t>* * *</w:t>
      </w:r>
    </w:p>
    <w:p w14:paraId="1D8B7F22" w14:textId="77777777" w:rsidR="00BD16EB" w:rsidRPr="00121AA9" w:rsidRDefault="00BD16EB" w:rsidP="00121AA9">
      <w:r w:rsidRPr="00121AA9">
        <w:t xml:space="preserve">The word didn't take too long to get around. But it certainly didn't come as much surprise for </w:t>
      </w:r>
      <w:proofErr w:type="spellStart"/>
      <w:r w:rsidRPr="00121AA9">
        <w:t>any one</w:t>
      </w:r>
      <w:proofErr w:type="spellEnd"/>
      <w:r w:rsidRPr="00121AA9">
        <w:t xml:space="preserve"> in the house to see me the following morning in my white gown, matching negligee or white satin slippers.</w:t>
      </w:r>
    </w:p>
    <w:p w14:paraId="0B990143" w14:textId="77777777" w:rsidR="00BD16EB" w:rsidRPr="00121AA9" w:rsidRDefault="00BD16EB" w:rsidP="00121AA9">
      <w:r w:rsidRPr="00121AA9">
        <w:t>"You look like a bride?" Sandra laughed at me.</w:t>
      </w:r>
    </w:p>
    <w:p w14:paraId="07D22CE1" w14:textId="77777777" w:rsidR="00BD16EB" w:rsidRPr="00121AA9" w:rsidRDefault="00BD16EB" w:rsidP="00121AA9">
      <w:r w:rsidRPr="00121AA9">
        <w:t xml:space="preserve">"Stop teasing the poor girl!" </w:t>
      </w:r>
      <w:proofErr w:type="spellStart"/>
      <w:r w:rsidRPr="00121AA9">
        <w:t>Lashonda</w:t>
      </w:r>
      <w:proofErr w:type="spellEnd"/>
      <w:r w:rsidRPr="00121AA9">
        <w:t xml:space="preserve"> said from a side table as I blushed deeply.</w:t>
      </w:r>
    </w:p>
    <w:p w14:paraId="2510566F" w14:textId="77777777" w:rsidR="00BD16EB" w:rsidRPr="00121AA9" w:rsidRDefault="00BD16EB" w:rsidP="00121AA9">
      <w:r w:rsidRPr="00121AA9">
        <w:t>"Well I'm glad that all the preliminary work is done." Bertha said. "Time to get schedules all set up."</w:t>
      </w:r>
    </w:p>
    <w:p w14:paraId="7ED0979E" w14:textId="77777777" w:rsidR="00BD16EB" w:rsidRPr="00121AA9" w:rsidRDefault="00BD16EB" w:rsidP="00121AA9">
      <w:proofErr w:type="gramStart"/>
      <w:r w:rsidRPr="00121AA9">
        <w:t>"Schedules?"</w:t>
      </w:r>
      <w:proofErr w:type="gramEnd"/>
      <w:r w:rsidRPr="00121AA9">
        <w:t xml:space="preserve"> I asked.</w:t>
      </w:r>
    </w:p>
    <w:p w14:paraId="23558A8D" w14:textId="77777777" w:rsidR="00BD16EB" w:rsidRPr="00121AA9" w:rsidRDefault="00BD16EB" w:rsidP="00121AA9">
      <w:r w:rsidRPr="00121AA9">
        <w:t>"Sure!" Sandra laughed. "None of us could figure out what to DO with you. It took my brilliant mother to figure out that if you were handled correctly – you could please us all."</w:t>
      </w:r>
    </w:p>
    <w:p w14:paraId="23B10A55" w14:textId="77777777" w:rsidR="00BD16EB" w:rsidRPr="00121AA9" w:rsidRDefault="00BD16EB" w:rsidP="00121AA9">
      <w:r w:rsidRPr="00121AA9">
        <w:t>"But I'm Maxine's?" I said.</w:t>
      </w:r>
    </w:p>
    <w:p w14:paraId="59E620D1" w14:textId="77777777" w:rsidR="00BD16EB" w:rsidRPr="00121AA9" w:rsidRDefault="00BD16EB" w:rsidP="00121AA9">
      <w:r w:rsidRPr="00121AA9">
        <w:t xml:space="preserve">"Of course you ARE! </w:t>
      </w:r>
      <w:proofErr w:type="spellStart"/>
      <w:r w:rsidRPr="00121AA9">
        <w:t>Lashonda</w:t>
      </w:r>
      <w:proofErr w:type="spellEnd"/>
      <w:r w:rsidRPr="00121AA9">
        <w:t xml:space="preserve"> said. </w:t>
      </w:r>
      <w:proofErr w:type="gramStart"/>
      <w:r w:rsidRPr="00121AA9">
        <w:t>"Some days."</w:t>
      </w:r>
      <w:proofErr w:type="gramEnd"/>
      <w:r w:rsidRPr="00121AA9">
        <w:t xml:space="preserve"> Other days I need a maid!"</w:t>
      </w:r>
    </w:p>
    <w:p w14:paraId="6C85C5C5" w14:textId="77777777" w:rsidR="00BD16EB" w:rsidRPr="00121AA9" w:rsidRDefault="00BD16EB" w:rsidP="00121AA9">
      <w:proofErr w:type="gramStart"/>
      <w:r w:rsidRPr="00121AA9">
        <w:t>"Me too!"</w:t>
      </w:r>
      <w:proofErr w:type="gramEnd"/>
      <w:r w:rsidRPr="00121AA9">
        <w:t xml:space="preserve"> Sandra laughed. "Someone to bathe me and keep my hair all brushed.</w:t>
      </w:r>
    </w:p>
    <w:p w14:paraId="6300FA38" w14:textId="77777777" w:rsidR="00BD16EB" w:rsidRPr="00121AA9" w:rsidRDefault="00BD16EB" w:rsidP="00121AA9">
      <w:r w:rsidRPr="00121AA9">
        <w:t>"And I get an overpowering urge to BABY somebody!" Bertha broke in.</w:t>
      </w:r>
    </w:p>
    <w:p w14:paraId="378C26A9" w14:textId="77777777" w:rsidR="00BD16EB" w:rsidRPr="00121AA9" w:rsidRDefault="00BD16EB" w:rsidP="00121AA9">
      <w:r w:rsidRPr="00121AA9">
        <w:t>"And please don't forget that I need a girl in the office to help ME!" laughed Penelope.</w:t>
      </w:r>
    </w:p>
    <w:p w14:paraId="16B405F3" w14:textId="77777777" w:rsidR="00BD16EB" w:rsidRPr="00121AA9" w:rsidRDefault="00BD16EB" w:rsidP="00121AA9">
      <w:proofErr w:type="gramStart"/>
      <w:r w:rsidRPr="00121AA9">
        <w:t>Maxine,</w:t>
      </w:r>
      <w:proofErr w:type="gramEnd"/>
      <w:r w:rsidRPr="00121AA9">
        <w:t xml:space="preserve"> bent her finger too me and sexily I got up and wafted to her, my satin nightgown drifting about me. Smiling she got one of my hands and pulled me down onto her knee.</w:t>
      </w:r>
    </w:p>
    <w:p w14:paraId="13550BFA" w14:textId="77777777" w:rsidR="00BD16EB" w:rsidRPr="00121AA9" w:rsidRDefault="00BD16EB" w:rsidP="00121AA9">
      <w:r w:rsidRPr="00121AA9">
        <w:t>"Isn't it WONDERFUL to be wanted so much?" She asked.</w:t>
      </w:r>
    </w:p>
    <w:p w14:paraId="40B94159" w14:textId="77777777" w:rsidR="00BD16EB" w:rsidRPr="00121AA9" w:rsidRDefault="00BD16EB" w:rsidP="00121AA9">
      <w:r w:rsidRPr="00121AA9">
        <w:t>The end</w:t>
      </w:r>
    </w:p>
    <w:p w14:paraId="08D255A4" w14:textId="77777777" w:rsidR="000D723F" w:rsidRPr="00121AA9" w:rsidRDefault="000D723F" w:rsidP="00121AA9"/>
    <w:sectPr w:rsidR="000D723F" w:rsidRPr="00121AA9" w:rsidSect="00D3032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8EE20B2"/>
    <w:multiLevelType w:val="multilevel"/>
    <w:tmpl w:val="03B6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B01ACD"/>
    <w:multiLevelType w:val="multilevel"/>
    <w:tmpl w:val="E0D8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13101B"/>
    <w:multiLevelType w:val="multilevel"/>
    <w:tmpl w:val="03E260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714E6D"/>
    <w:multiLevelType w:val="multilevel"/>
    <w:tmpl w:val="E13E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B85B72"/>
    <w:multiLevelType w:val="multilevel"/>
    <w:tmpl w:val="D32CE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BE3C28"/>
    <w:multiLevelType w:val="multilevel"/>
    <w:tmpl w:val="36F8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7"/>
  </w:num>
  <w:num w:numId="8">
    <w:abstractNumId w:val="4"/>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23F"/>
    <w:rsid w:val="000D723F"/>
    <w:rsid w:val="00121AA9"/>
    <w:rsid w:val="001D7905"/>
    <w:rsid w:val="00BC75EB"/>
    <w:rsid w:val="00BD16EB"/>
    <w:rsid w:val="00CA428A"/>
    <w:rsid w:val="00CF2616"/>
    <w:rsid w:val="00F0079C"/>
    <w:rsid w:val="00F83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E6F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EB"/>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link w:val="Heading2Char"/>
    <w:uiPriority w:val="9"/>
    <w:qFormat/>
    <w:rsid w:val="00BC75EB"/>
    <w:pPr>
      <w:spacing w:before="100" w:beforeAutospacing="1" w:after="100" w:afterAutospacing="1"/>
      <w:outlineLvl w:val="1"/>
    </w:pPr>
    <w:rPr>
      <w:rFonts w:ascii="Times" w:hAnsi="Times"/>
      <w:b/>
      <w:bCs/>
      <w:sz w:val="36"/>
      <w:szCs w:val="36"/>
      <w:lang w:val="en-GB"/>
    </w:rPr>
  </w:style>
  <w:style w:type="paragraph" w:styleId="Heading3">
    <w:name w:val="heading 3"/>
    <w:basedOn w:val="Normal"/>
    <w:link w:val="Heading3Char"/>
    <w:uiPriority w:val="9"/>
    <w:qFormat/>
    <w:rsid w:val="00BC75EB"/>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 w:type="character" w:customStyle="1" w:styleId="Heading1Char">
    <w:name w:val="Heading 1 Char"/>
    <w:basedOn w:val="DefaultParagraphFont"/>
    <w:link w:val="Heading1"/>
    <w:uiPriority w:val="9"/>
    <w:rsid w:val="00BC75EB"/>
    <w:rPr>
      <w:rFonts w:ascii="Times" w:hAnsi="Times"/>
      <w:b/>
      <w:bCs/>
      <w:kern w:val="36"/>
      <w:sz w:val="48"/>
      <w:szCs w:val="48"/>
      <w:lang w:val="en-GB"/>
    </w:rPr>
  </w:style>
  <w:style w:type="character" w:customStyle="1" w:styleId="Heading2Char">
    <w:name w:val="Heading 2 Char"/>
    <w:basedOn w:val="DefaultParagraphFont"/>
    <w:link w:val="Heading2"/>
    <w:uiPriority w:val="9"/>
    <w:rsid w:val="00BC75EB"/>
    <w:rPr>
      <w:rFonts w:ascii="Times" w:hAnsi="Times"/>
      <w:b/>
      <w:bCs/>
      <w:sz w:val="36"/>
      <w:szCs w:val="36"/>
      <w:lang w:val="en-GB"/>
    </w:rPr>
  </w:style>
  <w:style w:type="character" w:customStyle="1" w:styleId="Heading3Char">
    <w:name w:val="Heading 3 Char"/>
    <w:basedOn w:val="DefaultParagraphFont"/>
    <w:link w:val="Heading3"/>
    <w:uiPriority w:val="9"/>
    <w:rsid w:val="00BC75EB"/>
    <w:rPr>
      <w:rFonts w:ascii="Times" w:hAnsi="Times"/>
      <w:b/>
      <w:bCs/>
      <w:sz w:val="27"/>
      <w:szCs w:val="27"/>
      <w:lang w:val="en-GB"/>
    </w:rPr>
  </w:style>
  <w:style w:type="paragraph" w:styleId="NormalWeb">
    <w:name w:val="Normal (Web)"/>
    <w:basedOn w:val="Normal"/>
    <w:uiPriority w:val="99"/>
    <w:semiHidden/>
    <w:unhideWhenUsed/>
    <w:rsid w:val="00BC75EB"/>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BC75EB"/>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C75EB"/>
    <w:rPr>
      <w:rFonts w:ascii="Arial" w:hAnsi="Arial" w:cs="Arial"/>
      <w:vanish/>
      <w:sz w:val="16"/>
      <w:szCs w:val="16"/>
      <w:lang w:val="en-GB"/>
    </w:rPr>
  </w:style>
  <w:style w:type="character" w:styleId="Hyperlink">
    <w:name w:val="Hyperlink"/>
    <w:basedOn w:val="DefaultParagraphFont"/>
    <w:uiPriority w:val="99"/>
    <w:unhideWhenUsed/>
    <w:rsid w:val="00BC75EB"/>
    <w:rPr>
      <w:color w:val="0000FF"/>
      <w:u w:val="single"/>
    </w:rPr>
  </w:style>
  <w:style w:type="character" w:styleId="FollowedHyperlink">
    <w:name w:val="FollowedHyperlink"/>
    <w:basedOn w:val="DefaultParagraphFont"/>
    <w:uiPriority w:val="99"/>
    <w:semiHidden/>
    <w:unhideWhenUsed/>
    <w:rsid w:val="00BC75EB"/>
    <w:rPr>
      <w:color w:val="800080"/>
      <w:u w:val="single"/>
    </w:rPr>
  </w:style>
  <w:style w:type="paragraph" w:styleId="z-BottomofForm">
    <w:name w:val="HTML Bottom of Form"/>
    <w:basedOn w:val="Normal"/>
    <w:next w:val="Normal"/>
    <w:link w:val="z-BottomofFormChar"/>
    <w:hidden/>
    <w:uiPriority w:val="99"/>
    <w:semiHidden/>
    <w:unhideWhenUsed/>
    <w:rsid w:val="00BC75EB"/>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C75EB"/>
    <w:rPr>
      <w:rFonts w:ascii="Arial" w:hAnsi="Arial" w:cs="Arial"/>
      <w:vanish/>
      <w:sz w:val="16"/>
      <w:szCs w:val="16"/>
      <w:lang w:val="en-GB"/>
    </w:rPr>
  </w:style>
  <w:style w:type="character" w:customStyle="1" w:styleId="separator">
    <w:name w:val="separator"/>
    <w:basedOn w:val="DefaultParagraphFont"/>
    <w:rsid w:val="00BC75EB"/>
  </w:style>
  <w:style w:type="character" w:customStyle="1" w:styleId="apple-converted-space">
    <w:name w:val="apple-converted-space"/>
    <w:basedOn w:val="DefaultParagraphFont"/>
    <w:rsid w:val="00BC75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EB"/>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link w:val="Heading2Char"/>
    <w:uiPriority w:val="9"/>
    <w:qFormat/>
    <w:rsid w:val="00BC75EB"/>
    <w:pPr>
      <w:spacing w:before="100" w:beforeAutospacing="1" w:after="100" w:afterAutospacing="1"/>
      <w:outlineLvl w:val="1"/>
    </w:pPr>
    <w:rPr>
      <w:rFonts w:ascii="Times" w:hAnsi="Times"/>
      <w:b/>
      <w:bCs/>
      <w:sz w:val="36"/>
      <w:szCs w:val="36"/>
      <w:lang w:val="en-GB"/>
    </w:rPr>
  </w:style>
  <w:style w:type="paragraph" w:styleId="Heading3">
    <w:name w:val="heading 3"/>
    <w:basedOn w:val="Normal"/>
    <w:link w:val="Heading3Char"/>
    <w:uiPriority w:val="9"/>
    <w:qFormat/>
    <w:rsid w:val="00BC75EB"/>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 w:type="character" w:customStyle="1" w:styleId="Heading1Char">
    <w:name w:val="Heading 1 Char"/>
    <w:basedOn w:val="DefaultParagraphFont"/>
    <w:link w:val="Heading1"/>
    <w:uiPriority w:val="9"/>
    <w:rsid w:val="00BC75EB"/>
    <w:rPr>
      <w:rFonts w:ascii="Times" w:hAnsi="Times"/>
      <w:b/>
      <w:bCs/>
      <w:kern w:val="36"/>
      <w:sz w:val="48"/>
      <w:szCs w:val="48"/>
      <w:lang w:val="en-GB"/>
    </w:rPr>
  </w:style>
  <w:style w:type="character" w:customStyle="1" w:styleId="Heading2Char">
    <w:name w:val="Heading 2 Char"/>
    <w:basedOn w:val="DefaultParagraphFont"/>
    <w:link w:val="Heading2"/>
    <w:uiPriority w:val="9"/>
    <w:rsid w:val="00BC75EB"/>
    <w:rPr>
      <w:rFonts w:ascii="Times" w:hAnsi="Times"/>
      <w:b/>
      <w:bCs/>
      <w:sz w:val="36"/>
      <w:szCs w:val="36"/>
      <w:lang w:val="en-GB"/>
    </w:rPr>
  </w:style>
  <w:style w:type="character" w:customStyle="1" w:styleId="Heading3Char">
    <w:name w:val="Heading 3 Char"/>
    <w:basedOn w:val="DefaultParagraphFont"/>
    <w:link w:val="Heading3"/>
    <w:uiPriority w:val="9"/>
    <w:rsid w:val="00BC75EB"/>
    <w:rPr>
      <w:rFonts w:ascii="Times" w:hAnsi="Times"/>
      <w:b/>
      <w:bCs/>
      <w:sz w:val="27"/>
      <w:szCs w:val="27"/>
      <w:lang w:val="en-GB"/>
    </w:rPr>
  </w:style>
  <w:style w:type="paragraph" w:styleId="NormalWeb">
    <w:name w:val="Normal (Web)"/>
    <w:basedOn w:val="Normal"/>
    <w:uiPriority w:val="99"/>
    <w:semiHidden/>
    <w:unhideWhenUsed/>
    <w:rsid w:val="00BC75EB"/>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BC75EB"/>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C75EB"/>
    <w:rPr>
      <w:rFonts w:ascii="Arial" w:hAnsi="Arial" w:cs="Arial"/>
      <w:vanish/>
      <w:sz w:val="16"/>
      <w:szCs w:val="16"/>
      <w:lang w:val="en-GB"/>
    </w:rPr>
  </w:style>
  <w:style w:type="character" w:styleId="Hyperlink">
    <w:name w:val="Hyperlink"/>
    <w:basedOn w:val="DefaultParagraphFont"/>
    <w:uiPriority w:val="99"/>
    <w:unhideWhenUsed/>
    <w:rsid w:val="00BC75EB"/>
    <w:rPr>
      <w:color w:val="0000FF"/>
      <w:u w:val="single"/>
    </w:rPr>
  </w:style>
  <w:style w:type="character" w:styleId="FollowedHyperlink">
    <w:name w:val="FollowedHyperlink"/>
    <w:basedOn w:val="DefaultParagraphFont"/>
    <w:uiPriority w:val="99"/>
    <w:semiHidden/>
    <w:unhideWhenUsed/>
    <w:rsid w:val="00BC75EB"/>
    <w:rPr>
      <w:color w:val="800080"/>
      <w:u w:val="single"/>
    </w:rPr>
  </w:style>
  <w:style w:type="paragraph" w:styleId="z-BottomofForm">
    <w:name w:val="HTML Bottom of Form"/>
    <w:basedOn w:val="Normal"/>
    <w:next w:val="Normal"/>
    <w:link w:val="z-BottomofFormChar"/>
    <w:hidden/>
    <w:uiPriority w:val="99"/>
    <w:semiHidden/>
    <w:unhideWhenUsed/>
    <w:rsid w:val="00BC75EB"/>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C75EB"/>
    <w:rPr>
      <w:rFonts w:ascii="Arial" w:hAnsi="Arial" w:cs="Arial"/>
      <w:vanish/>
      <w:sz w:val="16"/>
      <w:szCs w:val="16"/>
      <w:lang w:val="en-GB"/>
    </w:rPr>
  </w:style>
  <w:style w:type="character" w:customStyle="1" w:styleId="separator">
    <w:name w:val="separator"/>
    <w:basedOn w:val="DefaultParagraphFont"/>
    <w:rsid w:val="00BC75EB"/>
  </w:style>
  <w:style w:type="character" w:customStyle="1" w:styleId="apple-converted-space">
    <w:name w:val="apple-converted-space"/>
    <w:basedOn w:val="DefaultParagraphFont"/>
    <w:rsid w:val="00BC7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669310">
      <w:bodyDiv w:val="1"/>
      <w:marLeft w:val="0"/>
      <w:marRight w:val="0"/>
      <w:marTop w:val="0"/>
      <w:marBottom w:val="0"/>
      <w:divBdr>
        <w:top w:val="none" w:sz="0" w:space="0" w:color="auto"/>
        <w:left w:val="none" w:sz="0" w:space="0" w:color="auto"/>
        <w:bottom w:val="none" w:sz="0" w:space="0" w:color="auto"/>
        <w:right w:val="none" w:sz="0" w:space="0" w:color="auto"/>
      </w:divBdr>
      <w:divsChild>
        <w:div w:id="1401100322">
          <w:marLeft w:val="0"/>
          <w:marRight w:val="0"/>
          <w:marTop w:val="0"/>
          <w:marBottom w:val="0"/>
          <w:divBdr>
            <w:top w:val="none" w:sz="0" w:space="0" w:color="auto"/>
            <w:left w:val="none" w:sz="0" w:space="0" w:color="auto"/>
            <w:bottom w:val="none" w:sz="0" w:space="0" w:color="auto"/>
            <w:right w:val="none" w:sz="0" w:space="0" w:color="auto"/>
          </w:divBdr>
          <w:divsChild>
            <w:div w:id="483740946">
              <w:marLeft w:val="0"/>
              <w:marRight w:val="0"/>
              <w:marTop w:val="0"/>
              <w:marBottom w:val="0"/>
              <w:divBdr>
                <w:top w:val="none" w:sz="0" w:space="0" w:color="auto"/>
                <w:left w:val="none" w:sz="0" w:space="0" w:color="auto"/>
                <w:bottom w:val="none" w:sz="0" w:space="0" w:color="auto"/>
                <w:right w:val="none" w:sz="0" w:space="0" w:color="auto"/>
              </w:divBdr>
              <w:divsChild>
                <w:div w:id="1327248702">
                  <w:marLeft w:val="4140"/>
                  <w:marRight w:val="0"/>
                  <w:marTop w:val="930"/>
                  <w:marBottom w:val="0"/>
                  <w:divBdr>
                    <w:top w:val="none" w:sz="0" w:space="0" w:color="auto"/>
                    <w:left w:val="none" w:sz="0" w:space="0" w:color="auto"/>
                    <w:bottom w:val="none" w:sz="0" w:space="0" w:color="auto"/>
                    <w:right w:val="none" w:sz="0" w:space="0" w:color="auto"/>
                  </w:divBdr>
                  <w:divsChild>
                    <w:div w:id="1129854898">
                      <w:marLeft w:val="0"/>
                      <w:marRight w:val="0"/>
                      <w:marTop w:val="0"/>
                      <w:marBottom w:val="0"/>
                      <w:divBdr>
                        <w:top w:val="none" w:sz="0" w:space="0" w:color="auto"/>
                        <w:left w:val="none" w:sz="0" w:space="0" w:color="auto"/>
                        <w:bottom w:val="none" w:sz="0" w:space="0" w:color="auto"/>
                        <w:right w:val="none" w:sz="0" w:space="0" w:color="auto"/>
                      </w:divBdr>
                    </w:div>
                  </w:divsChild>
                </w:div>
                <w:div w:id="2055300881">
                  <w:marLeft w:val="960"/>
                  <w:marRight w:val="0"/>
                  <w:marTop w:val="2175"/>
                  <w:marBottom w:val="0"/>
                  <w:divBdr>
                    <w:top w:val="none" w:sz="0" w:space="0" w:color="auto"/>
                    <w:left w:val="none" w:sz="0" w:space="0" w:color="auto"/>
                    <w:bottom w:val="none" w:sz="0" w:space="0" w:color="auto"/>
                    <w:right w:val="none" w:sz="0" w:space="8" w:color="auto"/>
                  </w:divBdr>
                </w:div>
              </w:divsChild>
            </w:div>
          </w:divsChild>
        </w:div>
        <w:div w:id="1444768800">
          <w:marLeft w:val="0"/>
          <w:marRight w:val="0"/>
          <w:marTop w:val="0"/>
          <w:marBottom w:val="0"/>
          <w:divBdr>
            <w:top w:val="none" w:sz="0" w:space="0" w:color="auto"/>
            <w:left w:val="none" w:sz="0" w:space="0" w:color="auto"/>
            <w:bottom w:val="none" w:sz="0" w:space="0" w:color="auto"/>
            <w:right w:val="none" w:sz="0" w:space="0" w:color="auto"/>
          </w:divBdr>
          <w:divsChild>
            <w:div w:id="896165167">
              <w:marLeft w:val="975"/>
              <w:marRight w:val="0"/>
              <w:marTop w:val="0"/>
              <w:marBottom w:val="450"/>
              <w:divBdr>
                <w:top w:val="none" w:sz="0" w:space="0" w:color="auto"/>
                <w:left w:val="none" w:sz="0" w:space="0" w:color="auto"/>
                <w:bottom w:val="none" w:sz="0" w:space="0" w:color="auto"/>
                <w:right w:val="none" w:sz="0" w:space="0" w:color="auto"/>
              </w:divBdr>
              <w:divsChild>
                <w:div w:id="812062319">
                  <w:marLeft w:val="0"/>
                  <w:marRight w:val="0"/>
                  <w:marTop w:val="0"/>
                  <w:marBottom w:val="150"/>
                  <w:divBdr>
                    <w:top w:val="single" w:sz="36" w:space="0" w:color="191919"/>
                    <w:left w:val="single" w:sz="36" w:space="0" w:color="191919"/>
                    <w:bottom w:val="single" w:sz="36" w:space="0" w:color="191919"/>
                    <w:right w:val="single" w:sz="36" w:space="0" w:color="191919"/>
                  </w:divBdr>
                </w:div>
                <w:div w:id="2133135954">
                  <w:marLeft w:val="0"/>
                  <w:marRight w:val="0"/>
                  <w:marTop w:val="0"/>
                  <w:marBottom w:val="150"/>
                  <w:divBdr>
                    <w:top w:val="single" w:sz="36" w:space="0" w:color="191919"/>
                    <w:left w:val="single" w:sz="36" w:space="0" w:color="191919"/>
                    <w:bottom w:val="single" w:sz="36" w:space="0" w:color="191919"/>
                    <w:right w:val="single" w:sz="36" w:space="0" w:color="191919"/>
                  </w:divBdr>
                  <w:divsChild>
                    <w:div w:id="163588793">
                      <w:marLeft w:val="0"/>
                      <w:marRight w:val="0"/>
                      <w:marTop w:val="0"/>
                      <w:marBottom w:val="0"/>
                      <w:divBdr>
                        <w:top w:val="none" w:sz="0" w:space="0" w:color="auto"/>
                        <w:left w:val="none" w:sz="0" w:space="0" w:color="auto"/>
                        <w:bottom w:val="none" w:sz="0" w:space="0" w:color="auto"/>
                        <w:right w:val="none" w:sz="0" w:space="0" w:color="auto"/>
                      </w:divBdr>
                      <w:divsChild>
                        <w:div w:id="9397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3437">
                  <w:marLeft w:val="0"/>
                  <w:marRight w:val="0"/>
                  <w:marTop w:val="0"/>
                  <w:marBottom w:val="150"/>
                  <w:divBdr>
                    <w:top w:val="none" w:sz="0" w:space="4" w:color="auto"/>
                    <w:left w:val="none" w:sz="0" w:space="4" w:color="auto"/>
                    <w:bottom w:val="none" w:sz="0" w:space="4" w:color="auto"/>
                    <w:right w:val="none" w:sz="0" w:space="4" w:color="auto"/>
                  </w:divBdr>
                  <w:divsChild>
                    <w:div w:id="1650747810">
                      <w:marLeft w:val="0"/>
                      <w:marRight w:val="0"/>
                      <w:marTop w:val="0"/>
                      <w:marBottom w:val="0"/>
                      <w:divBdr>
                        <w:top w:val="none" w:sz="0" w:space="0" w:color="auto"/>
                        <w:left w:val="none" w:sz="0" w:space="0" w:color="auto"/>
                        <w:bottom w:val="single" w:sz="6" w:space="0" w:color="4D4D4D"/>
                        <w:right w:val="none" w:sz="0" w:space="0" w:color="auto"/>
                      </w:divBdr>
                    </w:div>
                  </w:divsChild>
                </w:div>
              </w:divsChild>
            </w:div>
            <w:div w:id="1830826193">
              <w:marLeft w:val="0"/>
              <w:marRight w:val="960"/>
              <w:marTop w:val="0"/>
              <w:marBottom w:val="450"/>
              <w:divBdr>
                <w:top w:val="none" w:sz="0" w:space="0" w:color="auto"/>
                <w:left w:val="none" w:sz="0" w:space="0" w:color="auto"/>
                <w:bottom w:val="none" w:sz="0" w:space="0" w:color="auto"/>
                <w:right w:val="none" w:sz="0" w:space="0" w:color="auto"/>
              </w:divBdr>
              <w:divsChild>
                <w:div w:id="1683824698">
                  <w:marLeft w:val="0"/>
                  <w:marRight w:val="0"/>
                  <w:marTop w:val="0"/>
                  <w:marBottom w:val="0"/>
                  <w:divBdr>
                    <w:top w:val="none" w:sz="0" w:space="0" w:color="auto"/>
                    <w:left w:val="none" w:sz="0" w:space="0" w:color="auto"/>
                    <w:bottom w:val="none" w:sz="0" w:space="15" w:color="auto"/>
                    <w:right w:val="none" w:sz="0" w:space="0" w:color="auto"/>
                  </w:divBdr>
                  <w:divsChild>
                    <w:div w:id="1004012950">
                      <w:marLeft w:val="0"/>
                      <w:marRight w:val="0"/>
                      <w:marTop w:val="0"/>
                      <w:marBottom w:val="0"/>
                      <w:divBdr>
                        <w:top w:val="single" w:sz="2" w:space="0" w:color="000000"/>
                        <w:left w:val="single" w:sz="2" w:space="0" w:color="000000"/>
                        <w:bottom w:val="single" w:sz="2" w:space="0" w:color="000000"/>
                        <w:right w:val="single" w:sz="2" w:space="0" w:color="000000"/>
                      </w:divBdr>
                      <w:divsChild>
                        <w:div w:id="1536888900">
                          <w:marLeft w:val="0"/>
                          <w:marRight w:val="0"/>
                          <w:marTop w:val="0"/>
                          <w:marBottom w:val="0"/>
                          <w:divBdr>
                            <w:top w:val="none" w:sz="0" w:space="0" w:color="auto"/>
                            <w:left w:val="single" w:sz="36" w:space="0" w:color="000000"/>
                            <w:bottom w:val="none" w:sz="0" w:space="4" w:color="auto"/>
                            <w:right w:val="single" w:sz="36" w:space="0" w:color="000000"/>
                          </w:divBdr>
                        </w:div>
                        <w:div w:id="92942152">
                          <w:marLeft w:val="0"/>
                          <w:marRight w:val="0"/>
                          <w:marTop w:val="0"/>
                          <w:marBottom w:val="0"/>
                          <w:divBdr>
                            <w:top w:val="none" w:sz="0" w:space="0" w:color="auto"/>
                            <w:left w:val="single" w:sz="36" w:space="0" w:color="000000"/>
                            <w:bottom w:val="none" w:sz="0" w:space="8" w:color="auto"/>
                            <w:right w:val="single" w:sz="36" w:space="0" w:color="000000"/>
                          </w:divBdr>
                        </w:div>
                      </w:divsChild>
                    </w:div>
                  </w:divsChild>
                </w:div>
              </w:divsChild>
            </w:div>
          </w:divsChild>
        </w:div>
        <w:div w:id="615795258">
          <w:marLeft w:val="0"/>
          <w:marRight w:val="0"/>
          <w:marTop w:val="0"/>
          <w:marBottom w:val="0"/>
          <w:divBdr>
            <w:top w:val="none" w:sz="0" w:space="0" w:color="auto"/>
            <w:left w:val="none" w:sz="0" w:space="0" w:color="auto"/>
            <w:bottom w:val="none" w:sz="0" w:space="0" w:color="auto"/>
            <w:right w:val="none" w:sz="0" w:space="0" w:color="auto"/>
          </w:divBdr>
        </w:div>
      </w:divsChild>
    </w:div>
    <w:div w:id="1141654990">
      <w:bodyDiv w:val="1"/>
      <w:marLeft w:val="0"/>
      <w:marRight w:val="0"/>
      <w:marTop w:val="0"/>
      <w:marBottom w:val="0"/>
      <w:divBdr>
        <w:top w:val="none" w:sz="0" w:space="0" w:color="auto"/>
        <w:left w:val="none" w:sz="0" w:space="0" w:color="auto"/>
        <w:bottom w:val="none" w:sz="0" w:space="0" w:color="auto"/>
        <w:right w:val="none" w:sz="0" w:space="0" w:color="auto"/>
      </w:divBdr>
      <w:divsChild>
        <w:div w:id="381948293">
          <w:marLeft w:val="0"/>
          <w:marRight w:val="0"/>
          <w:marTop w:val="0"/>
          <w:marBottom w:val="0"/>
          <w:divBdr>
            <w:top w:val="none" w:sz="0" w:space="0" w:color="auto"/>
            <w:left w:val="none" w:sz="0" w:space="0" w:color="auto"/>
            <w:bottom w:val="none" w:sz="0" w:space="0" w:color="auto"/>
            <w:right w:val="none" w:sz="0" w:space="0" w:color="auto"/>
          </w:divBdr>
          <w:divsChild>
            <w:div w:id="1726176219">
              <w:marLeft w:val="0"/>
              <w:marRight w:val="0"/>
              <w:marTop w:val="0"/>
              <w:marBottom w:val="0"/>
              <w:divBdr>
                <w:top w:val="none" w:sz="0" w:space="0" w:color="auto"/>
                <w:left w:val="none" w:sz="0" w:space="0" w:color="auto"/>
                <w:bottom w:val="none" w:sz="0" w:space="0" w:color="auto"/>
                <w:right w:val="none" w:sz="0" w:space="0" w:color="auto"/>
              </w:divBdr>
              <w:divsChild>
                <w:div w:id="608004518">
                  <w:marLeft w:val="4140"/>
                  <w:marRight w:val="0"/>
                  <w:marTop w:val="930"/>
                  <w:marBottom w:val="0"/>
                  <w:divBdr>
                    <w:top w:val="none" w:sz="0" w:space="0" w:color="auto"/>
                    <w:left w:val="none" w:sz="0" w:space="0" w:color="auto"/>
                    <w:bottom w:val="none" w:sz="0" w:space="0" w:color="auto"/>
                    <w:right w:val="none" w:sz="0" w:space="0" w:color="auto"/>
                  </w:divBdr>
                  <w:divsChild>
                    <w:div w:id="133984772">
                      <w:marLeft w:val="0"/>
                      <w:marRight w:val="0"/>
                      <w:marTop w:val="0"/>
                      <w:marBottom w:val="0"/>
                      <w:divBdr>
                        <w:top w:val="none" w:sz="0" w:space="0" w:color="auto"/>
                        <w:left w:val="none" w:sz="0" w:space="0" w:color="auto"/>
                        <w:bottom w:val="none" w:sz="0" w:space="0" w:color="auto"/>
                        <w:right w:val="none" w:sz="0" w:space="0" w:color="auto"/>
                      </w:divBdr>
                    </w:div>
                  </w:divsChild>
                </w:div>
                <w:div w:id="1704360928">
                  <w:marLeft w:val="960"/>
                  <w:marRight w:val="0"/>
                  <w:marTop w:val="2175"/>
                  <w:marBottom w:val="0"/>
                  <w:divBdr>
                    <w:top w:val="none" w:sz="0" w:space="0" w:color="auto"/>
                    <w:left w:val="none" w:sz="0" w:space="0" w:color="auto"/>
                    <w:bottom w:val="none" w:sz="0" w:space="0" w:color="auto"/>
                    <w:right w:val="none" w:sz="0" w:space="8" w:color="auto"/>
                  </w:divBdr>
                </w:div>
              </w:divsChild>
            </w:div>
          </w:divsChild>
        </w:div>
        <w:div w:id="1976331525">
          <w:marLeft w:val="0"/>
          <w:marRight w:val="0"/>
          <w:marTop w:val="0"/>
          <w:marBottom w:val="0"/>
          <w:divBdr>
            <w:top w:val="none" w:sz="0" w:space="0" w:color="auto"/>
            <w:left w:val="none" w:sz="0" w:space="0" w:color="auto"/>
            <w:bottom w:val="none" w:sz="0" w:space="0" w:color="auto"/>
            <w:right w:val="none" w:sz="0" w:space="0" w:color="auto"/>
          </w:divBdr>
          <w:divsChild>
            <w:div w:id="857932030">
              <w:marLeft w:val="975"/>
              <w:marRight w:val="0"/>
              <w:marTop w:val="0"/>
              <w:marBottom w:val="450"/>
              <w:divBdr>
                <w:top w:val="none" w:sz="0" w:space="0" w:color="auto"/>
                <w:left w:val="none" w:sz="0" w:space="0" w:color="auto"/>
                <w:bottom w:val="none" w:sz="0" w:space="0" w:color="auto"/>
                <w:right w:val="none" w:sz="0" w:space="0" w:color="auto"/>
              </w:divBdr>
              <w:divsChild>
                <w:div w:id="972833718">
                  <w:marLeft w:val="0"/>
                  <w:marRight w:val="0"/>
                  <w:marTop w:val="0"/>
                  <w:marBottom w:val="150"/>
                  <w:divBdr>
                    <w:top w:val="single" w:sz="36" w:space="0" w:color="191919"/>
                    <w:left w:val="single" w:sz="36" w:space="0" w:color="191919"/>
                    <w:bottom w:val="single" w:sz="36" w:space="0" w:color="191919"/>
                    <w:right w:val="single" w:sz="36" w:space="0" w:color="191919"/>
                  </w:divBdr>
                </w:div>
                <w:div w:id="1910723798">
                  <w:marLeft w:val="0"/>
                  <w:marRight w:val="0"/>
                  <w:marTop w:val="0"/>
                  <w:marBottom w:val="150"/>
                  <w:divBdr>
                    <w:top w:val="single" w:sz="36" w:space="0" w:color="191919"/>
                    <w:left w:val="single" w:sz="36" w:space="0" w:color="191919"/>
                    <w:bottom w:val="single" w:sz="36" w:space="0" w:color="191919"/>
                    <w:right w:val="single" w:sz="36" w:space="0" w:color="191919"/>
                  </w:divBdr>
                  <w:divsChild>
                    <w:div w:id="137192001">
                      <w:marLeft w:val="0"/>
                      <w:marRight w:val="0"/>
                      <w:marTop w:val="0"/>
                      <w:marBottom w:val="0"/>
                      <w:divBdr>
                        <w:top w:val="none" w:sz="0" w:space="0" w:color="auto"/>
                        <w:left w:val="none" w:sz="0" w:space="0" w:color="auto"/>
                        <w:bottom w:val="none" w:sz="0" w:space="0" w:color="auto"/>
                        <w:right w:val="none" w:sz="0" w:space="0" w:color="auto"/>
                      </w:divBdr>
                      <w:divsChild>
                        <w:div w:id="9206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83121">
                  <w:marLeft w:val="0"/>
                  <w:marRight w:val="0"/>
                  <w:marTop w:val="0"/>
                  <w:marBottom w:val="150"/>
                  <w:divBdr>
                    <w:top w:val="none" w:sz="0" w:space="4" w:color="auto"/>
                    <w:left w:val="none" w:sz="0" w:space="4" w:color="auto"/>
                    <w:bottom w:val="none" w:sz="0" w:space="4" w:color="auto"/>
                    <w:right w:val="none" w:sz="0" w:space="4" w:color="auto"/>
                  </w:divBdr>
                  <w:divsChild>
                    <w:div w:id="1234855126">
                      <w:marLeft w:val="0"/>
                      <w:marRight w:val="0"/>
                      <w:marTop w:val="0"/>
                      <w:marBottom w:val="0"/>
                      <w:divBdr>
                        <w:top w:val="none" w:sz="0" w:space="0" w:color="auto"/>
                        <w:left w:val="none" w:sz="0" w:space="0" w:color="auto"/>
                        <w:bottom w:val="single" w:sz="6" w:space="0" w:color="4D4D4D"/>
                        <w:right w:val="none" w:sz="0" w:space="0" w:color="auto"/>
                      </w:divBdr>
                    </w:div>
                  </w:divsChild>
                </w:div>
              </w:divsChild>
            </w:div>
            <w:div w:id="639001356">
              <w:marLeft w:val="0"/>
              <w:marRight w:val="960"/>
              <w:marTop w:val="0"/>
              <w:marBottom w:val="450"/>
              <w:divBdr>
                <w:top w:val="none" w:sz="0" w:space="0" w:color="auto"/>
                <w:left w:val="none" w:sz="0" w:space="0" w:color="auto"/>
                <w:bottom w:val="none" w:sz="0" w:space="0" w:color="auto"/>
                <w:right w:val="none" w:sz="0" w:space="0" w:color="auto"/>
              </w:divBdr>
              <w:divsChild>
                <w:div w:id="1069959004">
                  <w:marLeft w:val="0"/>
                  <w:marRight w:val="0"/>
                  <w:marTop w:val="0"/>
                  <w:marBottom w:val="0"/>
                  <w:divBdr>
                    <w:top w:val="none" w:sz="0" w:space="0" w:color="auto"/>
                    <w:left w:val="none" w:sz="0" w:space="0" w:color="auto"/>
                    <w:bottom w:val="none" w:sz="0" w:space="15" w:color="auto"/>
                    <w:right w:val="none" w:sz="0" w:space="0" w:color="auto"/>
                  </w:divBdr>
                  <w:divsChild>
                    <w:div w:id="1751002707">
                      <w:marLeft w:val="0"/>
                      <w:marRight w:val="0"/>
                      <w:marTop w:val="0"/>
                      <w:marBottom w:val="0"/>
                      <w:divBdr>
                        <w:top w:val="single" w:sz="2" w:space="0" w:color="000000"/>
                        <w:left w:val="single" w:sz="2" w:space="0" w:color="000000"/>
                        <w:bottom w:val="single" w:sz="2" w:space="0" w:color="000000"/>
                        <w:right w:val="single" w:sz="2" w:space="0" w:color="000000"/>
                      </w:divBdr>
                      <w:divsChild>
                        <w:div w:id="505441807">
                          <w:marLeft w:val="0"/>
                          <w:marRight w:val="0"/>
                          <w:marTop w:val="0"/>
                          <w:marBottom w:val="0"/>
                          <w:divBdr>
                            <w:top w:val="none" w:sz="0" w:space="0" w:color="auto"/>
                            <w:left w:val="single" w:sz="36" w:space="0" w:color="000000"/>
                            <w:bottom w:val="none" w:sz="0" w:space="4" w:color="auto"/>
                            <w:right w:val="single" w:sz="36" w:space="0" w:color="000000"/>
                          </w:divBdr>
                        </w:div>
                        <w:div w:id="1671714840">
                          <w:marLeft w:val="0"/>
                          <w:marRight w:val="0"/>
                          <w:marTop w:val="0"/>
                          <w:marBottom w:val="0"/>
                          <w:divBdr>
                            <w:top w:val="none" w:sz="0" w:space="0" w:color="auto"/>
                            <w:left w:val="single" w:sz="36" w:space="0" w:color="000000"/>
                            <w:bottom w:val="none" w:sz="0" w:space="8" w:color="auto"/>
                            <w:right w:val="single" w:sz="36" w:space="0" w:color="000000"/>
                          </w:divBdr>
                        </w:div>
                      </w:divsChild>
                    </w:div>
                  </w:divsChild>
                </w:div>
              </w:divsChild>
            </w:div>
          </w:divsChild>
        </w:div>
        <w:div w:id="118694336">
          <w:marLeft w:val="0"/>
          <w:marRight w:val="0"/>
          <w:marTop w:val="0"/>
          <w:marBottom w:val="0"/>
          <w:divBdr>
            <w:top w:val="none" w:sz="0" w:space="0" w:color="auto"/>
            <w:left w:val="none" w:sz="0" w:space="0" w:color="auto"/>
            <w:bottom w:val="none" w:sz="0" w:space="0" w:color="auto"/>
            <w:right w:val="none" w:sz="0" w:space="0" w:color="auto"/>
          </w:divBdr>
        </w:div>
      </w:divsChild>
    </w:div>
    <w:div w:id="1247498311">
      <w:bodyDiv w:val="1"/>
      <w:marLeft w:val="0"/>
      <w:marRight w:val="0"/>
      <w:marTop w:val="0"/>
      <w:marBottom w:val="0"/>
      <w:divBdr>
        <w:top w:val="none" w:sz="0" w:space="0" w:color="auto"/>
        <w:left w:val="none" w:sz="0" w:space="0" w:color="auto"/>
        <w:bottom w:val="none" w:sz="0" w:space="0" w:color="auto"/>
        <w:right w:val="none" w:sz="0" w:space="0" w:color="auto"/>
      </w:divBdr>
      <w:divsChild>
        <w:div w:id="380639089">
          <w:marLeft w:val="0"/>
          <w:marRight w:val="0"/>
          <w:marTop w:val="0"/>
          <w:marBottom w:val="0"/>
          <w:divBdr>
            <w:top w:val="none" w:sz="0" w:space="0" w:color="auto"/>
            <w:left w:val="single" w:sz="36" w:space="0" w:color="000000"/>
            <w:bottom w:val="none" w:sz="0" w:space="4" w:color="auto"/>
            <w:right w:val="single" w:sz="36" w:space="0" w:color="000000"/>
          </w:divBdr>
        </w:div>
        <w:div w:id="1328512788">
          <w:marLeft w:val="0"/>
          <w:marRight w:val="0"/>
          <w:marTop w:val="0"/>
          <w:marBottom w:val="0"/>
          <w:divBdr>
            <w:top w:val="none" w:sz="0" w:space="0" w:color="auto"/>
            <w:left w:val="single" w:sz="36" w:space="0" w:color="000000"/>
            <w:bottom w:val="none" w:sz="0" w:space="8" w:color="auto"/>
            <w:right w:val="single" w:sz="36" w:space="0" w:color="000000"/>
          </w:divBdr>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10987</Words>
  <Characters>62631</Characters>
  <DocSecurity>0</DocSecurity>
  <Lines>521</Lines>
  <Paragraphs>146</Paragraphs>
  <ScaleCrop>false</ScaleCrop>
  <Company/>
  <LinksUpToDate>false</LinksUpToDate>
  <CharactersWithSpaces>73472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2013-10-14T19:01:00Z</dcterms:created>
  <dcterms:modified xsi:type="dcterms:W3CDTF">2016-02-17T14:41:00Z</dcterms:modified>
</cp:coreProperties>
</file>