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19DBF7AE" w14:textId="77777777" w:rsidR="00D1181E" w:rsidRPr="00A41F48" w:rsidRDefault="00A41F48" w:rsidP="00D1181E">
      <w:pPr>
        <w:widowControl w:val="0"/>
        <w:autoSpaceDE w:val="0"/>
        <w:autoSpaceDN w:val="0"/>
        <w:adjustRightInd w:val="0"/>
        <w:jc w:val="center"/>
        <w:rPr>
          <w:rFonts w:ascii="Tahoma" w:hAnsi="Tahoma" w:cs="Tahoma"/>
          <w:b/>
          <w:sz w:val="36"/>
          <w:szCs w:val="36"/>
          <w:u w:val="single"/>
        </w:rPr>
      </w:pPr>
      <w:r w:rsidRPr="00A41F48">
        <w:rPr>
          <w:rFonts w:ascii="Tahoma" w:hAnsi="Tahoma" w:cs="Tahoma"/>
          <w:b/>
          <w:sz w:val="36"/>
          <w:szCs w:val="36"/>
          <w:u w:val="single"/>
        </w:rPr>
        <w:fldChar w:fldCharType="begin"/>
      </w:r>
      <w:r w:rsidRPr="00A41F48">
        <w:rPr>
          <w:rFonts w:ascii="Tahoma" w:hAnsi="Tahoma" w:cs="Tahoma"/>
          <w:b/>
          <w:sz w:val="36"/>
          <w:szCs w:val="36"/>
          <w:u w:val="single"/>
        </w:rPr>
        <w:instrText xml:space="preserve"> HYPERLINK "http://www.asubmissivesissy.com/index.php?option=com_content&amp;view=article&amp;id=56:forced-to-be-a-pansy&amp;catid=12:cheryl-lynn&amp;Itemid=110" </w:instrText>
      </w:r>
      <w:r w:rsidRPr="00A41F48">
        <w:rPr>
          <w:rFonts w:ascii="Tahoma" w:hAnsi="Tahoma" w:cs="Tahoma"/>
          <w:b/>
          <w:sz w:val="36"/>
          <w:szCs w:val="36"/>
          <w:u w:val="single"/>
        </w:rPr>
        <w:fldChar w:fldCharType="separate"/>
      </w:r>
      <w:r w:rsidR="00D1181E" w:rsidRPr="00A41F48">
        <w:rPr>
          <w:rFonts w:ascii="Tahoma" w:hAnsi="Tahoma" w:cs="Tahoma"/>
          <w:b/>
          <w:sz w:val="36"/>
          <w:szCs w:val="36"/>
          <w:u w:val="single"/>
        </w:rPr>
        <w:t xml:space="preserve">Forced To Be </w:t>
      </w:r>
      <w:proofErr w:type="gramStart"/>
      <w:r w:rsidR="00D1181E" w:rsidRPr="00A41F48">
        <w:rPr>
          <w:rFonts w:ascii="Tahoma" w:hAnsi="Tahoma" w:cs="Tahoma"/>
          <w:b/>
          <w:sz w:val="36"/>
          <w:szCs w:val="36"/>
          <w:u w:val="single"/>
        </w:rPr>
        <w:t>A</w:t>
      </w:r>
      <w:proofErr w:type="gramEnd"/>
      <w:r w:rsidR="00D1181E" w:rsidRPr="00A41F48">
        <w:rPr>
          <w:rFonts w:ascii="Tahoma" w:hAnsi="Tahoma" w:cs="Tahoma"/>
          <w:b/>
          <w:sz w:val="36"/>
          <w:szCs w:val="36"/>
          <w:u w:val="single"/>
        </w:rPr>
        <w:t xml:space="preserve"> Pansy</w:t>
      </w:r>
      <w:r w:rsidRPr="00A41F48">
        <w:rPr>
          <w:rFonts w:ascii="Tahoma" w:hAnsi="Tahoma" w:cs="Tahoma"/>
          <w:b/>
          <w:sz w:val="36"/>
          <w:szCs w:val="36"/>
          <w:u w:val="single"/>
        </w:rPr>
        <w:fldChar w:fldCharType="end"/>
      </w:r>
    </w:p>
    <w:p w14:paraId="6F111033" w14:textId="680D7DB7" w:rsidR="00D1181E" w:rsidRPr="00A41F48" w:rsidRDefault="00D1181E" w:rsidP="00D1181E">
      <w:pPr>
        <w:widowControl w:val="0"/>
        <w:autoSpaceDE w:val="0"/>
        <w:autoSpaceDN w:val="0"/>
        <w:adjustRightInd w:val="0"/>
        <w:jc w:val="center"/>
        <w:rPr>
          <w:rFonts w:ascii="Tahoma" w:hAnsi="Tahoma" w:cs="Tahoma"/>
        </w:rPr>
      </w:pPr>
    </w:p>
    <w:p w14:paraId="7CA7798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This is a story of pure fiction and is </w:t>
      </w:r>
      <w:proofErr w:type="spellStart"/>
      <w:r w:rsidRPr="00A41F48">
        <w:rPr>
          <w:rFonts w:ascii="Tahoma" w:hAnsi="Tahoma" w:cs="Tahoma"/>
          <w:color w:val="1C1C1C"/>
        </w:rPr>
        <w:t>copywritten</w:t>
      </w:r>
      <w:proofErr w:type="spellEnd"/>
      <w:r w:rsidRPr="00A41F48">
        <w:rPr>
          <w:rFonts w:ascii="Tahoma" w:hAnsi="Tahoma" w:cs="Tahoma"/>
          <w:color w:val="1C1C1C"/>
        </w:rPr>
        <w:t xml:space="preserve"> by the author. No one under legal age should read this story. May be downloaded for personal use or posted to other free access sites is authorized.</w:t>
      </w:r>
    </w:p>
    <w:p w14:paraId="3FEDF36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 strolled into the kitchen sweat dripping from his sodden hair and discoloring his clothing. Grabbing a dishtowel, he turned on the cold water and stuck his head under its flow. He washed his face and the back of his neck, and then sipped the cool water from the palm of his hand. Turning off the water, he stepped back and began drying his head and face with the dishtowel. Throwing the towel onto the counter top, he went to the refrigerator and pulled out a sport's drink. He quickly finished it off and placed the empty bottle on the table.</w:t>
      </w:r>
    </w:p>
    <w:p w14:paraId="269F9BA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It was early summer and the game had gone down to the wire. Pat's hustle and skills helped his team win by a single score and he was still feeling the </w:t>
      </w:r>
      <w:proofErr w:type="spellStart"/>
      <w:r w:rsidRPr="00A41F48">
        <w:rPr>
          <w:rFonts w:ascii="Tahoma" w:hAnsi="Tahoma" w:cs="Tahoma"/>
          <w:color w:val="1C1C1C"/>
        </w:rPr>
        <w:t>after glow</w:t>
      </w:r>
      <w:proofErr w:type="spellEnd"/>
      <w:r w:rsidRPr="00A41F48">
        <w:rPr>
          <w:rFonts w:ascii="Tahoma" w:hAnsi="Tahoma" w:cs="Tahoma"/>
          <w:color w:val="1C1C1C"/>
        </w:rPr>
        <w:t xml:space="preserve"> of winning as he went to his bedroom. There he stripped out of his filthy clothing and headed to a much needed shower wearing only his sweaty jock strap. As he locked the doors to the bathroom that he shared with his older step-sister, Pat was upset at seeing hose, panties and bras hanging from the shower rod. It seemed like every time he wanted to use the bathroom Sharon's personal items were strewn all over the place. Her stuff as he called it, took up almost all of the space available and he was becoming more and more annoyed with her. Between the </w:t>
      </w:r>
      <w:proofErr w:type="spellStart"/>
      <w:r w:rsidRPr="00A41F48">
        <w:rPr>
          <w:rFonts w:ascii="Tahoma" w:hAnsi="Tahoma" w:cs="Tahoma"/>
          <w:color w:val="1C1C1C"/>
        </w:rPr>
        <w:t>make up</w:t>
      </w:r>
      <w:proofErr w:type="spellEnd"/>
      <w:r w:rsidRPr="00A41F48">
        <w:rPr>
          <w:rFonts w:ascii="Tahoma" w:hAnsi="Tahoma" w:cs="Tahoma"/>
          <w:color w:val="1C1C1C"/>
        </w:rPr>
        <w:t>, lotions and whatnot she seemed to be pushing him out of his own bathroom. Just like the rest of his life, Sharon seemed to be taking over everything that he once thought of as his own.</w:t>
      </w:r>
    </w:p>
    <w:p w14:paraId="5422F1FD"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His step-mother was just as bad as she always took her daughter's side and it didn't matter if he was right or not. Zelda had married his father just a little over a year ago and his life hadn't been the same since. These two women had come in and taken over everything including his father. What upset him the most was that his father seemed to always agree with whatever Zelda decided or </w:t>
      </w:r>
      <w:proofErr w:type="gramStart"/>
      <w:r w:rsidRPr="00A41F48">
        <w:rPr>
          <w:rFonts w:ascii="Tahoma" w:hAnsi="Tahoma" w:cs="Tahoma"/>
          <w:color w:val="1C1C1C"/>
        </w:rPr>
        <w:t>wanted.</w:t>
      </w:r>
      <w:proofErr w:type="gramEnd"/>
      <w:r w:rsidRPr="00A41F48">
        <w:rPr>
          <w:rFonts w:ascii="Tahoma" w:hAnsi="Tahoma" w:cs="Tahoma"/>
          <w:color w:val="1C1C1C"/>
        </w:rPr>
        <w:t xml:space="preserve"> What Zelda seemed to want the most was to change </w:t>
      </w:r>
      <w:proofErr w:type="gramStart"/>
      <w:r w:rsidRPr="00A41F48">
        <w:rPr>
          <w:rFonts w:ascii="Tahoma" w:hAnsi="Tahoma" w:cs="Tahoma"/>
          <w:color w:val="1C1C1C"/>
        </w:rPr>
        <w:t>Pat.</w:t>
      </w:r>
      <w:proofErr w:type="gramEnd"/>
      <w:r w:rsidRPr="00A41F48">
        <w:rPr>
          <w:rFonts w:ascii="Tahoma" w:hAnsi="Tahoma" w:cs="Tahoma"/>
          <w:color w:val="1C1C1C"/>
        </w:rPr>
        <w:t xml:space="preserve"> According to her, he was not only a slob but insensitive and much too aggressive. He was in need of a strong hand and discipline according to her. Sharon did not help in the least and always complained about Pat's behavior and how he always left their shared bathroom in a mess.</w:t>
      </w:r>
    </w:p>
    <w:p w14:paraId="5BAA6A1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In a snit, he pulled Sharon's drying underwear from the shower rod and tossed it in a heap on the floor. Taking off his sweaty jock strap he tossed it onto the pile of feminine apparel. The hot shower felt great and he relaxed under its warm embrace. With the water becoming cool, he turned off the faucets and got out of the shower. Drying himself off, he wrapped the towel around his waist and went back into his bedroom.</w:t>
      </w:r>
    </w:p>
    <w:p w14:paraId="33B43BB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Tossing the towel onto the bed, he examined himself in the full-length mirror hanging from the back of the door. He was about five foot tall, slim framed without a lot of fat, round face with shoulder length dirty blond hair. The only complaint </w:t>
      </w:r>
      <w:proofErr w:type="spellStart"/>
      <w:r w:rsidRPr="00A41F48">
        <w:rPr>
          <w:rFonts w:ascii="Tahoma" w:hAnsi="Tahoma" w:cs="Tahoma"/>
          <w:color w:val="1C1C1C"/>
        </w:rPr>
        <w:t>hat</w:t>
      </w:r>
      <w:proofErr w:type="spellEnd"/>
      <w:r w:rsidRPr="00A41F48">
        <w:rPr>
          <w:rFonts w:ascii="Tahoma" w:hAnsi="Tahoma" w:cs="Tahoma"/>
          <w:color w:val="1C1C1C"/>
        </w:rPr>
        <w:t xml:space="preserve"> he had with his looks was the lack of a strong manly chin. It was </w:t>
      </w:r>
      <w:r w:rsidRPr="00A41F48">
        <w:rPr>
          <w:rFonts w:ascii="Tahoma" w:hAnsi="Tahoma" w:cs="Tahoma"/>
          <w:color w:val="1C1C1C"/>
        </w:rPr>
        <w:lastRenderedPageBreak/>
        <w:t>too rounded and small he thought. He would have preferred a nice square chiseled chin. He quickly changed into shorts and tee shirt, slid his feet into a pair of dirty sneakers and headed back to the kitchen for something to eat.</w:t>
      </w:r>
    </w:p>
    <w:p w14:paraId="246382A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Zelda was standing by the kitchen table as he came in. She immediately began scolding him about cleaning up after himself. She reiterated that he had been told at lease a hundred times before to quit using her dish towels and sink to wash his head. He listened to her scolding for a minute or two; then, ignoring her completely left the house.</w:t>
      </w:r>
    </w:p>
    <w:p w14:paraId="1898B3E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"Just where do you think you are going!" she screamed at his retreating back.</w:t>
      </w:r>
    </w:p>
    <w:p w14:paraId="3539D62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"To get a burger and hang with my friends," he shouted back. "I don't need this shit."</w:t>
      </w:r>
    </w:p>
    <w:p w14:paraId="06DA0D2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When he got back to the house later that night, it was dark and not a single light was on. Must have gone somewhere, he thought as he grabbed a soda from the fridge and settled down on the couch to watch some TV.</w:t>
      </w:r>
    </w:p>
    <w:p w14:paraId="76369F3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Much later the backdoor opened and his step-mother and sister came in. "Your father is in the hospital. He had a heart attack. You should have been here," his step-mother said. "Go up to your room and get to bed. We have to be at the hospital early tomorrow morning. No! Don't say anything. You have nothing to say that we want to hear. Just do as I said."</w:t>
      </w:r>
    </w:p>
    <w:p w14:paraId="28865D2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The next few days were hard on Pat. His father's health was steadily deteriorating and his step-mother was on edge, but Pat tried his best to behave. His father died at weeks end and the next month seemed to go by in a fog for Pat. At mid-summer they packed what Zelda wanted to take with her and they left to go live with Zelda's maiden aunt Hilda. Aunt Hilda lived outside of San Francisco on a small vineyard left to her by her parents. It had a big six bedroom house and the processing shed where the grapes were made into wine. Aunt Hilda no longer brewed any wine, but sold off the grapes to other processors. The processing shed had been converted first into a barn for a couple of milk cows. Later into a guest house when she thought about turning the place into a bed and breakfast, but that was about as far as she went with the idea.</w:t>
      </w:r>
    </w:p>
    <w:p w14:paraId="45B0F4FD"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Aunt Hilda was in her mid-fifties, strong in both build and attitude from years working the farm. She also disliked men and was pretty much a loner, which was the main reason she did not complete her bed and breakfast idea. Too many men would be invading her privacy something she did not want.</w:t>
      </w:r>
    </w:p>
    <w:p w14:paraId="30B37AD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Zelda and the children arrived around noon and Hilda was pleased to see her and Sharon but was surprised to see Pat. They grabbed the luggage and began taking it to their various rooms. Pat struggled with his oversized duffel bag and one small suitcase. Hilda came over to him and easily picked the duffel up and led him to his room. Telling him to get settled, she then went off to help Zelda and Sharon.</w:t>
      </w:r>
    </w:p>
    <w:p w14:paraId="707D017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While Pat was getting settled into his new home, the women were sitting at the kitchen table talking about him. Hilda didn't like what she was hearing. When Sharon told her about finding Pat's used jock strap mixed with her lingerie on the </w:t>
      </w:r>
      <w:r w:rsidRPr="00A41F48">
        <w:rPr>
          <w:rFonts w:ascii="Tahoma" w:hAnsi="Tahoma" w:cs="Tahoma"/>
          <w:color w:val="1C1C1C"/>
        </w:rPr>
        <w:lastRenderedPageBreak/>
        <w:t>bathroom floor she decided that something would have to be done.</w:t>
      </w:r>
    </w:p>
    <w:p w14:paraId="06AD3CBF"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"We're going to make that boy wish he never was born," Hilda said. "Such behavior cannot be tolerated and will not in my house."</w:t>
      </w:r>
    </w:p>
    <w:p w14:paraId="3F00260E"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"Maybe we should start spanking him or at least grounding him," Zelda replied.</w:t>
      </w:r>
    </w:p>
    <w:p w14:paraId="03C0C98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"Mother that little pansy would probably pee his pants if you so much as threatened him with a paddling," Sharon piped in. "He's never been spanked in his life much less grounded."</w:t>
      </w:r>
    </w:p>
    <w:p w14:paraId="1600A6E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"I think Sharon has something there," Hilda said. "Why don't we see just how much of a pansy we can make him? Having a little pansy floating around the house would be much nicer than that ruffian running amok and upsetting my life."</w:t>
      </w:r>
    </w:p>
    <w:p w14:paraId="320F9162"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"Hilda you can't be serious about that? I know he is a pain in the butt at times and I inherited him from my husband, but he's all </w:t>
      </w:r>
      <w:proofErr w:type="gramStart"/>
      <w:r w:rsidRPr="00A41F48">
        <w:rPr>
          <w:rFonts w:ascii="Tahoma" w:hAnsi="Tahoma" w:cs="Tahoma"/>
          <w:color w:val="1C1C1C"/>
        </w:rPr>
        <w:t>boy</w:t>
      </w:r>
      <w:proofErr w:type="gramEnd"/>
      <w:r w:rsidRPr="00A41F48">
        <w:rPr>
          <w:rFonts w:ascii="Tahoma" w:hAnsi="Tahoma" w:cs="Tahoma"/>
          <w:color w:val="1C1C1C"/>
        </w:rPr>
        <w:t>. Can you really change him into a pansy? That's pretty drastic isn't it? That is if you mean pansy... like I think you mean it."</w:t>
      </w:r>
    </w:p>
    <w:p w14:paraId="1A492F8D"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"Yeah, I think we can do it. I have some stuff left over from when I tried to raise some milk cows. He's about Sharon's size and I'm sure she has some things she doesn't need any more. Plus, I have a few of my old things from when I was a girl. First, let me go and find what I have left over from my cows. Tomorrow we can start to finish up the shed. You know... Paint it in pretty pansy colors, get some furniture and such...yes we can do it, if you both agree that having an effeminate boy around would be preferable to that rowdy one we have now."</w:t>
      </w:r>
    </w:p>
    <w:p w14:paraId="04B1EAA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"Mom, I want revenge. Pat hasn't respected my privacy...you remember him stealing my diary and showing it to all the guys at school... n... n...and the time he put itching powder in my panties. He's been nothing but a nuisance and embarrassment since we moved into that house. Now that his father is no longer here to try and discipline him...well, you know, he'll be a total snit," Sharon said after Hilda left to check the attic.</w:t>
      </w:r>
    </w:p>
    <w:p w14:paraId="3882AAA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"Oh, I almost forgot about him stealing your diary. You had to break up with your boyfriend and even some of your </w:t>
      </w:r>
      <w:proofErr w:type="spellStart"/>
      <w:r w:rsidRPr="00A41F48">
        <w:rPr>
          <w:rFonts w:ascii="Tahoma" w:hAnsi="Tahoma" w:cs="Tahoma"/>
          <w:color w:val="1C1C1C"/>
        </w:rPr>
        <w:t>girl friends</w:t>
      </w:r>
      <w:proofErr w:type="spellEnd"/>
      <w:r w:rsidRPr="00A41F48">
        <w:rPr>
          <w:rFonts w:ascii="Tahoma" w:hAnsi="Tahoma" w:cs="Tahoma"/>
          <w:color w:val="1C1C1C"/>
        </w:rPr>
        <w:t xml:space="preserve"> gave you a hard time didn't they? I was really upset with his father for doing nothing about that! I loved him, you know, your step-father that is...and Pat is his only son...still that does not excuse his ill behavior." Zelda replied.</w:t>
      </w:r>
    </w:p>
    <w:p w14:paraId="07D9C12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"Come on, Mom. So what if Aunt Hilda wants to punish him? It will do him a world of good if he did become more manageable and understanding. It's either that or I think she will just toss him out on his ear the first time he pisses her off."</w:t>
      </w:r>
    </w:p>
    <w:p w14:paraId="47D3D20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"Sharon! Watch your mouth. Such language for a lady, but yes you might me right. Hilda doesn't have much tuck with men in the first place and without her help I don't know where we would live."</w:t>
      </w:r>
    </w:p>
    <w:p w14:paraId="242C4C3A"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"I think it would be </w:t>
      </w:r>
      <w:proofErr w:type="spellStart"/>
      <w:r w:rsidRPr="00A41F48">
        <w:rPr>
          <w:rFonts w:ascii="Tahoma" w:hAnsi="Tahoma" w:cs="Tahoma"/>
          <w:color w:val="1C1C1C"/>
        </w:rPr>
        <w:t>kinda</w:t>
      </w:r>
      <w:proofErr w:type="spellEnd"/>
      <w:r w:rsidRPr="00A41F48">
        <w:rPr>
          <w:rFonts w:ascii="Tahoma" w:hAnsi="Tahoma" w:cs="Tahoma"/>
          <w:color w:val="1C1C1C"/>
        </w:rPr>
        <w:t xml:space="preserve"> neat, you know, him having wear dresses and, like you know, everything that goes with it. Heck, I just might like having a little sister to boss around."</w:t>
      </w:r>
    </w:p>
    <w:p w14:paraId="52751B12"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lastRenderedPageBreak/>
        <w:t>"Well, I have to agree with you there Sharon. He is kind of dainty in a way. Hilda would only be bringing out the feminine side. Yes, I am starting to like the idea of having two daughters. It would be so much easier on everyone. When Hilda gets back, oh I think I hear her coming now."</w:t>
      </w:r>
    </w:p>
    <w:p w14:paraId="719C5EBF"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"Have you two decided anything yet?" Hilda said as soon as she walked into the room. "I found a whole trunk load of stuff in the attic that should fit him. You all want to do it or not?"</w:t>
      </w:r>
    </w:p>
    <w:p w14:paraId="16EBC41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"Yes," they both agreed. "Let's do it."</w:t>
      </w:r>
    </w:p>
    <w:p w14:paraId="6DCE863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"All right then, if you agree; then come on, we have some shopping to do. Let the little soon to be pansy stay here and enjoy the last of his boyhood."</w:t>
      </w:r>
    </w:p>
    <w:p w14:paraId="26FEC57E"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"You're not going to get too radical are you Hilda?" Zelda said as she grabbed her purse. "I don't want you to get all over enthusiastic about this like you usually do and go completely overboard with this."</w:t>
      </w:r>
    </w:p>
    <w:p w14:paraId="16EB358A"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"Zelda and you too Sharon, I want you both to understand that I am in charge of this project from the get go. If he is to go on living here, what I decide goes. </w:t>
      </w:r>
      <w:proofErr w:type="gramStart"/>
      <w:r w:rsidRPr="00A41F48">
        <w:rPr>
          <w:rFonts w:ascii="Tahoma" w:hAnsi="Tahoma" w:cs="Tahoma"/>
          <w:color w:val="1C1C1C"/>
        </w:rPr>
        <w:t>Any questions?</w:t>
      </w:r>
      <w:proofErr w:type="gramEnd"/>
      <w:r w:rsidRPr="00A41F48">
        <w:rPr>
          <w:rFonts w:ascii="Tahoma" w:hAnsi="Tahoma" w:cs="Tahoma"/>
          <w:color w:val="1C1C1C"/>
        </w:rPr>
        <w:t xml:space="preserve"> If not...oh... all right Zelda...don't look at me like that. I will try not to go </w:t>
      </w:r>
      <w:proofErr w:type="spellStart"/>
      <w:r w:rsidRPr="00A41F48">
        <w:rPr>
          <w:rFonts w:ascii="Tahoma" w:hAnsi="Tahoma" w:cs="Tahoma"/>
          <w:color w:val="1C1C1C"/>
        </w:rPr>
        <w:t>over board</w:t>
      </w:r>
      <w:proofErr w:type="spellEnd"/>
      <w:r w:rsidRPr="00A41F48">
        <w:rPr>
          <w:rFonts w:ascii="Tahoma" w:hAnsi="Tahoma" w:cs="Tahoma"/>
          <w:color w:val="1C1C1C"/>
        </w:rPr>
        <w:t xml:space="preserve"> but my decisions are final."</w:t>
      </w:r>
    </w:p>
    <w:p w14:paraId="58719C8A"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 was watching TV when they got back carrying loads of packages and bags. They ignored him and went straight to the bedroom. Later, at dinner, which to Pat's surprise was somewhat skimpy, he was given a large glass of orange juice. When he asked for iced tea like all the rest were having he was simply told to drink his juice. That was the last thing that he remembered.</w:t>
      </w:r>
    </w:p>
    <w:p w14:paraId="198F36D2"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When he awoke, he had a splitting headache and dry mouth. He tried to get up but found himself bound to the bed. He had to pee something fierce but he could not free himself. He called out, but no one answered his calls. The pressure became too much and the inevitable happened, except the fluid seemed to puddle around his groin and butt. It felt horrible and warm wetness soon became cool and irritating. At long last the door opened and someone came in. It was Hilda. She had an evil grin on her lips as she walked over to him.</w:t>
      </w:r>
    </w:p>
    <w:p w14:paraId="2636E43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"Does the little pansy need his diaper changed?" she asked.</w:t>
      </w:r>
    </w:p>
    <w:p w14:paraId="22DDE83A"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"What happened? Why am I tied to the bed?" he managed to stammer.</w:t>
      </w:r>
    </w:p>
    <w:p w14:paraId="3622AF2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"What happened? Well, I put a little sleeping medicine in your juice and then put you to bed. As for the why, well I considered it best for all of us. Until we can get your new room all fixed up, it's better this way. Now if you will be good, I will untie your feet so that I can change your diaper, but if you so much as flinch or say another word I will leave you in your wet diaper. Nod if you understand? Good pansy."</w:t>
      </w:r>
    </w:p>
    <w:p w14:paraId="6BA6E40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Blushing beet red, Pat lay silent as Hilda removed his plastic panties and diaper. He blushed even deeper as she cleaned him up with baby wipes and powdered him. A new diaper was fastened and the plastic panties pulled back up in short order. Again she tied his feet to the bed and left him like he was.</w:t>
      </w:r>
    </w:p>
    <w:p w14:paraId="7C85DCF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She returned shortly with a large baby bottle. Actually it was a calf's milk bottle with a very large rubber tit filled with what appeared to be chalky looking milk. She made him take it and did not leave until he had finished all of it. It was </w:t>
      </w:r>
      <w:r w:rsidRPr="00A41F48">
        <w:rPr>
          <w:rFonts w:ascii="Tahoma" w:hAnsi="Tahoma" w:cs="Tahoma"/>
          <w:color w:val="1C1C1C"/>
        </w:rPr>
        <w:lastRenderedPageBreak/>
        <w:t>sickly sweet and had a slightly bitter after taste, but he did drink all of it. After he finished, she turned out the light and left him to contemplate his future.</w:t>
      </w:r>
    </w:p>
    <w:p w14:paraId="367AF16F"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While Pat was stuck in his room being treated as a baby, the others were busy fixing up the room in the shed. It now had soft pastel pink walls with white floral trim, a twin bed with pale pink chiffon canopy, white with gold accents vanity, dresser and side table with a princess lamp. The wall directly across from the bed held a picture of three muscle men wearing only a very brief </w:t>
      </w:r>
      <w:proofErr w:type="spellStart"/>
      <w:r w:rsidRPr="00A41F48">
        <w:rPr>
          <w:rFonts w:ascii="Tahoma" w:hAnsi="Tahoma" w:cs="Tahoma"/>
          <w:color w:val="1C1C1C"/>
        </w:rPr>
        <w:t>g-string</w:t>
      </w:r>
      <w:proofErr w:type="spellEnd"/>
      <w:r w:rsidRPr="00A41F48">
        <w:rPr>
          <w:rFonts w:ascii="Tahoma" w:hAnsi="Tahoma" w:cs="Tahoma"/>
          <w:color w:val="1C1C1C"/>
        </w:rPr>
        <w:t xml:space="preserve"> while the other walls held pictures of boy bands. The bathroom walls were covered in a white wall paper with a pink penis with testicles imprint. The counter top and bath tub were filled with feminine lotions and bath supplies while the medicine cabinet held feminine hygiene products. It was almost ready for its new occupant. The only </w:t>
      </w:r>
      <w:proofErr w:type="gramStart"/>
      <w:r w:rsidRPr="00A41F48">
        <w:rPr>
          <w:rFonts w:ascii="Tahoma" w:hAnsi="Tahoma" w:cs="Tahoma"/>
          <w:color w:val="1C1C1C"/>
        </w:rPr>
        <w:t>things left to do was</w:t>
      </w:r>
      <w:proofErr w:type="gramEnd"/>
      <w:r w:rsidRPr="00A41F48">
        <w:rPr>
          <w:rFonts w:ascii="Tahoma" w:hAnsi="Tahoma" w:cs="Tahoma"/>
          <w:color w:val="1C1C1C"/>
        </w:rPr>
        <w:t xml:space="preserve"> to place the security bars on the lone window, which was trimmed in pink chiffon curtains and place the linens on the bed. Hot pink sheets and white down comforter with pink lace edging along with several stuffed animals were the last items.</w:t>
      </w:r>
    </w:p>
    <w:p w14:paraId="258CF2FD"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The next day, the three women took him to his new room. At first sight he tried to struggle and free himself from Hilda's strong grip. Running away was preferable than having to live in that prissy room the told himself. No matter how much he twisted or turned, Hilda's grip remained firm. He was brought kicking and screaming into his new room and before he could do much of anything found himself firmly over Hilda's ample lap. She roughly pulled his diaper off and began spanking him with her hard calloused hand. At first he was surprised; then, later in great pain as she quickly turned his backside bright red.</w:t>
      </w:r>
    </w:p>
    <w:p w14:paraId="2B52883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With the spanking over, Pat curled up into a ball while lying on the floor crying his eyes out. They let him lay there until the worst of his crying was over. Hilda pulled him back to his feet. "Listen to me you little pansy," Hilda hissed into his ear. "That is just a small sampling of what you'll get if you do not mind me or the others. This is your room and this is where you will stay. Get </w:t>
      </w:r>
      <w:proofErr w:type="spellStart"/>
      <w:r w:rsidRPr="00A41F48">
        <w:rPr>
          <w:rFonts w:ascii="Tahoma" w:hAnsi="Tahoma" w:cs="Tahoma"/>
          <w:color w:val="1C1C1C"/>
        </w:rPr>
        <w:t>use</w:t>
      </w:r>
      <w:proofErr w:type="spellEnd"/>
      <w:r w:rsidRPr="00A41F48">
        <w:rPr>
          <w:rFonts w:ascii="Tahoma" w:hAnsi="Tahoma" w:cs="Tahoma"/>
          <w:color w:val="1C1C1C"/>
        </w:rPr>
        <w:t xml:space="preserve"> to it. Now unless you want another spanking, listen carefully to what I am going to tell you. First, from this moment on you will do exactly what you are told when you are told to do it. Second, you will wear whatever we decide that you will wear, and third, now get this firmly into your head, you are a pansy and will behave accordingly or you will be very sorry that you were ever born. Is that understood? Now what are you?"</w:t>
      </w:r>
    </w:p>
    <w:p w14:paraId="1840513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Slowly between sniffles Pat answered, "Err...I...I'm a...pan...</w:t>
      </w:r>
      <w:proofErr w:type="spellStart"/>
      <w:r w:rsidRPr="00A41F48">
        <w:rPr>
          <w:rFonts w:ascii="Tahoma" w:hAnsi="Tahoma" w:cs="Tahoma"/>
          <w:color w:val="1C1C1C"/>
        </w:rPr>
        <w:t>sy</w:t>
      </w:r>
      <w:proofErr w:type="spellEnd"/>
      <w:r w:rsidRPr="00A41F48">
        <w:rPr>
          <w:rFonts w:ascii="Tahoma" w:hAnsi="Tahoma" w:cs="Tahoma"/>
          <w:color w:val="1C1C1C"/>
        </w:rPr>
        <w:t>." He had no idea of what he just admitted to, but another spanking was certainly not what he wanted.</w:t>
      </w:r>
    </w:p>
    <w:p w14:paraId="76787D6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"Tell me again! What you are and put a big smile on your face when you say it!" She demanded.</w:t>
      </w:r>
    </w:p>
    <w:p w14:paraId="076FAAC5"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"I'm a pansy," he managed without stuttering and with what could be described as a faint smile.</w:t>
      </w:r>
    </w:p>
    <w:p w14:paraId="61F6ECA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With that Hilda got off the bed where she had administered his spanking and taking his hand led him into his new bathroom. He did not notice her pick up what looked like a large flashlight from the bedside table. He took one look at </w:t>
      </w:r>
      <w:r w:rsidRPr="00A41F48">
        <w:rPr>
          <w:rFonts w:ascii="Tahoma" w:hAnsi="Tahoma" w:cs="Tahoma"/>
          <w:color w:val="1C1C1C"/>
        </w:rPr>
        <w:lastRenderedPageBreak/>
        <w:t>the bathroom and went pale. His gaze roamed around the room seeing the pink penises, the display of feminine lotions and bath oils then the display of feminine hygiene products as Zelda opened the medicine cabinet. Hilda was standing to one side, Zelda by the medicine cabinet, and Sharon by the toilet when he decided enough was enough. Despite being naked, he screamed loudly and turned to run back out of that horrible bathroom and bedroom. He didn't care what happened once he made good his escape, just as long as he managed to get away. He made it halfway out the bedroom when he felt something sting him on his back just above his butt. A piercing electrical shock shot up his spine and exploded inside his head.</w:t>
      </w:r>
    </w:p>
    <w:p w14:paraId="58E1BF7F"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"I knew this old cattle prod would come in handy one day," Hilda said as she moved over to the unconscious boy. "Zelda, why don't you pull back the bed covers and you Sharon get me a clean diaper for our little pansy."</w:t>
      </w:r>
    </w:p>
    <w:p w14:paraId="677C5C8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Once they had him in the bed, Hilda ordered the others to go back to the house while she finished up on Pat. Hilda went to another part of the shed and retrieved several items. As she was returning to the room, she grabbed hold of a milking machine that was sitting near the door. Standing over the prostrate boy, she filled a syringe with a clear fluid and after wiping each nipple with an alcohol swab injected the contents into both of his nipples. Taking another syringe, she injected its contents into his right hip. Making sure that his hands and feet were secured in the leather cuffs, she left him to his rest.</w:t>
      </w:r>
    </w:p>
    <w:p w14:paraId="28F593E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For the next two weeks he was left tethered to the bed. Once each day, he received his three injections and was bottle fed five times a day. Otherwise he was totally confined. At the end of the two weeks, he was released from the bed. He was so weak that he had to be assisted into the bathroom. There Hilda wearing a rubber apron and gloves gave him a complete bath after applying a strong hair removing cream. When he came out of his bath, he was ushered over to the toilet. Hilda was holding a douche bag filled with fragrant water. He was too weak to offer any resistance as she plunged the nozzle into his opening. After his cleansing, he was led over to the sink where his teeth were brushed and a feminine deodorant applied under his arms. A dusting of lilac scented powder and he was done. Back in the bedroom, he was given a pair of yellow nylon panties to put on. They were brief style and had an overlay of floral lace on the front and two bright yellow satin ribbons fancily tied at each hip. Then he was seated at the vanity and Hilda applied moisturizer to his face explaining as she went. Pat dully watched as she applied the cream. Taking another jar from the counter top, Hilda then applied a generous portion to each of his sore nipples. They were puffy and warm to the touch from both the injections and application of the milking machine that had been used on him for the past two weeks. With that done, he was lead back to his bed and fastened securely to it.</w:t>
      </w:r>
    </w:p>
    <w:p w14:paraId="703728D4"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Hilda pulled the milking machine over to the bedside and turned it on. Smiling down at the hapless boy, she applied one of the milking sheaths over his right then another over his left nipple. The suction of the machine drew them into the sheaths and made his breast flesh dome up, he moaned in pain.</w:t>
      </w:r>
    </w:p>
    <w:p w14:paraId="0F26442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lastRenderedPageBreak/>
        <w:t xml:space="preserve">"Might hurt some, but you'll get </w:t>
      </w:r>
      <w:proofErr w:type="spellStart"/>
      <w:r w:rsidRPr="00A41F48">
        <w:rPr>
          <w:rFonts w:ascii="Tahoma" w:hAnsi="Tahoma" w:cs="Tahoma"/>
          <w:color w:val="1C1C1C"/>
        </w:rPr>
        <w:t>use</w:t>
      </w:r>
      <w:proofErr w:type="spellEnd"/>
      <w:r w:rsidRPr="00A41F48">
        <w:rPr>
          <w:rFonts w:ascii="Tahoma" w:hAnsi="Tahoma" w:cs="Tahoma"/>
          <w:color w:val="1C1C1C"/>
        </w:rPr>
        <w:t xml:space="preserve"> to it soon enough," she said the smile never leaving her face. "In a couple of months you're going to look forward to this. I know my old cows looked forward to it when their tits were loaded with milk. I've been injecting you with cow hormones I used to make them better milk producers. Just might work on you, but time will tell."</w:t>
      </w:r>
    </w:p>
    <w:p w14:paraId="4A115ED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From that point on, the other two females began helping Hilda in her training program totally unaware of what had been going on. Hilda came in first and saw to his dressing. Panties, training bras, petticoats, dresses, skirts and blouses of a most feminine style were his to wear every day. Hilda even found an old corset of hers and made him wear it constantly. High heeled pointy toed shoes that were a size too small were forced onto his feet.</w:t>
      </w:r>
    </w:p>
    <w:p w14:paraId="176F38D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Sharon spent several hours each morning with him teaching him how to care for his face and apply </w:t>
      </w:r>
      <w:proofErr w:type="spellStart"/>
      <w:r w:rsidRPr="00A41F48">
        <w:rPr>
          <w:rFonts w:ascii="Tahoma" w:hAnsi="Tahoma" w:cs="Tahoma"/>
          <w:color w:val="1C1C1C"/>
        </w:rPr>
        <w:t>make up</w:t>
      </w:r>
      <w:proofErr w:type="spellEnd"/>
      <w:r w:rsidRPr="00A41F48">
        <w:rPr>
          <w:rFonts w:ascii="Tahoma" w:hAnsi="Tahoma" w:cs="Tahoma"/>
          <w:color w:val="1C1C1C"/>
        </w:rPr>
        <w:t>. During his lunch, he was required to read the magazines Sharon left for him. The latest teen mags, books on etiquette, fashion mags, and various instructional books designed for young girls explaining everything from hygiene to how to date and keep boyfriends.</w:t>
      </w:r>
    </w:p>
    <w:p w14:paraId="20E368F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Zelda came after lunch and gave him instructions on how to walk, sit, talk and behave like a lady. Hilda usually came back in to give him his dinner and question him about all that he had learned that day. If he did not answer quickly and correctly she would use an old riding crop on his bare thighs. Before leaving she would give him his shots and attach the milking machine to his tender and growing nipples.</w:t>
      </w:r>
    </w:p>
    <w:p w14:paraId="4F3DB62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After two months of this, Hilda decided to step up the program and began teaching him how to apply the knowledge he received on feminine hygiene. He had to perform a cleansing douche daily, use the correct sanitary pad during his period as well as a tampon. In the evening, she brought in a television and VCR, placed a large bright pink dildo in his hand, and as a final humiliation had him bend over and inserted a butt plug into his ass. She pumped it up until he moaned in pain. Next, she pulled down the bodice of his nightie and pulled his bra over his growing breasts and fastened the milking machine to his nipples. Satisfied, she stood back and surveyed her handiwork. Pat sat in a straight backed chair in front of the TV dressed in a very frilly soft green chiffon nightie. It was semi-transparent and you could see the outline of his corset, panties and bra through the material of the flimsy gown. He had a pair of three inch mules on his feet and sat with a very straight back with his chest thrust out. It looked a little strange with the milking machine hooked to his chest, but overall he presented a nice pansy picture.</w:t>
      </w:r>
    </w:p>
    <w:p w14:paraId="0D82A0E9"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Finally she pressed the start button on the VCR and the movie began to play. It was an </w:t>
      </w:r>
      <w:proofErr w:type="spellStart"/>
      <w:r w:rsidRPr="00A41F48">
        <w:rPr>
          <w:rFonts w:ascii="Tahoma" w:hAnsi="Tahoma" w:cs="Tahoma"/>
          <w:color w:val="1C1C1C"/>
        </w:rPr>
        <w:t>all male</w:t>
      </w:r>
      <w:proofErr w:type="spellEnd"/>
      <w:r w:rsidRPr="00A41F48">
        <w:rPr>
          <w:rFonts w:ascii="Tahoma" w:hAnsi="Tahoma" w:cs="Tahoma"/>
          <w:color w:val="1C1C1C"/>
        </w:rPr>
        <w:t xml:space="preserve"> porno flick. Whenever an actor started to suck on a cock, Pat was expected to copy it exactly with the dildo he was holding. If he did not participate with happiness and eagerness showing on his face, the riding crop would whistle down and strike him on his exposed upper legs. He was also required to wiggle his ass and moan sexily whenever one of the guys was getting fucked. The constant rubbing of the butt plug on his prostate would have given </w:t>
      </w:r>
      <w:r w:rsidRPr="00A41F48">
        <w:rPr>
          <w:rFonts w:ascii="Tahoma" w:hAnsi="Tahoma" w:cs="Tahoma"/>
          <w:color w:val="1C1C1C"/>
        </w:rPr>
        <w:lastRenderedPageBreak/>
        <w:t>him a hard on if he could do so, but that had been tucked away between his legs and super glued in place months ago. He did manage to achieve release by wiggling his own butt to the point where his prostrate released its load of juice into the crotch of his panties.</w:t>
      </w:r>
    </w:p>
    <w:p w14:paraId="6763C5D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He tried to fight everything that they did to him, but the punishments were more than he could bear. Pat tried his hardest to ignore the porn films Hilda made him watch, but after a month, he could no longer resist. That was when he came for the first time by wiggling and massaging his anal cavity with the butt plug. Hilda was very pleased that night and decided it was time to move on to more advanced training. She had a friend in San Francisco that could help her out with the next stage of his training.</w:t>
      </w:r>
    </w:p>
    <w:p w14:paraId="79A98F9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After another month of Hilda's sex education classes, Pat could suck the pink dildo all the way to its base. He was even able to discharge a clear fluid into his </w:t>
      </w:r>
      <w:proofErr w:type="spellStart"/>
      <w:r w:rsidRPr="00A41F48">
        <w:rPr>
          <w:rFonts w:ascii="Tahoma" w:hAnsi="Tahoma" w:cs="Tahoma"/>
          <w:color w:val="1C1C1C"/>
        </w:rPr>
        <w:t>panty's</w:t>
      </w:r>
      <w:proofErr w:type="spellEnd"/>
      <w:r w:rsidRPr="00A41F48">
        <w:rPr>
          <w:rFonts w:ascii="Tahoma" w:hAnsi="Tahoma" w:cs="Tahoma"/>
          <w:color w:val="1C1C1C"/>
        </w:rPr>
        <w:t xml:space="preserve"> crotch by humping his butt plugged ass against the seat cushion as he watched the gay porno flicks. Hilda was satisfied with Pat's progress over the past four months. Her daily injections of bovine hormones and use of the milking machine had almost achieved the desired results. His breasts were easily a B cup and his nipples were stretched out almost three quarters of an inch. Now if the hormones would only kick in like they did for her cows and make him start producing milk, she could begin finalizing his transition into a complete pansy. Just the thought of him having to wear a nursing bra brought a smile to her face. His breasts were getting there. They had a nice pear shape with long and fat nipples. Just last night she observed several beads of a pale milky fluid collecting in the milking machine.</w:t>
      </w:r>
    </w:p>
    <w:p w14:paraId="78F750F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Zelda and Sharon would strongly object to what she was doing but so far they seemed to accept Hilda's explanations about his breast growth. Hilda did her best to keep their time with Pat to a strict limited schedule. She didn't want them to find out too much of what she had done to him. They certainly didn't know about the hormone therapy, what she had done to his groin or the sex re-education she was forcing on him either. She was especially careful in not letting them see him nude and promised him a severe punishment if he said anything to them about his physical condition.</w:t>
      </w:r>
    </w:p>
    <w:p w14:paraId="42E96F1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They sincerely believed that Hilda was just turning a pain in the ass trouble causing irresponsible boy into a mild mannered one. The girly clothing and make up was just temporary until his demeanor changed for the better. The physical changes to his body were ignored as Hilda explained that sometimes these things just happened and would eventually go away.</w:t>
      </w:r>
    </w:p>
    <w:p w14:paraId="1057A61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Zelda turned a blind eye to Pat's changes because she was enjoying teaching him how to act like a proper lady and especially now that he treated her with respect. She missed the time and mother/daughter bonding she felt when teaching Sharon these lessons. Pat seemed to absorb the lessons very well and to enjoy them.</w:t>
      </w:r>
    </w:p>
    <w:p w14:paraId="0D8B86F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Sharon, for her part, enjoyed having a little sister to play with and the fact that he no longer made her life miserable. She was just happy to turn him into </w:t>
      </w:r>
      <w:r w:rsidRPr="00A41F48">
        <w:rPr>
          <w:rFonts w:ascii="Tahoma" w:hAnsi="Tahoma" w:cs="Tahoma"/>
          <w:color w:val="1C1C1C"/>
        </w:rPr>
        <w:lastRenderedPageBreak/>
        <w:t>her little sister so she could teach him all the girly things like make up and clothing. Seeing him as a little sister made it even easier to ignore his changing body</w:t>
      </w:r>
    </w:p>
    <w:p w14:paraId="3CC4831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000</w:t>
      </w:r>
    </w:p>
    <w:p w14:paraId="59E53A3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"Sam, I need you to come visit me at the farm. I have something to show you that I just know you will like. No, you will have to come over just before lunch and leave no later than three. Yeah, I have my younger sister and her teenage daughter living with me and I don't want them to see you. For that matter, I don't even want them to know that you were ever here. Understand? Yeah, </w:t>
      </w:r>
      <w:proofErr w:type="spellStart"/>
      <w:r w:rsidRPr="00A41F48">
        <w:rPr>
          <w:rFonts w:ascii="Tahoma" w:hAnsi="Tahoma" w:cs="Tahoma"/>
          <w:color w:val="1C1C1C"/>
        </w:rPr>
        <w:t>ya</w:t>
      </w:r>
      <w:proofErr w:type="spellEnd"/>
      <w:r w:rsidRPr="00A41F48">
        <w:rPr>
          <w:rFonts w:ascii="Tahoma" w:hAnsi="Tahoma" w:cs="Tahoma"/>
          <w:color w:val="1C1C1C"/>
        </w:rPr>
        <w:t xml:space="preserve"> might call it a private training session. Pay? Sam, what did </w:t>
      </w:r>
      <w:proofErr w:type="spellStart"/>
      <w:r w:rsidRPr="00A41F48">
        <w:rPr>
          <w:rFonts w:ascii="Tahoma" w:hAnsi="Tahoma" w:cs="Tahoma"/>
          <w:color w:val="1C1C1C"/>
        </w:rPr>
        <w:t>ya</w:t>
      </w:r>
      <w:proofErr w:type="spellEnd"/>
      <w:r w:rsidRPr="00A41F48">
        <w:rPr>
          <w:rFonts w:ascii="Tahoma" w:hAnsi="Tahoma" w:cs="Tahoma"/>
          <w:color w:val="1C1C1C"/>
        </w:rPr>
        <w:t xml:space="preserve"> say when I got my friend the judge to take your case....dismissed as I recall. Tell you what; I'll let you take his cherries. How does that sound? Just make him the biggest pansy ever. Okay, I'll see you tomorrow. Bye."</w:t>
      </w:r>
    </w:p>
    <w:p w14:paraId="49F7CA7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That next morning after Sharon left for school, Hilda entered the room. Pat was sitting in his lone lounge chair reading the mandatory woman's magazine. He was wearing a pair of white short shorts with cuffs and pleats, yellow pull over cotton sleeveless shirt, white yellow frilled ankle socks and white Mary Jane shoes. His </w:t>
      </w:r>
      <w:proofErr w:type="spellStart"/>
      <w:r w:rsidRPr="00A41F48">
        <w:rPr>
          <w:rFonts w:ascii="Tahoma" w:hAnsi="Tahoma" w:cs="Tahoma"/>
          <w:color w:val="1C1C1C"/>
        </w:rPr>
        <w:t>make up</w:t>
      </w:r>
      <w:proofErr w:type="spellEnd"/>
      <w:r w:rsidRPr="00A41F48">
        <w:rPr>
          <w:rFonts w:ascii="Tahoma" w:hAnsi="Tahoma" w:cs="Tahoma"/>
          <w:color w:val="1C1C1C"/>
        </w:rPr>
        <w:t xml:space="preserve"> was nice girl moderate meaning just eye liner, mascara, pink eye shadow, and a moist coral pink lip gloss. Strawberry blond ringlets covered his head as his hair was still too short to really style but it did show off his earrings. Each lobe had been tripled pierced with the lowest containing a large gold hoop, the second by a smaller hoop and the third with a pink crystal stud.</w:t>
      </w:r>
    </w:p>
    <w:p w14:paraId="421F19B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"Pansy, just look at you," Hilda said as she walked up to him. "I see your step-sister and mother are trying their best to make you look like the typical little sister. Well, we both know differently, now don't we. It's time we changed all that. You're nothing but a faggot pansy that'd rather suck cock and look like a femmie boy than a real girl. It is high time that you started learning how to be a pansy for real. So get your fat ass over to the vanity and let me see you fix that face to look like the whore you really are and maybe put a big pink satin ribbon on top that mop of curls. Better strip down to your bare ass as well before you fix your face. While you are doing that, I am going pick out a proper outfit for you to wear. Make sure that you use a lot of that cheap perfume I bought for you while you are at it."</w:t>
      </w:r>
    </w:p>
    <w:p w14:paraId="3E29425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Pat knew better than argue. The ever present cattle prod at Hilda's waist hadn't been necessary for some time and Pat certainly did not want to ever experience it again. The last time, she pushed it into his groin and well, just </w:t>
      </w:r>
      <w:proofErr w:type="gramStart"/>
      <w:r w:rsidRPr="00A41F48">
        <w:rPr>
          <w:rFonts w:ascii="Tahoma" w:hAnsi="Tahoma" w:cs="Tahoma"/>
          <w:color w:val="1C1C1C"/>
        </w:rPr>
        <w:t>say</w:t>
      </w:r>
      <w:proofErr w:type="gramEnd"/>
      <w:r w:rsidRPr="00A41F48">
        <w:rPr>
          <w:rFonts w:ascii="Tahoma" w:hAnsi="Tahoma" w:cs="Tahoma"/>
          <w:color w:val="1C1C1C"/>
        </w:rPr>
        <w:t xml:space="preserve"> that he would do anything to avoid the experience.</w:t>
      </w:r>
    </w:p>
    <w:p w14:paraId="4FE2CF6F"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Sharon was a good teacher and four months of daily practice made his hand steady as he applied the various products to his face. Pat soon was awash in feminine colors. Foundation and powder used thickly, purple, lavender blended into pink eye shadow, long fake eyelashes, burgundy blush on the cheeks, and a blood red lipstick applied heavily to his lips completed his transformation. Remembering her advice, he fastened with several bobby pins a large flounced pink satin bow to the top of his head and spritzed his neck, wrists, cleavage and </w:t>
      </w:r>
      <w:r w:rsidRPr="00A41F48">
        <w:rPr>
          <w:rFonts w:ascii="Tahoma" w:hAnsi="Tahoma" w:cs="Tahoma"/>
          <w:color w:val="1C1C1C"/>
        </w:rPr>
        <w:lastRenderedPageBreak/>
        <w:t>crotch with the flowery perfume. As a final touch, he applied inch long acrylic nails to his fingers and painted them in matching blood red enamel.</w:t>
      </w:r>
    </w:p>
    <w:p w14:paraId="4B3CA845"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When he turned away from the mirrored vanity, he looked down at his hairless crotch. He blushed as he always did when he looked at what Hilda had done to him down there. His penis was glued back between his legs, his testicles pushed back up inside his body and the scrotal sack folded over his shaft and tightly glued to give the appearance of a vagina. It was even more embarrassing now that he had to view his crotch while peering between a pair of tits. He quickly raised his eyes to see what Hilda had picked out for him to wear.</w:t>
      </w:r>
    </w:p>
    <w:p w14:paraId="71103BD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He was appalled to see what Hilda had picked out for him. A pair of thin nylon purple crotch less panties trimmed in pink floral lace with two lavender satin bows at each leg opening, matching bra with a pink lace circle to embrace the exposed nipples, matching garter belt and pink with white lace topped nylons for his undergarments.</w:t>
      </w:r>
    </w:p>
    <w:p w14:paraId="16D408EA"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 pink Arabian Night's sheer chiffon blouse with long billowing sleeves that were slit up the sides had flowing lace cuffs at the wrist. The elasticized waist also had a frill of pink lace and would caress his chest just below his breasts. A pair of bright chartreuse short shorts with a back zip would hug his now rounded butt in a very tight embrace were on the bed beside the blouse. A pair of bright pink patent leather knee high spike heeled boots was sitting beside the bed on the floor. The heels had to be at least four inches in length with two inch thick soles and the toes came to a sharp point.</w:t>
      </w:r>
    </w:p>
    <w:p w14:paraId="5F66A4D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"Come on Pansy, we </w:t>
      </w:r>
      <w:proofErr w:type="spellStart"/>
      <w:r w:rsidRPr="00A41F48">
        <w:rPr>
          <w:rFonts w:ascii="Tahoma" w:hAnsi="Tahoma" w:cs="Tahoma"/>
          <w:color w:val="1C1C1C"/>
        </w:rPr>
        <w:t>aint</w:t>
      </w:r>
      <w:proofErr w:type="spellEnd"/>
      <w:r w:rsidRPr="00A41F48">
        <w:rPr>
          <w:rFonts w:ascii="Tahoma" w:hAnsi="Tahoma" w:cs="Tahoma"/>
          <w:color w:val="1C1C1C"/>
        </w:rPr>
        <w:t xml:space="preserve"> got all damn day for you to get ready for your date. Sam will be here any minute now and you got to be presentable," Hilda smirked. She was enjoying the look on his face when she mentioned he had a date.</w:t>
      </w:r>
    </w:p>
    <w:p w14:paraId="7FCEAFE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"He has a stable of swishy pansies up in the city and he is going to train you to become the perfect pansy. If you don't do exactly what he tells you and do it happily, I will let him take you with him when he goes. You understand pansy? You do just like he says and you get to stay here.....otherwise I'll just tell Zelda and Sharon that you done up and run away and I don't know even where to begin looking for your sorry ass. So you better decide now what you want to do."</w:t>
      </w:r>
    </w:p>
    <w:p w14:paraId="373F556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 just stood there beside the vanity with his mouth open in a state of shock. As the words sunk into his panicking mind, he almost fainted. She was asking him to make an impossible choice. He did not want to stay where he was and he most certainly did not want to go with this Sam guy. Either way he was going to lose but being here seemed better than going with Sam. He did not want to even think about having to be in the city hustling guys on the street for money. At least here, he only had the three women to torment him. Well not three, mostly it was Hilda that really scared the snot out of him. Zelda and even Sharon seemed kind to him compared to Hilda. Zelda seemed to actually care about him at times. He wanted to tell her so often about what Hilda when they were not there. He was just too afraid to act on his desire. Some how he felt that Zelda would put a stop to all this but he could not take the chance.</w:t>
      </w:r>
    </w:p>
    <w:p w14:paraId="13BB856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Slowly he walked over to the bed and began to dress. Hilda watched with a </w:t>
      </w:r>
      <w:r w:rsidRPr="00A41F48">
        <w:rPr>
          <w:rFonts w:ascii="Tahoma" w:hAnsi="Tahoma" w:cs="Tahoma"/>
          <w:color w:val="1C1C1C"/>
        </w:rPr>
        <w:lastRenderedPageBreak/>
        <w:t xml:space="preserve">smirk on her face. Every now and then commented on just how much of a pansy he looked as he donned one item after another. Finished dressing, she made him face the full length mirror where he was required to repeat over and over, "I'm such a pretty pansy. I feel so </w:t>
      </w:r>
      <w:proofErr w:type="spellStart"/>
      <w:r w:rsidRPr="00A41F48">
        <w:rPr>
          <w:rFonts w:ascii="Tahoma" w:hAnsi="Tahoma" w:cs="Tahoma"/>
          <w:color w:val="1C1C1C"/>
        </w:rPr>
        <w:t>gitty</w:t>
      </w:r>
      <w:proofErr w:type="spellEnd"/>
      <w:r w:rsidRPr="00A41F48">
        <w:rPr>
          <w:rFonts w:ascii="Tahoma" w:hAnsi="Tahoma" w:cs="Tahoma"/>
          <w:color w:val="1C1C1C"/>
        </w:rPr>
        <w:t xml:space="preserve"> and gay. I just love how I look and feel."</w:t>
      </w:r>
    </w:p>
    <w:p w14:paraId="1BFA142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000</w:t>
      </w:r>
    </w:p>
    <w:p w14:paraId="63E4753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When Sam arrived in his fully restored 1975 hot pink Cadillac a little past 11:00 Hilda was waiting for him. Sam was big, standing 6 foot five and weighed at least 280, black as ebony with a ready smile. He was wearing a white dress shirt with ruffles down the front with the first three buttons at the top undone and tight black leather pants. Getting out of the back seat were two pansies. One appeared to be Hispanic and the other was white and both of them simpered over to stand beside their pimp.</w:t>
      </w:r>
    </w:p>
    <w:p w14:paraId="4E7260CD"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The Hispanic was introduced as Josie and the other as Matilda Sue. Josie was about five foot seven and full figured but not quite fat. His raven hair was flowing down almost to mid-back, had thick cock sucker lips and wore heavy </w:t>
      </w:r>
      <w:proofErr w:type="spellStart"/>
      <w:r w:rsidRPr="00A41F48">
        <w:rPr>
          <w:rFonts w:ascii="Tahoma" w:hAnsi="Tahoma" w:cs="Tahoma"/>
          <w:color w:val="1C1C1C"/>
        </w:rPr>
        <w:t>make up</w:t>
      </w:r>
      <w:proofErr w:type="spellEnd"/>
      <w:r w:rsidRPr="00A41F48">
        <w:rPr>
          <w:rFonts w:ascii="Tahoma" w:hAnsi="Tahoma" w:cs="Tahoma"/>
          <w:color w:val="1C1C1C"/>
        </w:rPr>
        <w:t xml:space="preserve">. He was wearing a brilliant yellow velvet pair of skin tight short shorts that revealed a large bulge at the crotch, a lavender silk blouse with full billowing sleeves and a very full floral lace jabot. A red bra with the cups lying almost flat could be seen through the blouse. On his feet were a pair of yellow anklets with white lace frills and a pair of white patent leather pumps with a three inch block heel. Dangling from a frilly yellow lace </w:t>
      </w:r>
      <w:proofErr w:type="spellStart"/>
      <w:r w:rsidRPr="00A41F48">
        <w:rPr>
          <w:rFonts w:ascii="Tahoma" w:hAnsi="Tahoma" w:cs="Tahoma"/>
          <w:color w:val="1C1C1C"/>
        </w:rPr>
        <w:t>scrunchy</w:t>
      </w:r>
      <w:proofErr w:type="spellEnd"/>
      <w:r w:rsidRPr="00A41F48">
        <w:rPr>
          <w:rFonts w:ascii="Tahoma" w:hAnsi="Tahoma" w:cs="Tahoma"/>
          <w:color w:val="1C1C1C"/>
        </w:rPr>
        <w:t xml:space="preserve"> fastened around the right wrist was a white plastic tag that read "Sissy Bitch". His finger nails were one inch long talons painted a bright fire engine red.</w:t>
      </w:r>
    </w:p>
    <w:p w14:paraId="14F888C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Matilda Sue was about the same height but almost anorexic looking. His blond hair was done in a spike do with bright pink dyed tips. He was wearing a spiked dog collar around his neck with a tag reading "Punk Bitch". He wore a low cut aqua green nylon camisole top that revealed a Prussian </w:t>
      </w:r>
      <w:proofErr w:type="gramStart"/>
      <w:r w:rsidRPr="00A41F48">
        <w:rPr>
          <w:rFonts w:ascii="Tahoma" w:hAnsi="Tahoma" w:cs="Tahoma"/>
          <w:color w:val="1C1C1C"/>
        </w:rPr>
        <w:t>Blue</w:t>
      </w:r>
      <w:proofErr w:type="gramEnd"/>
      <w:r w:rsidRPr="00A41F48">
        <w:rPr>
          <w:rFonts w:ascii="Tahoma" w:hAnsi="Tahoma" w:cs="Tahoma"/>
          <w:color w:val="1C1C1C"/>
        </w:rPr>
        <w:t xml:space="preserve"> demi-bra underneath and a skin tight black leather micro- miniskirt. Black fishnet hose rose out of a pair of knee high black stripper boots. His right bicep was encircled with a tattooed garland of pink roses. His face had more piercings than Hilda wanted to count and the lips were coated with black lipstick. Hilda was shocked when Matilda Sue stuck out her tongue and saw that it was forked just like a snake's.</w:t>
      </w:r>
    </w:p>
    <w:p w14:paraId="1DA491F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Sam let out a laugh upon seeing Hilda's shocked face. "</w:t>
      </w:r>
      <w:proofErr w:type="spellStart"/>
      <w:r w:rsidRPr="00A41F48">
        <w:rPr>
          <w:rFonts w:ascii="Tahoma" w:hAnsi="Tahoma" w:cs="Tahoma"/>
          <w:color w:val="1C1C1C"/>
        </w:rPr>
        <w:t>Ya</w:t>
      </w:r>
      <w:proofErr w:type="spellEnd"/>
      <w:r w:rsidRPr="00A41F48">
        <w:rPr>
          <w:rFonts w:ascii="Tahoma" w:hAnsi="Tahoma" w:cs="Tahoma"/>
          <w:color w:val="1C1C1C"/>
        </w:rPr>
        <w:t xml:space="preserve"> should see that wrapped around some man's dick," he said. "When he sees that he'll cum in less than ten seconds. Matilda Sue is a very talented pansy. Now what is it you want me to teach this pansy of yours."</w:t>
      </w:r>
    </w:p>
    <w:p w14:paraId="4D7F74E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"Like I told you earlier," She began, "I want him to become a total pansy. My stubborn sister and her daughter are quite content to treat him as a proper teenaged girl. Hell, Zelda has already approached me asking if I thought we should let him return to his old boyish ways. She'll have a fit if she ever finds out what I've already done to him. So you got to make sure that becoming a pansy is his own idea and that he is glad to be one. Can you do that?"</w:t>
      </w:r>
    </w:p>
    <w:p w14:paraId="2DB3F3FE"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"Well I honestly don't know right now Hilda," he replied. "If I had him twenty </w:t>
      </w:r>
      <w:r w:rsidRPr="00A41F48">
        <w:rPr>
          <w:rFonts w:ascii="Tahoma" w:hAnsi="Tahoma" w:cs="Tahoma"/>
          <w:color w:val="1C1C1C"/>
        </w:rPr>
        <w:lastRenderedPageBreak/>
        <w:t>four seven and get him hooked on drugs I could say yes but....you got my hands somewhat tied here. Are you sure that you don't want me to get him high?"</w:t>
      </w:r>
    </w:p>
    <w:p w14:paraId="6BA434B5"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"Hell no, I don't want that. I want him to be aware of what is happening to him. Not only that I want him to actually ask, no, beg for it," she quickly replied.</w:t>
      </w:r>
    </w:p>
    <w:p w14:paraId="1586F10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"No," he said shaking his head. "Okay then, let's </w:t>
      </w:r>
      <w:proofErr w:type="gramStart"/>
      <w:r w:rsidRPr="00A41F48">
        <w:rPr>
          <w:rFonts w:ascii="Tahoma" w:hAnsi="Tahoma" w:cs="Tahoma"/>
          <w:color w:val="1C1C1C"/>
        </w:rPr>
        <w:t>go</w:t>
      </w:r>
      <w:proofErr w:type="gramEnd"/>
      <w:r w:rsidRPr="00A41F48">
        <w:rPr>
          <w:rFonts w:ascii="Tahoma" w:hAnsi="Tahoma" w:cs="Tahoma"/>
          <w:color w:val="1C1C1C"/>
        </w:rPr>
        <w:t xml:space="preserve"> see him and then leave me to my work."</w:t>
      </w:r>
    </w:p>
    <w:p w14:paraId="74D8608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000</w:t>
      </w:r>
    </w:p>
    <w:p w14:paraId="2BFCA2A4"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Sam stood there appraising the cowering figure before him. "Pat is already well on his way to becoming a pansy. Needs collagen injections to fill out his somewhat thin lips, maybe a nasal piercing and a femmie tattoo or two but otherwise physically almost there," he thought. "</w:t>
      </w:r>
      <w:proofErr w:type="spellStart"/>
      <w:r w:rsidRPr="00A41F48">
        <w:rPr>
          <w:rFonts w:ascii="Tahoma" w:hAnsi="Tahoma" w:cs="Tahoma"/>
          <w:color w:val="1C1C1C"/>
        </w:rPr>
        <w:t>Aaaahhh</w:t>
      </w:r>
      <w:proofErr w:type="spellEnd"/>
      <w:r w:rsidRPr="00A41F48">
        <w:rPr>
          <w:rFonts w:ascii="Tahoma" w:hAnsi="Tahoma" w:cs="Tahoma"/>
          <w:color w:val="1C1C1C"/>
        </w:rPr>
        <w:t xml:space="preserve">, that's what's missing...no bulge in his shorts. Hilda you old rascal what have you been up to. Yeah, those must be real </w:t>
      </w:r>
      <w:proofErr w:type="spellStart"/>
      <w:r w:rsidRPr="00A41F48">
        <w:rPr>
          <w:rFonts w:ascii="Tahoma" w:hAnsi="Tahoma" w:cs="Tahoma"/>
          <w:color w:val="1C1C1C"/>
        </w:rPr>
        <w:t>titties</w:t>
      </w:r>
      <w:proofErr w:type="spellEnd"/>
      <w:r w:rsidRPr="00A41F48">
        <w:rPr>
          <w:rFonts w:ascii="Tahoma" w:hAnsi="Tahoma" w:cs="Tahoma"/>
          <w:color w:val="1C1C1C"/>
        </w:rPr>
        <w:t xml:space="preserve"> too. Not like any of my pansies. Dressed right he could easily pass as a female. At least now I know where to start."</w:t>
      </w:r>
    </w:p>
    <w:p w14:paraId="15F84805"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As Sam turned away to consult with his two pansies and Hilda, Pat managed to stop quaking. Now that Sam's intense stare was removed from his body, he relaxed just a bit. Hilda was bad but Sam really scared him. Sam and the two sissies had startled him when they first arrived with Hilda. At first he thought the two weird looking young people were really girls until he noticed the large bulges in their crotches and saw the tags up close. When Sam approached him and had him turn around slowly, Pat realized that he was not dressed too differently than the sissy boys standing off to the side.</w:t>
      </w:r>
    </w:p>
    <w:p w14:paraId="70EFA48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The one who was called Matilda Sue was standing with her hip cocked powdering her nose while the other one whose name he had already forgotten was standing with her legs slightly apart. She had one hand resting on her hip with the wrist turned up and the other arm held tightly to the side, elbow bent at a ninety degree angle and the hand hanging limply downward. She had been chewing gum and was now blowing a big pink bubble.</w:t>
      </w:r>
    </w:p>
    <w:p w14:paraId="3486EE0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The conference did not last long and Hilda started to leave but turned and told him that he had better do exactly as he was told or else suffer the consequences. When she was gone, Sam walked over to Pat and placed his large black hand over Pat's crotch and rubbed it up and down for a moment. In shock at Sam's boldness, Pat tried to jump back but Sam placed his other hand behind his neck and held him firm.</w:t>
      </w:r>
    </w:p>
    <w:p w14:paraId="3765BA6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"Look bitch what are you a man or a girl?" he said almost in a whisper.</w:t>
      </w:r>
    </w:p>
    <w:p w14:paraId="54AC44E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"Err...I....I'm a man," Pat managed to whisper back.</w:t>
      </w:r>
    </w:p>
    <w:p w14:paraId="6FDB2834" w14:textId="77777777" w:rsidR="00D1181E" w:rsidRPr="00A41F48" w:rsidRDefault="00D1181E" w:rsidP="00D1181E">
      <w:pPr>
        <w:widowControl w:val="0"/>
        <w:autoSpaceDE w:val="0"/>
        <w:autoSpaceDN w:val="0"/>
        <w:adjustRightInd w:val="0"/>
        <w:ind w:firstLine="400"/>
        <w:rPr>
          <w:rFonts w:ascii="Tahoma" w:hAnsi="Tahoma" w:cs="Tahoma"/>
          <w:color w:val="1C1C1C"/>
        </w:rPr>
      </w:pPr>
      <w:proofErr w:type="gramStart"/>
      <w:r w:rsidRPr="00A41F48">
        <w:rPr>
          <w:rFonts w:ascii="Tahoma" w:hAnsi="Tahoma" w:cs="Tahoma"/>
          <w:color w:val="1C1C1C"/>
        </w:rPr>
        <w:t>"A man?</w:t>
      </w:r>
      <w:proofErr w:type="gramEnd"/>
      <w:r w:rsidRPr="00A41F48">
        <w:rPr>
          <w:rFonts w:ascii="Tahoma" w:hAnsi="Tahoma" w:cs="Tahoma"/>
          <w:color w:val="1C1C1C"/>
        </w:rPr>
        <w:t xml:space="preserve"> Are you sure </w:t>
      </w:r>
      <w:proofErr w:type="gramStart"/>
      <w:r w:rsidRPr="00A41F48">
        <w:rPr>
          <w:rFonts w:ascii="Tahoma" w:hAnsi="Tahoma" w:cs="Tahoma"/>
          <w:color w:val="1C1C1C"/>
        </w:rPr>
        <w:t>bitch</w:t>
      </w:r>
      <w:proofErr w:type="gramEnd"/>
      <w:r w:rsidRPr="00A41F48">
        <w:rPr>
          <w:rFonts w:ascii="Tahoma" w:hAnsi="Tahoma" w:cs="Tahoma"/>
          <w:color w:val="1C1C1C"/>
        </w:rPr>
        <w:t xml:space="preserve">? I don't feel </w:t>
      </w:r>
      <w:proofErr w:type="gramStart"/>
      <w:r w:rsidRPr="00A41F48">
        <w:rPr>
          <w:rFonts w:ascii="Tahoma" w:hAnsi="Tahoma" w:cs="Tahoma"/>
          <w:color w:val="1C1C1C"/>
        </w:rPr>
        <w:t>no</w:t>
      </w:r>
      <w:proofErr w:type="gramEnd"/>
      <w:r w:rsidRPr="00A41F48">
        <w:rPr>
          <w:rFonts w:ascii="Tahoma" w:hAnsi="Tahoma" w:cs="Tahoma"/>
          <w:color w:val="1C1C1C"/>
        </w:rPr>
        <w:t xml:space="preserve"> dick hiding anywhere down here. What's this?" He continued as he moved the hand up to feel Pat's right breast. "This feels real enough. You sure you are a man? I mean, I don't feel </w:t>
      </w:r>
      <w:proofErr w:type="gramStart"/>
      <w:r w:rsidRPr="00A41F48">
        <w:rPr>
          <w:rFonts w:ascii="Tahoma" w:hAnsi="Tahoma" w:cs="Tahoma"/>
          <w:color w:val="1C1C1C"/>
        </w:rPr>
        <w:t>no</w:t>
      </w:r>
      <w:proofErr w:type="gramEnd"/>
      <w:r w:rsidRPr="00A41F48">
        <w:rPr>
          <w:rFonts w:ascii="Tahoma" w:hAnsi="Tahoma" w:cs="Tahoma"/>
          <w:color w:val="1C1C1C"/>
        </w:rPr>
        <w:t xml:space="preserve"> dick but I do feel a nice plump tit." With that Sam pinched Pat's nipple though his blouse.</w:t>
      </w:r>
    </w:p>
    <w:p w14:paraId="45A24322"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 let out a squeal as Sam pinched him. "Ouch that hurt," he finally managed as Sam removed his hands and stepped back.</w:t>
      </w:r>
    </w:p>
    <w:p w14:paraId="7CF64D15"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"Well I asked you a question. What are you? Now don't go and lie to me and say that you are a man cause you </w:t>
      </w:r>
      <w:proofErr w:type="spellStart"/>
      <w:r w:rsidRPr="00A41F48">
        <w:rPr>
          <w:rFonts w:ascii="Tahoma" w:hAnsi="Tahoma" w:cs="Tahoma"/>
          <w:color w:val="1C1C1C"/>
        </w:rPr>
        <w:t>aint</w:t>
      </w:r>
      <w:proofErr w:type="spellEnd"/>
      <w:r w:rsidRPr="00A41F48">
        <w:rPr>
          <w:rFonts w:ascii="Tahoma" w:hAnsi="Tahoma" w:cs="Tahoma"/>
          <w:color w:val="1C1C1C"/>
        </w:rPr>
        <w:t xml:space="preserve"> got no dick and don't tell me you're a girl </w:t>
      </w:r>
      <w:r w:rsidRPr="00A41F48">
        <w:rPr>
          <w:rFonts w:ascii="Tahoma" w:hAnsi="Tahoma" w:cs="Tahoma"/>
          <w:color w:val="1C1C1C"/>
        </w:rPr>
        <w:lastRenderedPageBreak/>
        <w:t xml:space="preserve">either just cause </w:t>
      </w:r>
      <w:proofErr w:type="spellStart"/>
      <w:r w:rsidRPr="00A41F48">
        <w:rPr>
          <w:rFonts w:ascii="Tahoma" w:hAnsi="Tahoma" w:cs="Tahoma"/>
          <w:color w:val="1C1C1C"/>
        </w:rPr>
        <w:t>ya</w:t>
      </w:r>
      <w:proofErr w:type="spellEnd"/>
      <w:r w:rsidRPr="00A41F48">
        <w:rPr>
          <w:rFonts w:ascii="Tahoma" w:hAnsi="Tahoma" w:cs="Tahoma"/>
          <w:color w:val="1C1C1C"/>
        </w:rPr>
        <w:t xml:space="preserve"> got </w:t>
      </w:r>
      <w:proofErr w:type="spellStart"/>
      <w:r w:rsidRPr="00A41F48">
        <w:rPr>
          <w:rFonts w:ascii="Tahoma" w:hAnsi="Tahoma" w:cs="Tahoma"/>
          <w:color w:val="1C1C1C"/>
        </w:rPr>
        <w:t>titties</w:t>
      </w:r>
      <w:proofErr w:type="spellEnd"/>
      <w:r w:rsidRPr="00A41F48">
        <w:rPr>
          <w:rFonts w:ascii="Tahoma" w:hAnsi="Tahoma" w:cs="Tahoma"/>
          <w:color w:val="1C1C1C"/>
        </w:rPr>
        <w:t xml:space="preserve">. A real girl would have been grinding her hips </w:t>
      </w:r>
      <w:proofErr w:type="spellStart"/>
      <w:r w:rsidRPr="00A41F48">
        <w:rPr>
          <w:rFonts w:ascii="Tahoma" w:hAnsi="Tahoma" w:cs="Tahoma"/>
          <w:color w:val="1C1C1C"/>
        </w:rPr>
        <w:t>inta</w:t>
      </w:r>
      <w:proofErr w:type="spellEnd"/>
      <w:r w:rsidRPr="00A41F48">
        <w:rPr>
          <w:rFonts w:ascii="Tahoma" w:hAnsi="Tahoma" w:cs="Tahoma"/>
          <w:color w:val="1C1C1C"/>
        </w:rPr>
        <w:t xml:space="preserve"> my hand when I rubbed </w:t>
      </w:r>
      <w:proofErr w:type="spellStart"/>
      <w:r w:rsidRPr="00A41F48">
        <w:rPr>
          <w:rFonts w:ascii="Tahoma" w:hAnsi="Tahoma" w:cs="Tahoma"/>
          <w:color w:val="1C1C1C"/>
        </w:rPr>
        <w:t>ya</w:t>
      </w:r>
      <w:proofErr w:type="spellEnd"/>
      <w:r w:rsidRPr="00A41F48">
        <w:rPr>
          <w:rFonts w:ascii="Tahoma" w:hAnsi="Tahoma" w:cs="Tahoma"/>
          <w:color w:val="1C1C1C"/>
        </w:rPr>
        <w:t xml:space="preserve"> down there. So </w:t>
      </w:r>
      <w:proofErr w:type="spellStart"/>
      <w:r w:rsidRPr="00A41F48">
        <w:rPr>
          <w:rFonts w:ascii="Tahoma" w:hAnsi="Tahoma" w:cs="Tahoma"/>
          <w:color w:val="1C1C1C"/>
        </w:rPr>
        <w:t>ya</w:t>
      </w:r>
      <w:proofErr w:type="spellEnd"/>
      <w:r w:rsidRPr="00A41F48">
        <w:rPr>
          <w:rFonts w:ascii="Tahoma" w:hAnsi="Tahoma" w:cs="Tahoma"/>
          <w:color w:val="1C1C1C"/>
        </w:rPr>
        <w:t xml:space="preserve"> must be a </w:t>
      </w:r>
      <w:proofErr w:type="spellStart"/>
      <w:r w:rsidRPr="00A41F48">
        <w:rPr>
          <w:rFonts w:ascii="Tahoma" w:hAnsi="Tahoma" w:cs="Tahoma"/>
          <w:color w:val="1C1C1C"/>
        </w:rPr>
        <w:t>dickless</w:t>
      </w:r>
      <w:proofErr w:type="spellEnd"/>
      <w:r w:rsidRPr="00A41F48">
        <w:rPr>
          <w:rFonts w:ascii="Tahoma" w:hAnsi="Tahoma" w:cs="Tahoma"/>
          <w:color w:val="1C1C1C"/>
        </w:rPr>
        <w:t xml:space="preserve"> manikin. Tell me you are a pansy and want to be the best pansy </w:t>
      </w:r>
      <w:proofErr w:type="spellStart"/>
      <w:r w:rsidRPr="00A41F48">
        <w:rPr>
          <w:rFonts w:ascii="Tahoma" w:hAnsi="Tahoma" w:cs="Tahoma"/>
          <w:color w:val="1C1C1C"/>
        </w:rPr>
        <w:t>ya</w:t>
      </w:r>
      <w:proofErr w:type="spellEnd"/>
      <w:r w:rsidRPr="00A41F48">
        <w:rPr>
          <w:rFonts w:ascii="Tahoma" w:hAnsi="Tahoma" w:cs="Tahoma"/>
          <w:color w:val="1C1C1C"/>
        </w:rPr>
        <w:t xml:space="preserve"> can be and I'll get </w:t>
      </w:r>
      <w:proofErr w:type="spellStart"/>
      <w:r w:rsidRPr="00A41F48">
        <w:rPr>
          <w:rFonts w:ascii="Tahoma" w:hAnsi="Tahoma" w:cs="Tahoma"/>
          <w:color w:val="1C1C1C"/>
        </w:rPr>
        <w:t>ya</w:t>
      </w:r>
      <w:proofErr w:type="spellEnd"/>
      <w:r w:rsidRPr="00A41F48">
        <w:rPr>
          <w:rFonts w:ascii="Tahoma" w:hAnsi="Tahoma" w:cs="Tahoma"/>
          <w:color w:val="1C1C1C"/>
        </w:rPr>
        <w:t xml:space="preserve"> dick back for </w:t>
      </w:r>
      <w:proofErr w:type="spellStart"/>
      <w:r w:rsidRPr="00A41F48">
        <w:rPr>
          <w:rFonts w:ascii="Tahoma" w:hAnsi="Tahoma" w:cs="Tahoma"/>
          <w:color w:val="1C1C1C"/>
        </w:rPr>
        <w:t>ya</w:t>
      </w:r>
      <w:proofErr w:type="spellEnd"/>
      <w:r w:rsidRPr="00A41F48">
        <w:rPr>
          <w:rFonts w:ascii="Tahoma" w:hAnsi="Tahoma" w:cs="Tahoma"/>
          <w:color w:val="1C1C1C"/>
        </w:rPr>
        <w:t xml:space="preserve">. </w:t>
      </w:r>
      <w:proofErr w:type="spellStart"/>
      <w:r w:rsidRPr="00A41F48">
        <w:rPr>
          <w:rFonts w:ascii="Tahoma" w:hAnsi="Tahoma" w:cs="Tahoma"/>
          <w:color w:val="1C1C1C"/>
        </w:rPr>
        <w:t>What'da</w:t>
      </w:r>
      <w:proofErr w:type="spellEnd"/>
      <w:r w:rsidRPr="00A41F48">
        <w:rPr>
          <w:rFonts w:ascii="Tahoma" w:hAnsi="Tahoma" w:cs="Tahoma"/>
          <w:color w:val="1C1C1C"/>
        </w:rPr>
        <w:t xml:space="preserve"> </w:t>
      </w:r>
      <w:proofErr w:type="spellStart"/>
      <w:r w:rsidRPr="00A41F48">
        <w:rPr>
          <w:rFonts w:ascii="Tahoma" w:hAnsi="Tahoma" w:cs="Tahoma"/>
          <w:color w:val="1C1C1C"/>
        </w:rPr>
        <w:t>ya</w:t>
      </w:r>
      <w:proofErr w:type="spellEnd"/>
      <w:r w:rsidRPr="00A41F48">
        <w:rPr>
          <w:rFonts w:ascii="Tahoma" w:hAnsi="Tahoma" w:cs="Tahoma"/>
          <w:color w:val="1C1C1C"/>
        </w:rPr>
        <w:t xml:space="preserve"> say?" As Sam finished asking Pat the question, he nodded over to his two pansies. They quickly moved over to stand on each side of Pat and began fondling him.</w:t>
      </w:r>
    </w:p>
    <w:p w14:paraId="0FF827C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Pat started to repeat that he was a man but seeing the deep scowl on Sam's face just kept </w:t>
      </w:r>
      <w:proofErr w:type="spellStart"/>
      <w:r w:rsidRPr="00A41F48">
        <w:rPr>
          <w:rFonts w:ascii="Tahoma" w:hAnsi="Tahoma" w:cs="Tahoma"/>
          <w:color w:val="1C1C1C"/>
        </w:rPr>
        <w:t>quite</w:t>
      </w:r>
      <w:proofErr w:type="spellEnd"/>
      <w:r w:rsidRPr="00A41F48">
        <w:rPr>
          <w:rFonts w:ascii="Tahoma" w:hAnsi="Tahoma" w:cs="Tahoma"/>
          <w:color w:val="1C1C1C"/>
        </w:rPr>
        <w:t xml:space="preserve">. If the red glow of his blushing could have been seen through the thick layers of </w:t>
      </w:r>
      <w:proofErr w:type="spellStart"/>
      <w:r w:rsidRPr="00A41F48">
        <w:rPr>
          <w:rFonts w:ascii="Tahoma" w:hAnsi="Tahoma" w:cs="Tahoma"/>
          <w:color w:val="1C1C1C"/>
        </w:rPr>
        <w:t>make up</w:t>
      </w:r>
      <w:proofErr w:type="spellEnd"/>
      <w:r w:rsidRPr="00A41F48">
        <w:rPr>
          <w:rFonts w:ascii="Tahoma" w:hAnsi="Tahoma" w:cs="Tahoma"/>
          <w:color w:val="1C1C1C"/>
        </w:rPr>
        <w:t>, no one seemed to notice. He was embarrassed and confused and did not know what to say.</w:t>
      </w:r>
    </w:p>
    <w:p w14:paraId="3E19B3D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Sam asked him again to admit that he wanted to be a pansy. "If you admit that you want to become a real pansy then </w:t>
      </w:r>
      <w:proofErr w:type="spellStart"/>
      <w:r w:rsidRPr="00A41F48">
        <w:rPr>
          <w:rFonts w:ascii="Tahoma" w:hAnsi="Tahoma" w:cs="Tahoma"/>
          <w:color w:val="1C1C1C"/>
        </w:rPr>
        <w:t>ya'll</w:t>
      </w:r>
      <w:proofErr w:type="spellEnd"/>
      <w:r w:rsidRPr="00A41F48">
        <w:rPr>
          <w:rFonts w:ascii="Tahoma" w:hAnsi="Tahoma" w:cs="Tahoma"/>
          <w:color w:val="1C1C1C"/>
        </w:rPr>
        <w:t xml:space="preserve"> get </w:t>
      </w:r>
      <w:proofErr w:type="spellStart"/>
      <w:r w:rsidRPr="00A41F48">
        <w:rPr>
          <w:rFonts w:ascii="Tahoma" w:hAnsi="Tahoma" w:cs="Tahoma"/>
          <w:color w:val="1C1C1C"/>
        </w:rPr>
        <w:t>ya</w:t>
      </w:r>
      <w:proofErr w:type="spellEnd"/>
      <w:r w:rsidRPr="00A41F48">
        <w:rPr>
          <w:rFonts w:ascii="Tahoma" w:hAnsi="Tahoma" w:cs="Tahoma"/>
          <w:color w:val="1C1C1C"/>
        </w:rPr>
        <w:t xml:space="preserve"> dick back. That is what a pansy is </w:t>
      </w:r>
      <w:proofErr w:type="spellStart"/>
      <w:r w:rsidRPr="00A41F48">
        <w:rPr>
          <w:rFonts w:ascii="Tahoma" w:hAnsi="Tahoma" w:cs="Tahoma"/>
          <w:color w:val="1C1C1C"/>
        </w:rPr>
        <w:t>ya</w:t>
      </w:r>
      <w:proofErr w:type="spellEnd"/>
      <w:r w:rsidRPr="00A41F48">
        <w:rPr>
          <w:rFonts w:ascii="Tahoma" w:hAnsi="Tahoma" w:cs="Tahoma"/>
          <w:color w:val="1C1C1C"/>
        </w:rPr>
        <w:t xml:space="preserve"> know a sissy looking guy with a big dick. He wants the world to know that he is still a guy but likes to dress all </w:t>
      </w:r>
      <w:proofErr w:type="spellStart"/>
      <w:r w:rsidRPr="00A41F48">
        <w:rPr>
          <w:rFonts w:ascii="Tahoma" w:hAnsi="Tahoma" w:cs="Tahoma"/>
          <w:color w:val="1C1C1C"/>
        </w:rPr>
        <w:t>fru-fru</w:t>
      </w:r>
      <w:proofErr w:type="spellEnd"/>
      <w:r w:rsidRPr="00A41F48">
        <w:rPr>
          <w:rFonts w:ascii="Tahoma" w:hAnsi="Tahoma" w:cs="Tahoma"/>
          <w:color w:val="1C1C1C"/>
        </w:rPr>
        <w:t xml:space="preserve"> like. Now tell me you want to be a real pansy or would you rather have that pussy of yours made real. </w:t>
      </w:r>
      <w:proofErr w:type="spellStart"/>
      <w:r w:rsidRPr="00A41F48">
        <w:rPr>
          <w:rFonts w:ascii="Tahoma" w:hAnsi="Tahoma" w:cs="Tahoma"/>
          <w:color w:val="1C1C1C"/>
        </w:rPr>
        <w:t>Ya</w:t>
      </w:r>
      <w:proofErr w:type="spellEnd"/>
      <w:r w:rsidRPr="00A41F48">
        <w:rPr>
          <w:rFonts w:ascii="Tahoma" w:hAnsi="Tahoma" w:cs="Tahoma"/>
          <w:color w:val="1C1C1C"/>
        </w:rPr>
        <w:t xml:space="preserve"> know just like a real woman with a real cunt. All it takes is a little cut here and a little snip there and presto </w:t>
      </w:r>
      <w:proofErr w:type="spellStart"/>
      <w:r w:rsidRPr="00A41F48">
        <w:rPr>
          <w:rFonts w:ascii="Tahoma" w:hAnsi="Tahoma" w:cs="Tahoma"/>
          <w:color w:val="1C1C1C"/>
        </w:rPr>
        <w:t>ya</w:t>
      </w:r>
      <w:proofErr w:type="spellEnd"/>
      <w:r w:rsidRPr="00A41F48">
        <w:rPr>
          <w:rFonts w:ascii="Tahoma" w:hAnsi="Tahoma" w:cs="Tahoma"/>
          <w:color w:val="1C1C1C"/>
        </w:rPr>
        <w:t xml:space="preserve"> are a woman."</w:t>
      </w:r>
    </w:p>
    <w:p w14:paraId="7B13FBD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Pat almost fainted when he heard that they were considering surgically removing his dick and turning him into a real girl. Anything would be better than that. At least if he had his dick back then maybe he could escape from this crazy farm and get his life back together. Seeing no option left to him, Pat nodded his head and softly said, "I...I am </w:t>
      </w:r>
      <w:proofErr w:type="spellStart"/>
      <w:r w:rsidRPr="00A41F48">
        <w:rPr>
          <w:rFonts w:ascii="Tahoma" w:hAnsi="Tahoma" w:cs="Tahoma"/>
          <w:color w:val="1C1C1C"/>
        </w:rPr>
        <w:t>er</w:t>
      </w:r>
      <w:proofErr w:type="spellEnd"/>
      <w:r w:rsidRPr="00A41F48">
        <w:rPr>
          <w:rFonts w:ascii="Tahoma" w:hAnsi="Tahoma" w:cs="Tahoma"/>
          <w:color w:val="1C1C1C"/>
        </w:rPr>
        <w:t>...I mean that I want to be a real pansy."</w:t>
      </w:r>
    </w:p>
    <w:p w14:paraId="48B159A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"No, say it like you really mean it. I want to hear some sincerity in that voice and a big smile. I want to really believe you when you ask me to make you into a real pansy. Make me believe you," Sam admonished him.</w:t>
      </w:r>
    </w:p>
    <w:p w14:paraId="56C9EAF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"Please make me into a real pansy. I want my dick back and....and I will do whatever you tell me. Please make me into a real pansy," Pat pleaded.</w:t>
      </w:r>
    </w:p>
    <w:p w14:paraId="1B4894A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t>
      </w:r>
      <w:proofErr w:type="spellStart"/>
      <w:r w:rsidRPr="00A41F48">
        <w:rPr>
          <w:rFonts w:ascii="Tahoma" w:hAnsi="Tahoma" w:cs="Tahoma"/>
          <w:color w:val="1C1C1C"/>
        </w:rPr>
        <w:t>Ya</w:t>
      </w:r>
      <w:proofErr w:type="spellEnd"/>
      <w:r w:rsidRPr="00A41F48">
        <w:rPr>
          <w:rFonts w:ascii="Tahoma" w:hAnsi="Tahoma" w:cs="Tahoma"/>
          <w:color w:val="1C1C1C"/>
        </w:rPr>
        <w:t xml:space="preserve"> know I almost believe you bitch. Now all you have </w:t>
      </w:r>
      <w:proofErr w:type="spellStart"/>
      <w:r w:rsidRPr="00A41F48">
        <w:rPr>
          <w:rFonts w:ascii="Tahoma" w:hAnsi="Tahoma" w:cs="Tahoma"/>
          <w:color w:val="1C1C1C"/>
        </w:rPr>
        <w:t>ta</w:t>
      </w:r>
      <w:proofErr w:type="spellEnd"/>
      <w:r w:rsidRPr="00A41F48">
        <w:rPr>
          <w:rFonts w:ascii="Tahoma" w:hAnsi="Tahoma" w:cs="Tahoma"/>
          <w:color w:val="1C1C1C"/>
        </w:rPr>
        <w:t xml:space="preserve"> do is convince my two playmates here that you really want to become just like them. Go on pansies make him want to be just like you," Sam said.</w:t>
      </w:r>
    </w:p>
    <w:p w14:paraId="4A7C5D2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 was sandwiched between the two pansies facing Matilda Sue. Matilda Sue reached into her mouth and extracted the wad of pink bubble gum and pressed it into his mouth. As it passed his lips, she leaned in and gave him a deep kiss. She sucked his tongue into her mouth and began playing with it. While she was doing that Josie pressed her cock into Pat's rounded butt and reaching around began undoing his blouse.</w:t>
      </w:r>
    </w:p>
    <w:p w14:paraId="200DA23E"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Pat was repulsed by what was going on but his recent porno training helped to ease his reluctance. Yes, seeing it on the television and playing with </w:t>
      </w:r>
      <w:proofErr w:type="gramStart"/>
      <w:r w:rsidRPr="00A41F48">
        <w:rPr>
          <w:rFonts w:ascii="Tahoma" w:hAnsi="Tahoma" w:cs="Tahoma"/>
          <w:color w:val="1C1C1C"/>
        </w:rPr>
        <w:t>himself</w:t>
      </w:r>
      <w:proofErr w:type="gramEnd"/>
      <w:r w:rsidRPr="00A41F48">
        <w:rPr>
          <w:rFonts w:ascii="Tahoma" w:hAnsi="Tahoma" w:cs="Tahoma"/>
          <w:color w:val="1C1C1C"/>
        </w:rPr>
        <w:t xml:space="preserve"> was one thing but actually participating was something altogether different. Only the remembered cattle prod and its very painful use kept him from protesting. When Matilda Sue bent her head down and began sucking on his exposed nipple while Josie began messaging his ass cheeks Pat's thoughts of resistance completely faded. He was still scared and did not want to play at this game but they were making him feel something he hadn't felt like in what seemed years. </w:t>
      </w:r>
      <w:r w:rsidRPr="00A41F48">
        <w:rPr>
          <w:rFonts w:ascii="Tahoma" w:hAnsi="Tahoma" w:cs="Tahoma"/>
          <w:color w:val="1C1C1C"/>
        </w:rPr>
        <w:lastRenderedPageBreak/>
        <w:t>He was actually feeling good. As long as he just kept his eyes closed and concentrated on just the feelings of two sweet smelling bodies rubbing together it was alright in his mind.</w:t>
      </w:r>
    </w:p>
    <w:p w14:paraId="4615E38A"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 soon found himself on the bed with nothing on but his lingerie as were the two pansies. Matilda Sue was down between his legs licking and kissing his exposed crotch while Pat was suckling at Josie's black lipstick coated man nipple while she played with his much larger tits. She was milking them just like a cow. Squeezing at the base and sliding her hand down to the nipple then gave the nipple a quick pinch. To her amazement Pat's nipple formed a large droplet of white milk. She slid the droplet onto her finger and brought it to her mouth and licked it off. It was sweet and had a slightly strange smell to it something like baby formula. Josie quickly got into a prone position over Pat and began earnestly sucking on his puffy nipple.</w:t>
      </w:r>
    </w:p>
    <w:p w14:paraId="50C6F5C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As Josie began suckling Pat was surprised with the feeling of something flowing out of his breasts. He did not know what caused that feeling but it felt so good he hoped that it would go on forever. He was enjoying the feeling when he felt his head being turned to the side. With half closed eyes that soon opened to full awareness, Pat saw what appeared to be the biggest black penis he had ever seen coming towards his mouth. It touched his lips as he was about to protest and as he opened his mouth slid right in.</w:t>
      </w:r>
    </w:p>
    <w:p w14:paraId="7BCED80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"Don't you dare bite bitch or I'll cut you right here and now," he heard Sam demand. "Now start sucking like a good pansy or you'll make me mad."</w:t>
      </w:r>
    </w:p>
    <w:p w14:paraId="4942B2D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Sam's cock filled his mouth completely and he had to stretch his lips wide to accommodate it. Slowly it pushed its way deeper and deeper into his mouth. Pat was thankful now for all the practice he had gotten on the dildo but was still glad that Sam was taking his time. All too soon Pat felt the head pass into his throat and the rough spring like pubic hair press into his nose. Just as he was about to pass out from lack of air the big shaft came back out and began its journey back in. He closed his eyes and just concentrated on the feelings. Nothing else mattered he told himself.</w:t>
      </w:r>
    </w:p>
    <w:p w14:paraId="1ED335AD"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When Pat finally came back to reality he felt like he had been run over by a train. His jaws were sore and his mouth tasted funny. There were milky flakes of dried stuff around his nipples and his ass hurt something terrible. As he stood up, he felt a cold slimy fluid begin to seep down his inner thighs. He looked down between his breasts and saw that his crotch looked almost rubbed raw and it sung as well as his bottom hole. Pat reached down to touch it and quickly pulled his hand back....it hurt. Walking gingerly he went to the bathroom. He noticed that his hose were torn and when he looked into the mirror saw that his face was a complete disaster. As he soaked in the bubble bath, he remembered what had happened and began to cry. "Oh, what have I done," he moaned into his cupped hands.</w:t>
      </w:r>
    </w:p>
    <w:p w14:paraId="27BEEC5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Bathed and cleaned up but still feeling dirty, Pat wrapped a towel around his upper body and put the pink satin turban on his still damp hair. Back in the bedroom he was startled to see Sam, Josie and Matilda Sue sitting on his bed. </w:t>
      </w:r>
      <w:r w:rsidRPr="00A41F48">
        <w:rPr>
          <w:rFonts w:ascii="Tahoma" w:hAnsi="Tahoma" w:cs="Tahoma"/>
          <w:color w:val="1C1C1C"/>
        </w:rPr>
        <w:lastRenderedPageBreak/>
        <w:t>Hilda was standing off to the side.</w:t>
      </w:r>
    </w:p>
    <w:p w14:paraId="627D8BD0"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"Alright bitch, tell us again what you want to be," Sam ordered.</w:t>
      </w:r>
    </w:p>
    <w:p w14:paraId="05698BF9"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"I...I want to be a pan....pansy," Pat managed to reply. "I...I want my dick back."</w:t>
      </w:r>
    </w:p>
    <w:p w14:paraId="3D2B880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"You are going to have to do better than that. I </w:t>
      </w:r>
      <w:proofErr w:type="spellStart"/>
      <w:r w:rsidRPr="00A41F48">
        <w:rPr>
          <w:rFonts w:ascii="Tahoma" w:hAnsi="Tahoma" w:cs="Tahoma"/>
          <w:color w:val="1C1C1C"/>
        </w:rPr>
        <w:t>doan</w:t>
      </w:r>
      <w:proofErr w:type="spellEnd"/>
      <w:r w:rsidRPr="00A41F48">
        <w:rPr>
          <w:rFonts w:ascii="Tahoma" w:hAnsi="Tahoma" w:cs="Tahoma"/>
          <w:color w:val="1C1C1C"/>
        </w:rPr>
        <w:t xml:space="preserve"> hear no sincerity," Sam replied.</w:t>
      </w:r>
    </w:p>
    <w:p w14:paraId="4A0E53B4"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Pat couldn't take any more and slid down to his knees on the floor. "Oh. Please I want to be a pansy. Please get my dick back for me.......I'll do </w:t>
      </w:r>
      <w:proofErr w:type="spellStart"/>
      <w:r w:rsidRPr="00A41F48">
        <w:rPr>
          <w:rFonts w:ascii="Tahoma" w:hAnsi="Tahoma" w:cs="Tahoma"/>
          <w:color w:val="1C1C1C"/>
        </w:rPr>
        <w:t>what ever</w:t>
      </w:r>
      <w:proofErr w:type="spellEnd"/>
      <w:r w:rsidRPr="00A41F48">
        <w:rPr>
          <w:rFonts w:ascii="Tahoma" w:hAnsi="Tahoma" w:cs="Tahoma"/>
          <w:color w:val="1C1C1C"/>
        </w:rPr>
        <w:t xml:space="preserve"> you want just make me into the best pansy I can be."</w:t>
      </w:r>
    </w:p>
    <w:p w14:paraId="22ADEE1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"Okay bitch but first </w:t>
      </w:r>
      <w:proofErr w:type="spellStart"/>
      <w:r w:rsidRPr="00A41F48">
        <w:rPr>
          <w:rFonts w:ascii="Tahoma" w:hAnsi="Tahoma" w:cs="Tahoma"/>
          <w:color w:val="1C1C1C"/>
        </w:rPr>
        <w:t>ya</w:t>
      </w:r>
      <w:proofErr w:type="spellEnd"/>
      <w:r w:rsidRPr="00A41F48">
        <w:rPr>
          <w:rFonts w:ascii="Tahoma" w:hAnsi="Tahoma" w:cs="Tahoma"/>
          <w:color w:val="1C1C1C"/>
        </w:rPr>
        <w:t xml:space="preserve"> </w:t>
      </w:r>
      <w:proofErr w:type="spellStart"/>
      <w:r w:rsidRPr="00A41F48">
        <w:rPr>
          <w:rFonts w:ascii="Tahoma" w:hAnsi="Tahoma" w:cs="Tahoma"/>
          <w:color w:val="1C1C1C"/>
        </w:rPr>
        <w:t>gotta</w:t>
      </w:r>
      <w:proofErr w:type="spellEnd"/>
      <w:r w:rsidRPr="00A41F48">
        <w:rPr>
          <w:rFonts w:ascii="Tahoma" w:hAnsi="Tahoma" w:cs="Tahoma"/>
          <w:color w:val="1C1C1C"/>
        </w:rPr>
        <w:t xml:space="preserve"> have a name. What </w:t>
      </w:r>
      <w:proofErr w:type="spellStart"/>
      <w:r w:rsidRPr="00A41F48">
        <w:rPr>
          <w:rFonts w:ascii="Tahoma" w:hAnsi="Tahoma" w:cs="Tahoma"/>
          <w:color w:val="1C1C1C"/>
        </w:rPr>
        <w:t>ya</w:t>
      </w:r>
      <w:proofErr w:type="spellEnd"/>
      <w:r w:rsidRPr="00A41F48">
        <w:rPr>
          <w:rFonts w:ascii="Tahoma" w:hAnsi="Tahoma" w:cs="Tahoma"/>
          <w:color w:val="1C1C1C"/>
        </w:rPr>
        <w:t xml:space="preserve"> think Matilda Sue?" Sam asked.</w:t>
      </w:r>
    </w:p>
    <w:p w14:paraId="0593D00F" w14:textId="77777777" w:rsidR="00D1181E" w:rsidRPr="00A41F48" w:rsidRDefault="00D1181E" w:rsidP="00D1181E">
      <w:pPr>
        <w:widowControl w:val="0"/>
        <w:autoSpaceDE w:val="0"/>
        <w:autoSpaceDN w:val="0"/>
        <w:adjustRightInd w:val="0"/>
        <w:ind w:firstLine="400"/>
        <w:rPr>
          <w:rFonts w:ascii="Tahoma" w:hAnsi="Tahoma" w:cs="Tahoma"/>
          <w:color w:val="1C1C1C"/>
        </w:rPr>
      </w:pPr>
      <w:proofErr w:type="gramStart"/>
      <w:r w:rsidRPr="00A41F48">
        <w:rPr>
          <w:rFonts w:ascii="Tahoma" w:hAnsi="Tahoma" w:cs="Tahoma"/>
          <w:color w:val="1C1C1C"/>
        </w:rPr>
        <w:t>"Oh gosh!</w:t>
      </w:r>
      <w:proofErr w:type="gramEnd"/>
      <w:r w:rsidRPr="00A41F48">
        <w:rPr>
          <w:rFonts w:ascii="Tahoma" w:hAnsi="Tahoma" w:cs="Tahoma"/>
          <w:color w:val="1C1C1C"/>
        </w:rPr>
        <w:t xml:space="preserve"> I really get to pick his name? Okay how about.....Pansy Patty? </w:t>
      </w:r>
      <w:proofErr w:type="spellStart"/>
      <w:r w:rsidRPr="00A41F48">
        <w:rPr>
          <w:rFonts w:ascii="Tahoma" w:hAnsi="Tahoma" w:cs="Tahoma"/>
          <w:color w:val="1C1C1C"/>
        </w:rPr>
        <w:t>Ya</w:t>
      </w:r>
      <w:proofErr w:type="spellEnd"/>
      <w:r w:rsidRPr="00A41F48">
        <w:rPr>
          <w:rFonts w:ascii="Tahoma" w:hAnsi="Tahoma" w:cs="Tahoma"/>
          <w:color w:val="1C1C1C"/>
        </w:rPr>
        <w:t xml:space="preserve"> know he could even get a tattooed bracelet of pretty pansies with his new name in bright pink tattooed in it. How does that sound?" She gushed.</w:t>
      </w:r>
    </w:p>
    <w:p w14:paraId="12A191EA"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"Well that sounds very good Matilda Sue...What </w:t>
      </w:r>
      <w:proofErr w:type="spellStart"/>
      <w:r w:rsidRPr="00A41F48">
        <w:rPr>
          <w:rFonts w:ascii="Tahoma" w:hAnsi="Tahoma" w:cs="Tahoma"/>
          <w:color w:val="1C1C1C"/>
        </w:rPr>
        <w:t>ya</w:t>
      </w:r>
      <w:proofErr w:type="spellEnd"/>
      <w:r w:rsidRPr="00A41F48">
        <w:rPr>
          <w:rFonts w:ascii="Tahoma" w:hAnsi="Tahoma" w:cs="Tahoma"/>
          <w:color w:val="1C1C1C"/>
        </w:rPr>
        <w:t xml:space="preserve"> think bitch? </w:t>
      </w:r>
      <w:proofErr w:type="spellStart"/>
      <w:r w:rsidRPr="00A41F48">
        <w:rPr>
          <w:rFonts w:ascii="Tahoma" w:hAnsi="Tahoma" w:cs="Tahoma"/>
          <w:color w:val="1C1C1C"/>
        </w:rPr>
        <w:t>Wanna</w:t>
      </w:r>
      <w:proofErr w:type="spellEnd"/>
      <w:r w:rsidRPr="00A41F48">
        <w:rPr>
          <w:rFonts w:ascii="Tahoma" w:hAnsi="Tahoma" w:cs="Tahoma"/>
          <w:color w:val="1C1C1C"/>
        </w:rPr>
        <w:t xml:space="preserve"> be called Pansy Patty? If </w:t>
      </w:r>
      <w:proofErr w:type="spellStart"/>
      <w:r w:rsidRPr="00A41F48">
        <w:rPr>
          <w:rFonts w:ascii="Tahoma" w:hAnsi="Tahoma" w:cs="Tahoma"/>
          <w:color w:val="1C1C1C"/>
        </w:rPr>
        <w:t>ya</w:t>
      </w:r>
      <w:proofErr w:type="spellEnd"/>
      <w:r w:rsidRPr="00A41F48">
        <w:rPr>
          <w:rFonts w:ascii="Tahoma" w:hAnsi="Tahoma" w:cs="Tahoma"/>
          <w:color w:val="1C1C1C"/>
        </w:rPr>
        <w:t xml:space="preserve"> want </w:t>
      </w:r>
      <w:proofErr w:type="spellStart"/>
      <w:r w:rsidRPr="00A41F48">
        <w:rPr>
          <w:rFonts w:ascii="Tahoma" w:hAnsi="Tahoma" w:cs="Tahoma"/>
          <w:color w:val="1C1C1C"/>
        </w:rPr>
        <w:t>ya</w:t>
      </w:r>
      <w:proofErr w:type="spellEnd"/>
      <w:r w:rsidRPr="00A41F48">
        <w:rPr>
          <w:rFonts w:ascii="Tahoma" w:hAnsi="Tahoma" w:cs="Tahoma"/>
          <w:color w:val="1C1C1C"/>
        </w:rPr>
        <w:t xml:space="preserve"> dick back I think you should show a lot of enthusiasm when you reply," Sam said to Pat.</w:t>
      </w:r>
    </w:p>
    <w:p w14:paraId="5B6775E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There were a few moments of silence as Pat considered what he should do. Deciding that it was a no win situation and that Pansy Patty was as good as any, he looked up into Sam's eyes and with as much happiness in his face and voice as he could muster said, "Oh that is so wonderful. Matilda Sue that is just the most precious name you picked out for me. Thank you all for helping me to become the best pansy anywhere."</w:t>
      </w:r>
    </w:p>
    <w:p w14:paraId="2B230C1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t>
      </w:r>
      <w:proofErr w:type="spellStart"/>
      <w:r w:rsidRPr="00A41F48">
        <w:rPr>
          <w:rFonts w:ascii="Tahoma" w:hAnsi="Tahoma" w:cs="Tahoma"/>
          <w:color w:val="1C1C1C"/>
        </w:rPr>
        <w:t>Ya</w:t>
      </w:r>
      <w:proofErr w:type="spellEnd"/>
      <w:r w:rsidRPr="00A41F48">
        <w:rPr>
          <w:rFonts w:ascii="Tahoma" w:hAnsi="Tahoma" w:cs="Tahoma"/>
          <w:color w:val="1C1C1C"/>
        </w:rPr>
        <w:t xml:space="preserve"> know I think </w:t>
      </w:r>
      <w:proofErr w:type="spellStart"/>
      <w:r w:rsidRPr="00A41F48">
        <w:rPr>
          <w:rFonts w:ascii="Tahoma" w:hAnsi="Tahoma" w:cs="Tahoma"/>
          <w:color w:val="1C1C1C"/>
        </w:rPr>
        <w:t>ya</w:t>
      </w:r>
      <w:proofErr w:type="spellEnd"/>
      <w:r w:rsidRPr="00A41F48">
        <w:rPr>
          <w:rFonts w:ascii="Tahoma" w:hAnsi="Tahoma" w:cs="Tahoma"/>
          <w:color w:val="1C1C1C"/>
        </w:rPr>
        <w:t xml:space="preserve"> telling the honest truth this time Pansy Patty. Now let me hear just how much you love sucking cock and taking it up </w:t>
      </w:r>
      <w:proofErr w:type="spellStart"/>
      <w:r w:rsidRPr="00A41F48">
        <w:rPr>
          <w:rFonts w:ascii="Tahoma" w:hAnsi="Tahoma" w:cs="Tahoma"/>
          <w:color w:val="1C1C1C"/>
        </w:rPr>
        <w:t>ya</w:t>
      </w:r>
      <w:proofErr w:type="spellEnd"/>
      <w:r w:rsidRPr="00A41F48">
        <w:rPr>
          <w:rFonts w:ascii="Tahoma" w:hAnsi="Tahoma" w:cs="Tahoma"/>
          <w:color w:val="1C1C1C"/>
        </w:rPr>
        <w:t xml:space="preserve"> ass. That's what pansies do as you now know," Sam said.</w:t>
      </w:r>
    </w:p>
    <w:p w14:paraId="7A939AC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He'd gone this far Pat said to himself so why not just get it over with. "Oh, I do so love having a great big cock stuffing my mouth. It's so erotic and when he comes, oh, I just love the taste of a man's cum. I like it even better when I get fucked deep and hard. It just sends me into overload. If that is what pansies get to do all the time, then count me in. I want it all."</w:t>
      </w:r>
    </w:p>
    <w:p w14:paraId="0BA5CEFD"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"I do believe you Pansy Patty, but you need more training before you can be a real honest to goodness pansy. However, I think in the meantime we can do something about that no dick of yours. Drop that towel and come over here next to me." Sam ordered.</w:t>
      </w:r>
    </w:p>
    <w:p w14:paraId="73027BC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 did as he was told. Sam reached out and gently touched Pat's glued groin. Pat involuntarily jumped back a little at his touch. "Still a little sore down there, huh?" Sam murmured. "Get over here Josie and give our little Pansy Patty her dick back."</w:t>
      </w:r>
    </w:p>
    <w:p w14:paraId="4153602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Josie came over and began attaching a harness arrangement around Pat's hips. It was a dildo harness and from its center hung a limp seven inch by two inch thick pink jelly dildo. Before Pat could react it was placed securely around his groin. It looked gross hanging limp between his legs.</w:t>
      </w:r>
    </w:p>
    <w:p w14:paraId="369C9082"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Sam saw the look on Pat's face and said, "I know it </w:t>
      </w:r>
      <w:proofErr w:type="spellStart"/>
      <w:r w:rsidRPr="00A41F48">
        <w:rPr>
          <w:rFonts w:ascii="Tahoma" w:hAnsi="Tahoma" w:cs="Tahoma"/>
          <w:color w:val="1C1C1C"/>
        </w:rPr>
        <w:t>aint</w:t>
      </w:r>
      <w:proofErr w:type="spellEnd"/>
      <w:r w:rsidRPr="00A41F48">
        <w:rPr>
          <w:rFonts w:ascii="Tahoma" w:hAnsi="Tahoma" w:cs="Tahoma"/>
          <w:color w:val="1C1C1C"/>
        </w:rPr>
        <w:t xml:space="preserve"> the real one but </w:t>
      </w:r>
      <w:proofErr w:type="spellStart"/>
      <w:r w:rsidRPr="00A41F48">
        <w:rPr>
          <w:rFonts w:ascii="Tahoma" w:hAnsi="Tahoma" w:cs="Tahoma"/>
          <w:color w:val="1C1C1C"/>
        </w:rPr>
        <w:t>ya</w:t>
      </w:r>
      <w:proofErr w:type="spellEnd"/>
      <w:r w:rsidRPr="00A41F48">
        <w:rPr>
          <w:rFonts w:ascii="Tahoma" w:hAnsi="Tahoma" w:cs="Tahoma"/>
          <w:color w:val="1C1C1C"/>
        </w:rPr>
        <w:t xml:space="preserve"> </w:t>
      </w:r>
      <w:proofErr w:type="spellStart"/>
      <w:r w:rsidRPr="00A41F48">
        <w:rPr>
          <w:rFonts w:ascii="Tahoma" w:hAnsi="Tahoma" w:cs="Tahoma"/>
          <w:color w:val="1C1C1C"/>
        </w:rPr>
        <w:lastRenderedPageBreak/>
        <w:t>aint</w:t>
      </w:r>
      <w:proofErr w:type="spellEnd"/>
      <w:r w:rsidRPr="00A41F48">
        <w:rPr>
          <w:rFonts w:ascii="Tahoma" w:hAnsi="Tahoma" w:cs="Tahoma"/>
          <w:color w:val="1C1C1C"/>
        </w:rPr>
        <w:t xml:space="preserve"> earned that yet. Till then, </w:t>
      </w:r>
      <w:proofErr w:type="spellStart"/>
      <w:r w:rsidRPr="00A41F48">
        <w:rPr>
          <w:rFonts w:ascii="Tahoma" w:hAnsi="Tahoma" w:cs="Tahoma"/>
          <w:color w:val="1C1C1C"/>
        </w:rPr>
        <w:t>ya</w:t>
      </w:r>
      <w:proofErr w:type="spellEnd"/>
      <w:r w:rsidRPr="00A41F48">
        <w:rPr>
          <w:rFonts w:ascii="Tahoma" w:hAnsi="Tahoma" w:cs="Tahoma"/>
          <w:color w:val="1C1C1C"/>
        </w:rPr>
        <w:t xml:space="preserve"> </w:t>
      </w:r>
      <w:proofErr w:type="spellStart"/>
      <w:r w:rsidRPr="00A41F48">
        <w:rPr>
          <w:rFonts w:ascii="Tahoma" w:hAnsi="Tahoma" w:cs="Tahoma"/>
          <w:color w:val="1C1C1C"/>
        </w:rPr>
        <w:t>gonna</w:t>
      </w:r>
      <w:proofErr w:type="spellEnd"/>
      <w:r w:rsidRPr="00A41F48">
        <w:rPr>
          <w:rFonts w:ascii="Tahoma" w:hAnsi="Tahoma" w:cs="Tahoma"/>
          <w:color w:val="1C1C1C"/>
        </w:rPr>
        <w:t xml:space="preserve"> wear this all </w:t>
      </w:r>
      <w:proofErr w:type="spellStart"/>
      <w:r w:rsidRPr="00A41F48">
        <w:rPr>
          <w:rFonts w:ascii="Tahoma" w:hAnsi="Tahoma" w:cs="Tahoma"/>
          <w:color w:val="1C1C1C"/>
        </w:rPr>
        <w:t>da</w:t>
      </w:r>
      <w:proofErr w:type="spellEnd"/>
      <w:r w:rsidRPr="00A41F48">
        <w:rPr>
          <w:rFonts w:ascii="Tahoma" w:hAnsi="Tahoma" w:cs="Tahoma"/>
          <w:color w:val="1C1C1C"/>
        </w:rPr>
        <w:t xml:space="preserve"> time. Be proud of it just like it </w:t>
      </w:r>
      <w:proofErr w:type="gramStart"/>
      <w:r w:rsidRPr="00A41F48">
        <w:rPr>
          <w:rFonts w:ascii="Tahoma" w:hAnsi="Tahoma" w:cs="Tahoma"/>
          <w:color w:val="1C1C1C"/>
        </w:rPr>
        <w:t>be</w:t>
      </w:r>
      <w:proofErr w:type="gramEnd"/>
      <w:r w:rsidRPr="00A41F48">
        <w:rPr>
          <w:rFonts w:ascii="Tahoma" w:hAnsi="Tahoma" w:cs="Tahoma"/>
          <w:color w:val="1C1C1C"/>
        </w:rPr>
        <w:t xml:space="preserve"> </w:t>
      </w:r>
      <w:proofErr w:type="spellStart"/>
      <w:r w:rsidRPr="00A41F48">
        <w:rPr>
          <w:rFonts w:ascii="Tahoma" w:hAnsi="Tahoma" w:cs="Tahoma"/>
          <w:color w:val="1C1C1C"/>
        </w:rPr>
        <w:t>ya</w:t>
      </w:r>
      <w:proofErr w:type="spellEnd"/>
      <w:r w:rsidRPr="00A41F48">
        <w:rPr>
          <w:rFonts w:ascii="Tahoma" w:hAnsi="Tahoma" w:cs="Tahoma"/>
          <w:color w:val="1C1C1C"/>
        </w:rPr>
        <w:t xml:space="preserve"> own and </w:t>
      </w:r>
      <w:proofErr w:type="spellStart"/>
      <w:r w:rsidRPr="00A41F48">
        <w:rPr>
          <w:rFonts w:ascii="Tahoma" w:hAnsi="Tahoma" w:cs="Tahoma"/>
          <w:color w:val="1C1C1C"/>
        </w:rPr>
        <w:t>doan</w:t>
      </w:r>
      <w:proofErr w:type="spellEnd"/>
      <w:r w:rsidRPr="00A41F48">
        <w:rPr>
          <w:rFonts w:ascii="Tahoma" w:hAnsi="Tahoma" w:cs="Tahoma"/>
          <w:color w:val="1C1C1C"/>
        </w:rPr>
        <w:t xml:space="preserve"> worry </w:t>
      </w:r>
      <w:proofErr w:type="spellStart"/>
      <w:r w:rsidRPr="00A41F48">
        <w:rPr>
          <w:rFonts w:ascii="Tahoma" w:hAnsi="Tahoma" w:cs="Tahoma"/>
          <w:color w:val="1C1C1C"/>
        </w:rPr>
        <w:t>bout</w:t>
      </w:r>
      <w:proofErr w:type="spellEnd"/>
      <w:r w:rsidRPr="00A41F48">
        <w:rPr>
          <w:rFonts w:ascii="Tahoma" w:hAnsi="Tahoma" w:cs="Tahoma"/>
          <w:color w:val="1C1C1C"/>
        </w:rPr>
        <w:t xml:space="preserve"> showing it off either. It'll make a nice proud bulge in </w:t>
      </w:r>
      <w:proofErr w:type="spellStart"/>
      <w:r w:rsidRPr="00A41F48">
        <w:rPr>
          <w:rFonts w:ascii="Tahoma" w:hAnsi="Tahoma" w:cs="Tahoma"/>
          <w:color w:val="1C1C1C"/>
        </w:rPr>
        <w:t>ya</w:t>
      </w:r>
      <w:proofErr w:type="spellEnd"/>
      <w:r w:rsidRPr="00A41F48">
        <w:rPr>
          <w:rFonts w:ascii="Tahoma" w:hAnsi="Tahoma" w:cs="Tahoma"/>
          <w:color w:val="1C1C1C"/>
        </w:rPr>
        <w:t xml:space="preserve"> panties. Now let me see </w:t>
      </w:r>
      <w:proofErr w:type="spellStart"/>
      <w:r w:rsidRPr="00A41F48">
        <w:rPr>
          <w:rFonts w:ascii="Tahoma" w:hAnsi="Tahoma" w:cs="Tahoma"/>
          <w:color w:val="1C1C1C"/>
        </w:rPr>
        <w:t>ya</w:t>
      </w:r>
      <w:proofErr w:type="spellEnd"/>
      <w:r w:rsidRPr="00A41F48">
        <w:rPr>
          <w:rFonts w:ascii="Tahoma" w:hAnsi="Tahoma" w:cs="Tahoma"/>
          <w:color w:val="1C1C1C"/>
        </w:rPr>
        <w:t xml:space="preserve"> strut </w:t>
      </w:r>
      <w:proofErr w:type="spellStart"/>
      <w:r w:rsidRPr="00A41F48">
        <w:rPr>
          <w:rFonts w:ascii="Tahoma" w:hAnsi="Tahoma" w:cs="Tahoma"/>
          <w:color w:val="1C1C1C"/>
        </w:rPr>
        <w:t>ya</w:t>
      </w:r>
      <w:proofErr w:type="spellEnd"/>
      <w:r w:rsidRPr="00A41F48">
        <w:rPr>
          <w:rFonts w:ascii="Tahoma" w:hAnsi="Tahoma" w:cs="Tahoma"/>
          <w:color w:val="1C1C1C"/>
        </w:rPr>
        <w:t xml:space="preserve"> stuff while </w:t>
      </w:r>
      <w:proofErr w:type="spellStart"/>
      <w:r w:rsidRPr="00A41F48">
        <w:rPr>
          <w:rFonts w:ascii="Tahoma" w:hAnsi="Tahoma" w:cs="Tahoma"/>
          <w:color w:val="1C1C1C"/>
        </w:rPr>
        <w:t>ya</w:t>
      </w:r>
      <w:proofErr w:type="spellEnd"/>
      <w:r w:rsidRPr="00A41F48">
        <w:rPr>
          <w:rFonts w:ascii="Tahoma" w:hAnsi="Tahoma" w:cs="Tahoma"/>
          <w:color w:val="1C1C1C"/>
        </w:rPr>
        <w:t xml:space="preserve"> yank on that big new dick of yours."</w:t>
      </w:r>
    </w:p>
    <w:p w14:paraId="2F60AAF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Pat's mind was in turmoil and he was completely embarrassed. Sam had promised him his dick back but instead he now had this bright pink jelly dildo sticking out from his groin. Then he remembered Sam saying he could earn his real dick back. There was hope still. So sucking up his courage, Pat began strutting around the room while masturbating his pink cock. It wouldn't be until sometime later that he would discover that all that had happened that day was digitally recorded and professionally edited.</w:t>
      </w:r>
    </w:p>
    <w:p w14:paraId="2A8C64A2"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000</w:t>
      </w:r>
    </w:p>
    <w:p w14:paraId="66FD6195"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The next day after Zelda left for work and Sharon went to school, Hilda had Pat get dressed in another pansy outfit. This time his crotch less panties and open nipple bra were in a bright red with black lace highlights and his stocking were sheer black nylon. A sheer white midriff blouse, a pair of skin tight white short shorts that clearly revealed his massive pink dildo bulge and black patent leather four inch pumps completed his outer wear.</w:t>
      </w:r>
    </w:p>
    <w:p w14:paraId="21957CF4"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When Sam arrived there was a fourth person accompanying them. He was big and muscular and covered in tattoos. His head was shaved bald and had a blue bandana tied around it. His torso was covered in an undershirt and he was wearing faded blue jeans and black biker boots. He looked to Pat to be a very tough customer and he was carrying a black suit case in one hand.</w:t>
      </w:r>
    </w:p>
    <w:p w14:paraId="7EE75EB9"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When they arrived in his room Sam told Pat to sit down in the straight backed chair and to relax. "Butch," he said do what </w:t>
      </w:r>
      <w:proofErr w:type="spellStart"/>
      <w:r w:rsidRPr="00A41F48">
        <w:rPr>
          <w:rFonts w:ascii="Tahoma" w:hAnsi="Tahoma" w:cs="Tahoma"/>
          <w:color w:val="1C1C1C"/>
        </w:rPr>
        <w:t>ya</w:t>
      </w:r>
      <w:proofErr w:type="spellEnd"/>
      <w:r w:rsidRPr="00A41F48">
        <w:rPr>
          <w:rFonts w:ascii="Tahoma" w:hAnsi="Tahoma" w:cs="Tahoma"/>
          <w:color w:val="1C1C1C"/>
        </w:rPr>
        <w:t xml:space="preserve"> do best here for our Pansy Patty."</w:t>
      </w:r>
    </w:p>
    <w:p w14:paraId="0D29E75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Butch opened the case which he had placed on the bed and began taking out his tattoo tools. Pat's eyes got as big as saucers as Butch began putting all his tools together. Butch took a few moments to study Pat then turning his head to face Sam said, "Look instead of putting the tat on that skinny arm why don't I do it around that cute little </w:t>
      </w:r>
      <w:proofErr w:type="spellStart"/>
      <w:r w:rsidRPr="00A41F48">
        <w:rPr>
          <w:rFonts w:ascii="Tahoma" w:hAnsi="Tahoma" w:cs="Tahoma"/>
          <w:color w:val="1C1C1C"/>
        </w:rPr>
        <w:t>innie</w:t>
      </w:r>
      <w:proofErr w:type="spellEnd"/>
      <w:r w:rsidRPr="00A41F48">
        <w:rPr>
          <w:rFonts w:ascii="Tahoma" w:hAnsi="Tahoma" w:cs="Tahoma"/>
          <w:color w:val="1C1C1C"/>
        </w:rPr>
        <w:t xml:space="preserve"> of a belly button? Get her on the bed and this won't take too long."</w:t>
      </w:r>
    </w:p>
    <w:p w14:paraId="1B9D432F"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Pat wanted to protest but Sam glared at him and made a cutting motion with his hand near Pat's bulging crotch. He got the hint and quickly scampered over and onto the bed. Lying on his back Pat did his best to ignore what was happening around him. Matilda Sue went to one side and Josie to the other and taking his hands placed them on their bulges while holding him by his wrists.</w:t>
      </w:r>
    </w:p>
    <w:p w14:paraId="7B273398"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The coldness of the alcohol wipe as it covered the area around his navel made him look down but he immediately returned his stare to the ceiling. "Oh damn I can't do anything to stop this," he thought. "How am I ever going to get rid of a tattoo? I'll be shamefully marked for the rest of my life." He shut his eyes tightly closed as he heard the buzzing of the needle.</w:t>
      </w:r>
    </w:p>
    <w:p w14:paraId="29F34009"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After what seemed like an eternity the buzzing finally stopped but the burn stayed with him. "Man that's some good work Butch," he heard Sam say.</w:t>
      </w:r>
    </w:p>
    <w:p w14:paraId="73EC6FCF"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lastRenderedPageBreak/>
        <w:t xml:space="preserve">"Oh golly," he heard Josie exclaim, "That </w:t>
      </w:r>
      <w:proofErr w:type="spellStart"/>
      <w:r w:rsidRPr="00A41F48">
        <w:rPr>
          <w:rFonts w:ascii="Tahoma" w:hAnsi="Tahoma" w:cs="Tahoma"/>
          <w:color w:val="1C1C1C"/>
        </w:rPr>
        <w:t>tat</w:t>
      </w:r>
      <w:proofErr w:type="spellEnd"/>
      <w:r w:rsidRPr="00A41F48">
        <w:rPr>
          <w:rFonts w:ascii="Tahoma" w:hAnsi="Tahoma" w:cs="Tahoma"/>
          <w:color w:val="1C1C1C"/>
        </w:rPr>
        <w:t xml:space="preserve"> is simply awesome dude."</w:t>
      </w:r>
    </w:p>
    <w:p w14:paraId="508A5089"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"Not Goth enough for me man but that's some fine work," Matilda Sue stated. "Now if you would work in some barbed wire I might like one too."</w:t>
      </w:r>
    </w:p>
    <w:p w14:paraId="654066D1"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Butch held up a mirror so Pat could get a good look as they didn't want him to bend at the waist. Pat was stunned to say the least. The tat was a series of different brightly colored pansy flowers linked in a daisy chain around his navel. Just above the navel and inside the flower chain were the words printed in a feminine script "Pansy Patty." Below the navel were the words "I Love Cock." Pat stared at the tat not believing what he actually saw. It was so gross and so permanent that he couldn't say anything. Pat was glad when Butch placed a protective bandage over the tat.</w:t>
      </w:r>
    </w:p>
    <w:p w14:paraId="72B551F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"Now Pansy Patty it's time for you to thank Butch for giving </w:t>
      </w:r>
      <w:proofErr w:type="spellStart"/>
      <w:r w:rsidRPr="00A41F48">
        <w:rPr>
          <w:rFonts w:ascii="Tahoma" w:hAnsi="Tahoma" w:cs="Tahoma"/>
          <w:color w:val="1C1C1C"/>
        </w:rPr>
        <w:t>ya</w:t>
      </w:r>
      <w:proofErr w:type="spellEnd"/>
      <w:r w:rsidRPr="00A41F48">
        <w:rPr>
          <w:rFonts w:ascii="Tahoma" w:hAnsi="Tahoma" w:cs="Tahoma"/>
          <w:color w:val="1C1C1C"/>
        </w:rPr>
        <w:t xml:space="preserve"> that great looking </w:t>
      </w:r>
      <w:proofErr w:type="spellStart"/>
      <w:r w:rsidRPr="00A41F48">
        <w:rPr>
          <w:rFonts w:ascii="Tahoma" w:hAnsi="Tahoma" w:cs="Tahoma"/>
          <w:color w:val="1C1C1C"/>
        </w:rPr>
        <w:t>tat</w:t>
      </w:r>
      <w:proofErr w:type="spellEnd"/>
      <w:r w:rsidRPr="00A41F48">
        <w:rPr>
          <w:rFonts w:ascii="Tahoma" w:hAnsi="Tahoma" w:cs="Tahoma"/>
          <w:color w:val="1C1C1C"/>
        </w:rPr>
        <w:t xml:space="preserve">," Sam said. </w:t>
      </w:r>
      <w:proofErr w:type="gramStart"/>
      <w:r w:rsidRPr="00A41F48">
        <w:rPr>
          <w:rFonts w:ascii="Tahoma" w:hAnsi="Tahoma" w:cs="Tahoma"/>
          <w:color w:val="1C1C1C"/>
        </w:rPr>
        <w:t>Seeing Pat's bewildered look, he continued, "Suck his dick and then give him a great fuck bitch.</w:t>
      </w:r>
      <w:proofErr w:type="gramEnd"/>
      <w:r w:rsidRPr="00A41F48">
        <w:rPr>
          <w:rFonts w:ascii="Tahoma" w:hAnsi="Tahoma" w:cs="Tahoma"/>
          <w:color w:val="1C1C1C"/>
        </w:rPr>
        <w:t xml:space="preserve"> Remember, it's what pansies do best."</w:t>
      </w:r>
    </w:p>
    <w:p w14:paraId="31165C1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While Butch put away his tools, Josie helped Pat off the bed and onto his knees. Pat was feeling a little woozy but knew that he had to comply. Butch stepped up to him and lowered his jeans and pulled out a very big dick. It was even bigger than Sam's about nine inches long and two inches thick. As Pat's lips approached the tip, a strong odor of musk, sweat and piss assaulted his nostrils. Closing his eyes Pat leaned into the massive organ and began taking it into his mouth. It had a slightly bitter sour taste but Pat began sucking on it like it was a </w:t>
      </w:r>
      <w:proofErr w:type="spellStart"/>
      <w:r w:rsidRPr="00A41F48">
        <w:rPr>
          <w:rFonts w:ascii="Tahoma" w:hAnsi="Tahoma" w:cs="Tahoma"/>
          <w:color w:val="1C1C1C"/>
        </w:rPr>
        <w:t>lolly</w:t>
      </w:r>
      <w:proofErr w:type="spellEnd"/>
      <w:r w:rsidRPr="00A41F48">
        <w:rPr>
          <w:rFonts w:ascii="Tahoma" w:hAnsi="Tahoma" w:cs="Tahoma"/>
          <w:color w:val="1C1C1C"/>
        </w:rPr>
        <w:t xml:space="preserve"> pop. He almost gagged when it hit the back of his throat and began pushing down his throat. Remembering his lessons, Pat relaxed his throat and gobbled it down until his nose was pressed against Butch's smelly pubic hair. Butch grabbed the back Pat's head and began a rhythmic pumping. Pat was getting dizzy from a lack of air when Butch unloaded spasm after spasm of cum down his throat. </w:t>
      </w:r>
      <w:proofErr w:type="gramStart"/>
      <w:r w:rsidRPr="00A41F48">
        <w:rPr>
          <w:rFonts w:ascii="Tahoma" w:hAnsi="Tahoma" w:cs="Tahoma"/>
          <w:color w:val="1C1C1C"/>
        </w:rPr>
        <w:t>The cum</w:t>
      </w:r>
      <w:proofErr w:type="gramEnd"/>
      <w:r w:rsidRPr="00A41F48">
        <w:rPr>
          <w:rFonts w:ascii="Tahoma" w:hAnsi="Tahoma" w:cs="Tahoma"/>
          <w:color w:val="1C1C1C"/>
        </w:rPr>
        <w:t xml:space="preserve"> filled his mouth. There was so much cum that it was coming out of his nose and mouth while the majority of it went into his stomach. Pat was left gasping as those watching broke out in applause.</w:t>
      </w:r>
    </w:p>
    <w:p w14:paraId="41D8368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After a very brief rest, Pat had to lick Butch's dick and balls clean with his tongue and suck him back into another hard. "Get it good and slick Pansy I don't like using lubricants," was all Butch said before picking him up and placing him on the bed. His short shorts and panties were pulled down and Butch was clutching his buttocks tightly spreading them. A sharp pain then agonizing pain flashed through Pat's body as Butch rammed his big rod deep into his rectum. It took Butch longer to cum this time but when he did it was another real big load that filled Pat's tender ass.</w:t>
      </w:r>
    </w:p>
    <w:p w14:paraId="1EB08DC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Butch came out of Pat's ass with a loud </w:t>
      </w:r>
      <w:proofErr w:type="spellStart"/>
      <w:r w:rsidRPr="00A41F48">
        <w:rPr>
          <w:rFonts w:ascii="Tahoma" w:hAnsi="Tahoma" w:cs="Tahoma"/>
          <w:color w:val="1C1C1C"/>
        </w:rPr>
        <w:t>plop</w:t>
      </w:r>
      <w:proofErr w:type="spellEnd"/>
      <w:r w:rsidRPr="00A41F48">
        <w:rPr>
          <w:rFonts w:ascii="Tahoma" w:hAnsi="Tahoma" w:cs="Tahoma"/>
          <w:color w:val="1C1C1C"/>
        </w:rPr>
        <w:t xml:space="preserve"> sound and rolled off to the side of the bed. Pat could only lay there moaning into the sheets, his ass on fire. Pat felt a soft hand on his bottom then something being inserted into his very tender bottom. Josie smiled down at him and told him she had inserted a medicated tampon into his bottom to make it feel better. With the fire in his butt squelched Pat smiled back at Josie in gratitude. His ordeal wasn't over until he rolled over and gently cleansed Butch's dick and groin with his tongue. What was more </w:t>
      </w:r>
      <w:r w:rsidRPr="00A41F48">
        <w:rPr>
          <w:rFonts w:ascii="Tahoma" w:hAnsi="Tahoma" w:cs="Tahoma"/>
          <w:color w:val="1C1C1C"/>
        </w:rPr>
        <w:lastRenderedPageBreak/>
        <w:t>humiliating was the fact that Sam made Pat tell Butch just how much he loved sucking and being fucked by such a manly man over and over again.</w:t>
      </w:r>
    </w:p>
    <w:p w14:paraId="763C79C9"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With Butch asleep on the bed, the two pansies helped Pat into the bathroom to clean up. There he was wiped between the legs with a warm cloth and patted dry. Pat wanted to sit on the toilet to expel his bowels but the pansies said that he couldn't do that. It was a pansy's duty to keep her man's seed in her bottom for as long as she could.</w:t>
      </w:r>
    </w:p>
    <w:p w14:paraId="09191A72"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"In time," they tittered, "you will want to suck the juices out of the tampon like only the very </w:t>
      </w:r>
      <w:proofErr w:type="spellStart"/>
      <w:r w:rsidRPr="00A41F48">
        <w:rPr>
          <w:rFonts w:ascii="Tahoma" w:hAnsi="Tahoma" w:cs="Tahoma"/>
          <w:color w:val="1C1C1C"/>
        </w:rPr>
        <w:t>bestest</w:t>
      </w:r>
      <w:proofErr w:type="spellEnd"/>
      <w:r w:rsidRPr="00A41F48">
        <w:rPr>
          <w:rFonts w:ascii="Tahoma" w:hAnsi="Tahoma" w:cs="Tahoma"/>
          <w:color w:val="1C1C1C"/>
        </w:rPr>
        <w:t xml:space="preserve"> pansy's do." He was given back his panties only this time with a sanitary pad stuck to the gusset. "Just in case the tampon isn't big enough," Josie commented.</w:t>
      </w:r>
    </w:p>
    <w:p w14:paraId="231835C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"Here sit on the stool," Josie told Pat. As he sat the big pink jelly dildo stuck out of the open crotch. Josie dropped to her knees in front of him and took the dildo into her mouth and with her fist wrapped at its base began to give him head. As Josie was giving him a blow job, Matilda Sue opened Pat's blouse and began squeezing his tits. At first Pat was surprised then bewildered as he began feeling some pleasure as Josie rocked the dildo in and out of his groin while sucking on it. Soon Matilda Sue's lips were sucking at his right breast and he felt his breast pumping in sync with her sucking. The feelings were both calming and pleasurable.</w:t>
      </w:r>
    </w:p>
    <w:p w14:paraId="72D4974B"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That night after his bath, Pat bent over and examined his battered and still sore bottom hole. It was gaping open with the white blunt end of a very large tampon partially sticking out. He wanted to pull on the string and take it out so he went to the toilet and slowly pulled it out. It slid easily out from his anus and a steady stream of fluid trickled out of the gaping hole left behind. He pulled the tampon out from between his legs to wrap it in tissue to dispose it in the trash basket as he had been taught. He was surprised at how big it was. It had to be at least four times bigger than any others he had seen before and was covered in dark red and brown stains. Shivering, he quickly wrapped it in tissue and tossed it in the trash. He could still feel some moisture on his butt and decide to do what Josie said and removed his pink jelly dildo from its harness and slid it easily back up into his gapping orifice.</w:t>
      </w:r>
    </w:p>
    <w:p w14:paraId="60BCFD53"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000</w:t>
      </w:r>
    </w:p>
    <w:p w14:paraId="4D4F3457"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Over the next month his breasts began leaking on a regular basis and he had to switch to a nursing bra. It was either that or </w:t>
      </w:r>
      <w:proofErr w:type="gramStart"/>
      <w:r w:rsidRPr="00A41F48">
        <w:rPr>
          <w:rFonts w:ascii="Tahoma" w:hAnsi="Tahoma" w:cs="Tahoma"/>
          <w:color w:val="1C1C1C"/>
        </w:rPr>
        <w:t>use</w:t>
      </w:r>
      <w:proofErr w:type="gramEnd"/>
      <w:r w:rsidRPr="00A41F48">
        <w:rPr>
          <w:rFonts w:ascii="Tahoma" w:hAnsi="Tahoma" w:cs="Tahoma"/>
          <w:color w:val="1C1C1C"/>
        </w:rPr>
        <w:t xml:space="preserve"> the milking machine to drain the milk that filled his breasts. Josie and Matilda Sue enjoyed sucking his breasts and he almost enjoyed that experience but his breasts were getting even bigger and his nipples now stood out more than a full inch. He also couldn't avoid Zelda and Sharon and he was forced to tell them that he wanted to be a real pansy and that he wanted to dress like one. Not some dumb old girl he had told them. They were shocked by his behavior and did not come to see him for three weeks.</w:t>
      </w:r>
    </w:p>
    <w:p w14:paraId="7297C99D"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In the </w:t>
      </w:r>
      <w:proofErr w:type="spellStart"/>
      <w:r w:rsidRPr="00A41F48">
        <w:rPr>
          <w:rFonts w:ascii="Tahoma" w:hAnsi="Tahoma" w:cs="Tahoma"/>
          <w:color w:val="1C1C1C"/>
        </w:rPr>
        <w:t>mean time</w:t>
      </w:r>
      <w:proofErr w:type="spellEnd"/>
      <w:r w:rsidRPr="00A41F48">
        <w:rPr>
          <w:rFonts w:ascii="Tahoma" w:hAnsi="Tahoma" w:cs="Tahoma"/>
          <w:color w:val="1C1C1C"/>
        </w:rPr>
        <w:t xml:space="preserve">, Sam and his two pansies came to see and train him daily. Pat now swished with the best of them and had a cute lisp in his voice. He took </w:t>
      </w:r>
      <w:r w:rsidRPr="00A41F48">
        <w:rPr>
          <w:rFonts w:ascii="Tahoma" w:hAnsi="Tahoma" w:cs="Tahoma"/>
          <w:color w:val="1C1C1C"/>
        </w:rPr>
        <w:lastRenderedPageBreak/>
        <w:t>care of Sam's needs every day as well as doing the same for the pansies. He was trying his best to be the perfect pansy. He wanted his dick back.</w:t>
      </w:r>
    </w:p>
    <w:p w14:paraId="441E8E56"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When Sam finally remarked that Pansy Patty was "one damn fine pansy," Pat demanded that he be given back his dick. When all he got in response was a hearty laugh from Sam and loud giggles from the pansies, Pat actually became angry. He stamped his foot and waved his hands in a good pansy manner and demanded to get his dick back. "You </w:t>
      </w:r>
      <w:proofErr w:type="spellStart"/>
      <w:r w:rsidRPr="00A41F48">
        <w:rPr>
          <w:rFonts w:ascii="Tahoma" w:hAnsi="Tahoma" w:cs="Tahoma"/>
          <w:color w:val="1C1C1C"/>
        </w:rPr>
        <w:t>thaid</w:t>
      </w:r>
      <w:proofErr w:type="spellEnd"/>
      <w:r w:rsidRPr="00A41F48">
        <w:rPr>
          <w:rFonts w:ascii="Tahoma" w:hAnsi="Tahoma" w:cs="Tahoma"/>
          <w:color w:val="1C1C1C"/>
        </w:rPr>
        <w:t xml:space="preserve"> that I was a good pansy," Pat retorted. "Now you </w:t>
      </w:r>
      <w:proofErr w:type="spellStart"/>
      <w:r w:rsidRPr="00A41F48">
        <w:rPr>
          <w:rFonts w:ascii="Tahoma" w:hAnsi="Tahoma" w:cs="Tahoma"/>
          <w:color w:val="1C1C1C"/>
        </w:rPr>
        <w:t>promithed</w:t>
      </w:r>
      <w:proofErr w:type="spellEnd"/>
      <w:r w:rsidRPr="00A41F48">
        <w:rPr>
          <w:rFonts w:ascii="Tahoma" w:hAnsi="Tahoma" w:cs="Tahoma"/>
          <w:color w:val="1C1C1C"/>
        </w:rPr>
        <w:t xml:space="preserve"> to give my dick back n I </w:t>
      </w:r>
      <w:proofErr w:type="spellStart"/>
      <w:r w:rsidRPr="00A41F48">
        <w:rPr>
          <w:rFonts w:ascii="Tahoma" w:hAnsi="Tahoma" w:cs="Tahoma"/>
          <w:color w:val="1C1C1C"/>
        </w:rPr>
        <w:t>wan</w:t>
      </w:r>
      <w:proofErr w:type="spellEnd"/>
      <w:r w:rsidRPr="00A41F48">
        <w:rPr>
          <w:rFonts w:ascii="Tahoma" w:hAnsi="Tahoma" w:cs="Tahoma"/>
          <w:color w:val="1C1C1C"/>
        </w:rPr>
        <w:t xml:space="preserve"> it now."</w:t>
      </w:r>
    </w:p>
    <w:p w14:paraId="63474E49"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Sam got serious at this outburst and slapped Pat across his now enhanced fat lips. "Look you stupid pansy. I said I would give you a dick and I did. What </w:t>
      </w:r>
      <w:proofErr w:type="spellStart"/>
      <w:r w:rsidRPr="00A41F48">
        <w:rPr>
          <w:rFonts w:ascii="Tahoma" w:hAnsi="Tahoma" w:cs="Tahoma"/>
          <w:color w:val="1C1C1C"/>
        </w:rPr>
        <w:t>ya</w:t>
      </w:r>
      <w:proofErr w:type="spellEnd"/>
      <w:r w:rsidRPr="00A41F48">
        <w:rPr>
          <w:rFonts w:ascii="Tahoma" w:hAnsi="Tahoma" w:cs="Tahoma"/>
          <w:color w:val="1C1C1C"/>
        </w:rPr>
        <w:t xml:space="preserve"> got now is all </w:t>
      </w:r>
      <w:proofErr w:type="spellStart"/>
      <w:r w:rsidRPr="00A41F48">
        <w:rPr>
          <w:rFonts w:ascii="Tahoma" w:hAnsi="Tahoma" w:cs="Tahoma"/>
          <w:color w:val="1C1C1C"/>
        </w:rPr>
        <w:t>ya'll</w:t>
      </w:r>
      <w:proofErr w:type="spellEnd"/>
      <w:r w:rsidRPr="00A41F48">
        <w:rPr>
          <w:rFonts w:ascii="Tahoma" w:hAnsi="Tahoma" w:cs="Tahoma"/>
          <w:color w:val="1C1C1C"/>
        </w:rPr>
        <w:t xml:space="preserve"> ever have. </w:t>
      </w:r>
      <w:proofErr w:type="spellStart"/>
      <w:r w:rsidRPr="00A41F48">
        <w:rPr>
          <w:rFonts w:ascii="Tahoma" w:hAnsi="Tahoma" w:cs="Tahoma"/>
          <w:color w:val="1C1C1C"/>
        </w:rPr>
        <w:t>Ya</w:t>
      </w:r>
      <w:proofErr w:type="spellEnd"/>
      <w:r w:rsidRPr="00A41F48">
        <w:rPr>
          <w:rFonts w:ascii="Tahoma" w:hAnsi="Tahoma" w:cs="Tahoma"/>
          <w:color w:val="1C1C1C"/>
        </w:rPr>
        <w:t xml:space="preserve"> lost your fuckin dick months ago when Hilda taped </w:t>
      </w:r>
      <w:proofErr w:type="spellStart"/>
      <w:r w:rsidRPr="00A41F48">
        <w:rPr>
          <w:rFonts w:ascii="Tahoma" w:hAnsi="Tahoma" w:cs="Tahoma"/>
          <w:color w:val="1C1C1C"/>
        </w:rPr>
        <w:t>ya</w:t>
      </w:r>
      <w:proofErr w:type="spellEnd"/>
      <w:r w:rsidRPr="00A41F48">
        <w:rPr>
          <w:rFonts w:ascii="Tahoma" w:hAnsi="Tahoma" w:cs="Tahoma"/>
          <w:color w:val="1C1C1C"/>
        </w:rPr>
        <w:t xml:space="preserve"> shut. Even if </w:t>
      </w:r>
      <w:proofErr w:type="spellStart"/>
      <w:r w:rsidRPr="00A41F48">
        <w:rPr>
          <w:rFonts w:ascii="Tahoma" w:hAnsi="Tahoma" w:cs="Tahoma"/>
          <w:color w:val="1C1C1C"/>
        </w:rPr>
        <w:t>ya</w:t>
      </w:r>
      <w:proofErr w:type="spellEnd"/>
      <w:r w:rsidRPr="00A41F48">
        <w:rPr>
          <w:rFonts w:ascii="Tahoma" w:hAnsi="Tahoma" w:cs="Tahoma"/>
          <w:color w:val="1C1C1C"/>
        </w:rPr>
        <w:t xml:space="preserve"> pull everything back out like it was, </w:t>
      </w:r>
      <w:proofErr w:type="spellStart"/>
      <w:r w:rsidRPr="00A41F48">
        <w:rPr>
          <w:rFonts w:ascii="Tahoma" w:hAnsi="Tahoma" w:cs="Tahoma"/>
          <w:color w:val="1C1C1C"/>
        </w:rPr>
        <w:t>ya</w:t>
      </w:r>
      <w:proofErr w:type="spellEnd"/>
      <w:r w:rsidRPr="00A41F48">
        <w:rPr>
          <w:rFonts w:ascii="Tahoma" w:hAnsi="Tahoma" w:cs="Tahoma"/>
          <w:color w:val="1C1C1C"/>
        </w:rPr>
        <w:t xml:space="preserve"> dick and balls are gone...dissolved by the cow hormones she been </w:t>
      </w:r>
      <w:proofErr w:type="spellStart"/>
      <w:r w:rsidRPr="00A41F48">
        <w:rPr>
          <w:rFonts w:ascii="Tahoma" w:hAnsi="Tahoma" w:cs="Tahoma"/>
          <w:color w:val="1C1C1C"/>
        </w:rPr>
        <w:t>givin</w:t>
      </w:r>
      <w:proofErr w:type="spellEnd"/>
      <w:r w:rsidRPr="00A41F48">
        <w:rPr>
          <w:rFonts w:ascii="Tahoma" w:hAnsi="Tahoma" w:cs="Tahoma"/>
          <w:color w:val="1C1C1C"/>
        </w:rPr>
        <w:t xml:space="preserve"> </w:t>
      </w:r>
      <w:proofErr w:type="spellStart"/>
      <w:r w:rsidRPr="00A41F48">
        <w:rPr>
          <w:rFonts w:ascii="Tahoma" w:hAnsi="Tahoma" w:cs="Tahoma"/>
          <w:color w:val="1C1C1C"/>
        </w:rPr>
        <w:t>ya</w:t>
      </w:r>
      <w:proofErr w:type="spellEnd"/>
      <w:r w:rsidRPr="00A41F48">
        <w:rPr>
          <w:rFonts w:ascii="Tahoma" w:hAnsi="Tahoma" w:cs="Tahoma"/>
          <w:color w:val="1C1C1C"/>
        </w:rPr>
        <w:t xml:space="preserve">. </w:t>
      </w:r>
      <w:proofErr w:type="spellStart"/>
      <w:r w:rsidRPr="00A41F48">
        <w:rPr>
          <w:rFonts w:ascii="Tahoma" w:hAnsi="Tahoma" w:cs="Tahoma"/>
          <w:color w:val="1C1C1C"/>
        </w:rPr>
        <w:t>Ya</w:t>
      </w:r>
      <w:proofErr w:type="spellEnd"/>
      <w:r w:rsidRPr="00A41F48">
        <w:rPr>
          <w:rFonts w:ascii="Tahoma" w:hAnsi="Tahoma" w:cs="Tahoma"/>
          <w:color w:val="1C1C1C"/>
        </w:rPr>
        <w:t xml:space="preserve"> stupid pansy! Now </w:t>
      </w:r>
      <w:proofErr w:type="spellStart"/>
      <w:r w:rsidRPr="00A41F48">
        <w:rPr>
          <w:rFonts w:ascii="Tahoma" w:hAnsi="Tahoma" w:cs="Tahoma"/>
          <w:color w:val="1C1C1C"/>
        </w:rPr>
        <w:t>git</w:t>
      </w:r>
      <w:proofErr w:type="spellEnd"/>
      <w:r w:rsidRPr="00A41F48">
        <w:rPr>
          <w:rFonts w:ascii="Tahoma" w:hAnsi="Tahoma" w:cs="Tahoma"/>
          <w:color w:val="1C1C1C"/>
        </w:rPr>
        <w:t xml:space="preserve"> over here and let me see if I can shove my fist up your new pussy."</w:t>
      </w:r>
    </w:p>
    <w:p w14:paraId="41932694"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 xml:space="preserve">Needless to say Pat was very distraught as he finished his bath that night. He examined his bottom in the mirror. His anus </w:t>
      </w:r>
      <w:proofErr w:type="gramStart"/>
      <w:r w:rsidRPr="00A41F48">
        <w:rPr>
          <w:rFonts w:ascii="Tahoma" w:hAnsi="Tahoma" w:cs="Tahoma"/>
          <w:color w:val="1C1C1C"/>
        </w:rPr>
        <w:t>gaped</w:t>
      </w:r>
      <w:proofErr w:type="gramEnd"/>
      <w:r w:rsidRPr="00A41F48">
        <w:rPr>
          <w:rFonts w:ascii="Tahoma" w:hAnsi="Tahoma" w:cs="Tahoma"/>
          <w:color w:val="1C1C1C"/>
        </w:rPr>
        <w:t xml:space="preserve"> wide open and he would be forever wearing a big plug to keep all the crap inside. It would never go back to being normal just like his milk filled breasts. They were almost a D cup and the nipples stood out a proud two inches in length. The tats on his belly and around his ankles would never go away either. He was royally fucked and he </w:t>
      </w:r>
      <w:proofErr w:type="spellStart"/>
      <w:r w:rsidRPr="00A41F48">
        <w:rPr>
          <w:rFonts w:ascii="Tahoma" w:hAnsi="Tahoma" w:cs="Tahoma"/>
          <w:color w:val="1C1C1C"/>
        </w:rPr>
        <w:t>new</w:t>
      </w:r>
      <w:proofErr w:type="spellEnd"/>
      <w:r w:rsidRPr="00A41F48">
        <w:rPr>
          <w:rFonts w:ascii="Tahoma" w:hAnsi="Tahoma" w:cs="Tahoma"/>
          <w:color w:val="1C1C1C"/>
        </w:rPr>
        <w:t xml:space="preserve"> it. Life wasn't worth living like this he decided and made up his mind to do something about it.</w:t>
      </w:r>
    </w:p>
    <w:p w14:paraId="453BD05C"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When Zelda made an infrequent stop to see him before going to work Pat told her everything. He showed her his disgrace and explained why he acted the way he did. Probably it was more information than Zelda wanted to hear but with tears in her eyes she left telling him she would take care of everything.</w:t>
      </w:r>
    </w:p>
    <w:p w14:paraId="22B53609" w14:textId="77777777" w:rsidR="00D1181E" w:rsidRPr="00A41F48" w:rsidRDefault="00D1181E" w:rsidP="00D1181E">
      <w:pPr>
        <w:widowControl w:val="0"/>
        <w:autoSpaceDE w:val="0"/>
        <w:autoSpaceDN w:val="0"/>
        <w:adjustRightInd w:val="0"/>
        <w:ind w:firstLine="400"/>
        <w:rPr>
          <w:rFonts w:ascii="Tahoma" w:hAnsi="Tahoma" w:cs="Tahoma"/>
          <w:color w:val="1C1C1C"/>
        </w:rPr>
      </w:pPr>
      <w:r w:rsidRPr="00A41F48">
        <w:rPr>
          <w:rFonts w:ascii="Tahoma" w:hAnsi="Tahoma" w:cs="Tahoma"/>
          <w:color w:val="1C1C1C"/>
        </w:rPr>
        <w:t>Just after Sam and his two pansies showed up, there was a loud screeching of tires on the gravel. The room was quickly filled with police and paramedics. Zelda was there with two very strong looking police women and pointed out Pat to the officers. Everyone else was placed in handcuffs and led off to the police station. They put up a good defense and showed pictures and digital tapes of Pat taking part in all that they had done willingly. Pat heard and saw himself pleading with Sam to make him a pansy and let him suck cock and be fucked. Video showed him willingly sucking and getting butt fucked by Butch. All the defensive evidence showed a willing and compliant Pat but the detectives had done their homework. The judge and jury were convinced that Pat was brainwashed and forced into male prostitution. Guilty on all counts and lengthy prison sentences were given to Hilda, Sam, and Butch but Josie and Matilda Sue were sent to a psychiatric institution for treatment and eventual release.</w:t>
      </w:r>
    </w:p>
    <w:p w14:paraId="23D88D20" w14:textId="1CE6BE3B" w:rsidR="00AC3F4F" w:rsidRPr="00A41F48" w:rsidRDefault="00D1181E" w:rsidP="00D1181E">
      <w:pPr>
        <w:rPr>
          <w:rFonts w:ascii="Tahoma" w:hAnsi="Tahoma" w:cs="Tahoma"/>
        </w:rPr>
      </w:pPr>
      <w:r w:rsidRPr="00A41F48">
        <w:rPr>
          <w:rFonts w:ascii="Tahoma" w:hAnsi="Tahoma" w:cs="Tahoma"/>
          <w:color w:val="1C1C1C"/>
        </w:rPr>
        <w:t xml:space="preserve">Pat's story was a little different. Surgery repaired the damage to his rectum but it was decided that since he could never be a man again that Zelda and Sharon should have another daughter. Laser removal of only part of the tats could be effectively performed. While Pat still had the garland of pansies around his navel </w:t>
      </w:r>
      <w:r w:rsidRPr="00A41F48">
        <w:rPr>
          <w:rFonts w:ascii="Tahoma" w:hAnsi="Tahoma" w:cs="Tahoma"/>
          <w:color w:val="1C1C1C"/>
        </w:rPr>
        <w:lastRenderedPageBreak/>
        <w:t>the script had been painfully removed. Later he would undergo complete sexual reassignment and live a relatively normal female life.</w:t>
      </w:r>
    </w:p>
    <w:sectPr w:rsidR="00AC3F4F" w:rsidRPr="00A41F48"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8EE20B2"/>
    <w:multiLevelType w:val="multilevel"/>
    <w:tmpl w:val="03B6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B01ACD"/>
    <w:multiLevelType w:val="multilevel"/>
    <w:tmpl w:val="E0D8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13101B"/>
    <w:multiLevelType w:val="multilevel"/>
    <w:tmpl w:val="03E26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714E6D"/>
    <w:multiLevelType w:val="multilevel"/>
    <w:tmpl w:val="E13E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B85B72"/>
    <w:multiLevelType w:val="multilevel"/>
    <w:tmpl w:val="D32CE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BE3C28"/>
    <w:multiLevelType w:val="multilevel"/>
    <w:tmpl w:val="36F8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1D7905"/>
    <w:rsid w:val="00A41F48"/>
    <w:rsid w:val="00AC3F4F"/>
    <w:rsid w:val="00BC75EB"/>
    <w:rsid w:val="00BD16EB"/>
    <w:rsid w:val="00CA428A"/>
    <w:rsid w:val="00CF2616"/>
    <w:rsid w:val="00D1181E"/>
    <w:rsid w:val="00F0079C"/>
    <w:rsid w:val="00F83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E6F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semiHidden/>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semiHidden/>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69310">
      <w:bodyDiv w:val="1"/>
      <w:marLeft w:val="0"/>
      <w:marRight w:val="0"/>
      <w:marTop w:val="0"/>
      <w:marBottom w:val="0"/>
      <w:divBdr>
        <w:top w:val="none" w:sz="0" w:space="0" w:color="auto"/>
        <w:left w:val="none" w:sz="0" w:space="0" w:color="auto"/>
        <w:bottom w:val="none" w:sz="0" w:space="0" w:color="auto"/>
        <w:right w:val="none" w:sz="0" w:space="0" w:color="auto"/>
      </w:divBdr>
      <w:divsChild>
        <w:div w:id="1401100322">
          <w:marLeft w:val="0"/>
          <w:marRight w:val="0"/>
          <w:marTop w:val="0"/>
          <w:marBottom w:val="0"/>
          <w:divBdr>
            <w:top w:val="none" w:sz="0" w:space="0" w:color="auto"/>
            <w:left w:val="none" w:sz="0" w:space="0" w:color="auto"/>
            <w:bottom w:val="none" w:sz="0" w:space="0" w:color="auto"/>
            <w:right w:val="none" w:sz="0" w:space="0" w:color="auto"/>
          </w:divBdr>
          <w:divsChild>
            <w:div w:id="483740946">
              <w:marLeft w:val="0"/>
              <w:marRight w:val="0"/>
              <w:marTop w:val="0"/>
              <w:marBottom w:val="0"/>
              <w:divBdr>
                <w:top w:val="none" w:sz="0" w:space="0" w:color="auto"/>
                <w:left w:val="none" w:sz="0" w:space="0" w:color="auto"/>
                <w:bottom w:val="none" w:sz="0" w:space="0" w:color="auto"/>
                <w:right w:val="none" w:sz="0" w:space="0" w:color="auto"/>
              </w:divBdr>
              <w:divsChild>
                <w:div w:id="1327248702">
                  <w:marLeft w:val="4140"/>
                  <w:marRight w:val="0"/>
                  <w:marTop w:val="930"/>
                  <w:marBottom w:val="0"/>
                  <w:divBdr>
                    <w:top w:val="none" w:sz="0" w:space="0" w:color="auto"/>
                    <w:left w:val="none" w:sz="0" w:space="0" w:color="auto"/>
                    <w:bottom w:val="none" w:sz="0" w:space="0" w:color="auto"/>
                    <w:right w:val="none" w:sz="0" w:space="0" w:color="auto"/>
                  </w:divBdr>
                  <w:divsChild>
                    <w:div w:id="1129854898">
                      <w:marLeft w:val="0"/>
                      <w:marRight w:val="0"/>
                      <w:marTop w:val="0"/>
                      <w:marBottom w:val="0"/>
                      <w:divBdr>
                        <w:top w:val="none" w:sz="0" w:space="0" w:color="auto"/>
                        <w:left w:val="none" w:sz="0" w:space="0" w:color="auto"/>
                        <w:bottom w:val="none" w:sz="0" w:space="0" w:color="auto"/>
                        <w:right w:val="none" w:sz="0" w:space="0" w:color="auto"/>
                      </w:divBdr>
                    </w:div>
                  </w:divsChild>
                </w:div>
                <w:div w:id="2055300881">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444768800">
          <w:marLeft w:val="0"/>
          <w:marRight w:val="0"/>
          <w:marTop w:val="0"/>
          <w:marBottom w:val="0"/>
          <w:divBdr>
            <w:top w:val="none" w:sz="0" w:space="0" w:color="auto"/>
            <w:left w:val="none" w:sz="0" w:space="0" w:color="auto"/>
            <w:bottom w:val="none" w:sz="0" w:space="0" w:color="auto"/>
            <w:right w:val="none" w:sz="0" w:space="0" w:color="auto"/>
          </w:divBdr>
          <w:divsChild>
            <w:div w:id="896165167">
              <w:marLeft w:val="975"/>
              <w:marRight w:val="0"/>
              <w:marTop w:val="0"/>
              <w:marBottom w:val="450"/>
              <w:divBdr>
                <w:top w:val="none" w:sz="0" w:space="0" w:color="auto"/>
                <w:left w:val="none" w:sz="0" w:space="0" w:color="auto"/>
                <w:bottom w:val="none" w:sz="0" w:space="0" w:color="auto"/>
                <w:right w:val="none" w:sz="0" w:space="0" w:color="auto"/>
              </w:divBdr>
              <w:divsChild>
                <w:div w:id="812062319">
                  <w:marLeft w:val="0"/>
                  <w:marRight w:val="0"/>
                  <w:marTop w:val="0"/>
                  <w:marBottom w:val="150"/>
                  <w:divBdr>
                    <w:top w:val="single" w:sz="36" w:space="0" w:color="191919"/>
                    <w:left w:val="single" w:sz="36" w:space="0" w:color="191919"/>
                    <w:bottom w:val="single" w:sz="36" w:space="0" w:color="191919"/>
                    <w:right w:val="single" w:sz="36" w:space="0" w:color="191919"/>
                  </w:divBdr>
                </w:div>
                <w:div w:id="2133135954">
                  <w:marLeft w:val="0"/>
                  <w:marRight w:val="0"/>
                  <w:marTop w:val="0"/>
                  <w:marBottom w:val="150"/>
                  <w:divBdr>
                    <w:top w:val="single" w:sz="36" w:space="0" w:color="191919"/>
                    <w:left w:val="single" w:sz="36" w:space="0" w:color="191919"/>
                    <w:bottom w:val="single" w:sz="36" w:space="0" w:color="191919"/>
                    <w:right w:val="single" w:sz="36" w:space="0" w:color="191919"/>
                  </w:divBdr>
                  <w:divsChild>
                    <w:div w:id="163588793">
                      <w:marLeft w:val="0"/>
                      <w:marRight w:val="0"/>
                      <w:marTop w:val="0"/>
                      <w:marBottom w:val="0"/>
                      <w:divBdr>
                        <w:top w:val="none" w:sz="0" w:space="0" w:color="auto"/>
                        <w:left w:val="none" w:sz="0" w:space="0" w:color="auto"/>
                        <w:bottom w:val="none" w:sz="0" w:space="0" w:color="auto"/>
                        <w:right w:val="none" w:sz="0" w:space="0" w:color="auto"/>
                      </w:divBdr>
                      <w:divsChild>
                        <w:div w:id="9397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437">
                  <w:marLeft w:val="0"/>
                  <w:marRight w:val="0"/>
                  <w:marTop w:val="0"/>
                  <w:marBottom w:val="150"/>
                  <w:divBdr>
                    <w:top w:val="none" w:sz="0" w:space="4" w:color="auto"/>
                    <w:left w:val="none" w:sz="0" w:space="4" w:color="auto"/>
                    <w:bottom w:val="none" w:sz="0" w:space="4" w:color="auto"/>
                    <w:right w:val="none" w:sz="0" w:space="4" w:color="auto"/>
                  </w:divBdr>
                  <w:divsChild>
                    <w:div w:id="1650747810">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1830826193">
              <w:marLeft w:val="0"/>
              <w:marRight w:val="960"/>
              <w:marTop w:val="0"/>
              <w:marBottom w:val="450"/>
              <w:divBdr>
                <w:top w:val="none" w:sz="0" w:space="0" w:color="auto"/>
                <w:left w:val="none" w:sz="0" w:space="0" w:color="auto"/>
                <w:bottom w:val="none" w:sz="0" w:space="0" w:color="auto"/>
                <w:right w:val="none" w:sz="0" w:space="0" w:color="auto"/>
              </w:divBdr>
              <w:divsChild>
                <w:div w:id="1683824698">
                  <w:marLeft w:val="0"/>
                  <w:marRight w:val="0"/>
                  <w:marTop w:val="0"/>
                  <w:marBottom w:val="0"/>
                  <w:divBdr>
                    <w:top w:val="none" w:sz="0" w:space="0" w:color="auto"/>
                    <w:left w:val="none" w:sz="0" w:space="0" w:color="auto"/>
                    <w:bottom w:val="none" w:sz="0" w:space="15" w:color="auto"/>
                    <w:right w:val="none" w:sz="0" w:space="0" w:color="auto"/>
                  </w:divBdr>
                  <w:divsChild>
                    <w:div w:id="1004012950">
                      <w:marLeft w:val="0"/>
                      <w:marRight w:val="0"/>
                      <w:marTop w:val="0"/>
                      <w:marBottom w:val="0"/>
                      <w:divBdr>
                        <w:top w:val="single" w:sz="2" w:space="0" w:color="000000"/>
                        <w:left w:val="single" w:sz="2" w:space="0" w:color="000000"/>
                        <w:bottom w:val="single" w:sz="2" w:space="0" w:color="000000"/>
                        <w:right w:val="single" w:sz="2" w:space="0" w:color="000000"/>
                      </w:divBdr>
                      <w:divsChild>
                        <w:div w:id="1536888900">
                          <w:marLeft w:val="0"/>
                          <w:marRight w:val="0"/>
                          <w:marTop w:val="0"/>
                          <w:marBottom w:val="0"/>
                          <w:divBdr>
                            <w:top w:val="none" w:sz="0" w:space="0" w:color="auto"/>
                            <w:left w:val="single" w:sz="36" w:space="0" w:color="000000"/>
                            <w:bottom w:val="none" w:sz="0" w:space="4" w:color="auto"/>
                            <w:right w:val="single" w:sz="36" w:space="0" w:color="000000"/>
                          </w:divBdr>
                        </w:div>
                        <w:div w:id="92942152">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615795258">
          <w:marLeft w:val="0"/>
          <w:marRight w:val="0"/>
          <w:marTop w:val="0"/>
          <w:marBottom w:val="0"/>
          <w:divBdr>
            <w:top w:val="none" w:sz="0" w:space="0" w:color="auto"/>
            <w:left w:val="none" w:sz="0" w:space="0" w:color="auto"/>
            <w:bottom w:val="none" w:sz="0" w:space="0" w:color="auto"/>
            <w:right w:val="none" w:sz="0" w:space="0" w:color="auto"/>
          </w:divBdr>
        </w:div>
      </w:divsChild>
    </w:div>
    <w:div w:id="1141654990">
      <w:bodyDiv w:val="1"/>
      <w:marLeft w:val="0"/>
      <w:marRight w:val="0"/>
      <w:marTop w:val="0"/>
      <w:marBottom w:val="0"/>
      <w:divBdr>
        <w:top w:val="none" w:sz="0" w:space="0" w:color="auto"/>
        <w:left w:val="none" w:sz="0" w:space="0" w:color="auto"/>
        <w:bottom w:val="none" w:sz="0" w:space="0" w:color="auto"/>
        <w:right w:val="none" w:sz="0" w:space="0" w:color="auto"/>
      </w:divBdr>
      <w:divsChild>
        <w:div w:id="381948293">
          <w:marLeft w:val="0"/>
          <w:marRight w:val="0"/>
          <w:marTop w:val="0"/>
          <w:marBottom w:val="0"/>
          <w:divBdr>
            <w:top w:val="none" w:sz="0" w:space="0" w:color="auto"/>
            <w:left w:val="none" w:sz="0" w:space="0" w:color="auto"/>
            <w:bottom w:val="none" w:sz="0" w:space="0" w:color="auto"/>
            <w:right w:val="none" w:sz="0" w:space="0" w:color="auto"/>
          </w:divBdr>
          <w:divsChild>
            <w:div w:id="1726176219">
              <w:marLeft w:val="0"/>
              <w:marRight w:val="0"/>
              <w:marTop w:val="0"/>
              <w:marBottom w:val="0"/>
              <w:divBdr>
                <w:top w:val="none" w:sz="0" w:space="0" w:color="auto"/>
                <w:left w:val="none" w:sz="0" w:space="0" w:color="auto"/>
                <w:bottom w:val="none" w:sz="0" w:space="0" w:color="auto"/>
                <w:right w:val="none" w:sz="0" w:space="0" w:color="auto"/>
              </w:divBdr>
              <w:divsChild>
                <w:div w:id="608004518">
                  <w:marLeft w:val="4140"/>
                  <w:marRight w:val="0"/>
                  <w:marTop w:val="930"/>
                  <w:marBottom w:val="0"/>
                  <w:divBdr>
                    <w:top w:val="none" w:sz="0" w:space="0" w:color="auto"/>
                    <w:left w:val="none" w:sz="0" w:space="0" w:color="auto"/>
                    <w:bottom w:val="none" w:sz="0" w:space="0" w:color="auto"/>
                    <w:right w:val="none" w:sz="0" w:space="0" w:color="auto"/>
                  </w:divBdr>
                  <w:divsChild>
                    <w:div w:id="133984772">
                      <w:marLeft w:val="0"/>
                      <w:marRight w:val="0"/>
                      <w:marTop w:val="0"/>
                      <w:marBottom w:val="0"/>
                      <w:divBdr>
                        <w:top w:val="none" w:sz="0" w:space="0" w:color="auto"/>
                        <w:left w:val="none" w:sz="0" w:space="0" w:color="auto"/>
                        <w:bottom w:val="none" w:sz="0" w:space="0" w:color="auto"/>
                        <w:right w:val="none" w:sz="0" w:space="0" w:color="auto"/>
                      </w:divBdr>
                    </w:div>
                  </w:divsChild>
                </w:div>
                <w:div w:id="1704360928">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976331525">
          <w:marLeft w:val="0"/>
          <w:marRight w:val="0"/>
          <w:marTop w:val="0"/>
          <w:marBottom w:val="0"/>
          <w:divBdr>
            <w:top w:val="none" w:sz="0" w:space="0" w:color="auto"/>
            <w:left w:val="none" w:sz="0" w:space="0" w:color="auto"/>
            <w:bottom w:val="none" w:sz="0" w:space="0" w:color="auto"/>
            <w:right w:val="none" w:sz="0" w:space="0" w:color="auto"/>
          </w:divBdr>
          <w:divsChild>
            <w:div w:id="857932030">
              <w:marLeft w:val="975"/>
              <w:marRight w:val="0"/>
              <w:marTop w:val="0"/>
              <w:marBottom w:val="450"/>
              <w:divBdr>
                <w:top w:val="none" w:sz="0" w:space="0" w:color="auto"/>
                <w:left w:val="none" w:sz="0" w:space="0" w:color="auto"/>
                <w:bottom w:val="none" w:sz="0" w:space="0" w:color="auto"/>
                <w:right w:val="none" w:sz="0" w:space="0" w:color="auto"/>
              </w:divBdr>
              <w:divsChild>
                <w:div w:id="972833718">
                  <w:marLeft w:val="0"/>
                  <w:marRight w:val="0"/>
                  <w:marTop w:val="0"/>
                  <w:marBottom w:val="150"/>
                  <w:divBdr>
                    <w:top w:val="single" w:sz="36" w:space="0" w:color="191919"/>
                    <w:left w:val="single" w:sz="36" w:space="0" w:color="191919"/>
                    <w:bottom w:val="single" w:sz="36" w:space="0" w:color="191919"/>
                    <w:right w:val="single" w:sz="36" w:space="0" w:color="191919"/>
                  </w:divBdr>
                </w:div>
                <w:div w:id="1910723798">
                  <w:marLeft w:val="0"/>
                  <w:marRight w:val="0"/>
                  <w:marTop w:val="0"/>
                  <w:marBottom w:val="150"/>
                  <w:divBdr>
                    <w:top w:val="single" w:sz="36" w:space="0" w:color="191919"/>
                    <w:left w:val="single" w:sz="36" w:space="0" w:color="191919"/>
                    <w:bottom w:val="single" w:sz="36" w:space="0" w:color="191919"/>
                    <w:right w:val="single" w:sz="36" w:space="0" w:color="191919"/>
                  </w:divBdr>
                  <w:divsChild>
                    <w:div w:id="137192001">
                      <w:marLeft w:val="0"/>
                      <w:marRight w:val="0"/>
                      <w:marTop w:val="0"/>
                      <w:marBottom w:val="0"/>
                      <w:divBdr>
                        <w:top w:val="none" w:sz="0" w:space="0" w:color="auto"/>
                        <w:left w:val="none" w:sz="0" w:space="0" w:color="auto"/>
                        <w:bottom w:val="none" w:sz="0" w:space="0" w:color="auto"/>
                        <w:right w:val="none" w:sz="0" w:space="0" w:color="auto"/>
                      </w:divBdr>
                      <w:divsChild>
                        <w:div w:id="9206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83121">
                  <w:marLeft w:val="0"/>
                  <w:marRight w:val="0"/>
                  <w:marTop w:val="0"/>
                  <w:marBottom w:val="150"/>
                  <w:divBdr>
                    <w:top w:val="none" w:sz="0" w:space="4" w:color="auto"/>
                    <w:left w:val="none" w:sz="0" w:space="4" w:color="auto"/>
                    <w:bottom w:val="none" w:sz="0" w:space="4" w:color="auto"/>
                    <w:right w:val="none" w:sz="0" w:space="4" w:color="auto"/>
                  </w:divBdr>
                  <w:divsChild>
                    <w:div w:id="1234855126">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639001356">
              <w:marLeft w:val="0"/>
              <w:marRight w:val="960"/>
              <w:marTop w:val="0"/>
              <w:marBottom w:val="450"/>
              <w:divBdr>
                <w:top w:val="none" w:sz="0" w:space="0" w:color="auto"/>
                <w:left w:val="none" w:sz="0" w:space="0" w:color="auto"/>
                <w:bottom w:val="none" w:sz="0" w:space="0" w:color="auto"/>
                <w:right w:val="none" w:sz="0" w:space="0" w:color="auto"/>
              </w:divBdr>
              <w:divsChild>
                <w:div w:id="1069959004">
                  <w:marLeft w:val="0"/>
                  <w:marRight w:val="0"/>
                  <w:marTop w:val="0"/>
                  <w:marBottom w:val="0"/>
                  <w:divBdr>
                    <w:top w:val="none" w:sz="0" w:space="0" w:color="auto"/>
                    <w:left w:val="none" w:sz="0" w:space="0" w:color="auto"/>
                    <w:bottom w:val="none" w:sz="0" w:space="15" w:color="auto"/>
                    <w:right w:val="none" w:sz="0" w:space="0" w:color="auto"/>
                  </w:divBdr>
                  <w:divsChild>
                    <w:div w:id="1751002707">
                      <w:marLeft w:val="0"/>
                      <w:marRight w:val="0"/>
                      <w:marTop w:val="0"/>
                      <w:marBottom w:val="0"/>
                      <w:divBdr>
                        <w:top w:val="single" w:sz="2" w:space="0" w:color="000000"/>
                        <w:left w:val="single" w:sz="2" w:space="0" w:color="000000"/>
                        <w:bottom w:val="single" w:sz="2" w:space="0" w:color="000000"/>
                        <w:right w:val="single" w:sz="2" w:space="0" w:color="000000"/>
                      </w:divBdr>
                      <w:divsChild>
                        <w:div w:id="505441807">
                          <w:marLeft w:val="0"/>
                          <w:marRight w:val="0"/>
                          <w:marTop w:val="0"/>
                          <w:marBottom w:val="0"/>
                          <w:divBdr>
                            <w:top w:val="none" w:sz="0" w:space="0" w:color="auto"/>
                            <w:left w:val="single" w:sz="36" w:space="0" w:color="000000"/>
                            <w:bottom w:val="none" w:sz="0" w:space="4" w:color="auto"/>
                            <w:right w:val="single" w:sz="36" w:space="0" w:color="000000"/>
                          </w:divBdr>
                        </w:div>
                        <w:div w:id="1671714840">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118694336">
          <w:marLeft w:val="0"/>
          <w:marRight w:val="0"/>
          <w:marTop w:val="0"/>
          <w:marBottom w:val="0"/>
          <w:divBdr>
            <w:top w:val="none" w:sz="0" w:space="0" w:color="auto"/>
            <w:left w:val="none" w:sz="0" w:space="0" w:color="auto"/>
            <w:bottom w:val="none" w:sz="0" w:space="0" w:color="auto"/>
            <w:right w:val="none" w:sz="0" w:space="0" w:color="auto"/>
          </w:divBdr>
        </w:div>
      </w:divsChild>
    </w:div>
    <w:div w:id="1247498311">
      <w:bodyDiv w:val="1"/>
      <w:marLeft w:val="0"/>
      <w:marRight w:val="0"/>
      <w:marTop w:val="0"/>
      <w:marBottom w:val="0"/>
      <w:divBdr>
        <w:top w:val="none" w:sz="0" w:space="0" w:color="auto"/>
        <w:left w:val="none" w:sz="0" w:space="0" w:color="auto"/>
        <w:bottom w:val="none" w:sz="0" w:space="0" w:color="auto"/>
        <w:right w:val="none" w:sz="0" w:space="0" w:color="auto"/>
      </w:divBdr>
      <w:divsChild>
        <w:div w:id="380639089">
          <w:marLeft w:val="0"/>
          <w:marRight w:val="0"/>
          <w:marTop w:val="0"/>
          <w:marBottom w:val="0"/>
          <w:divBdr>
            <w:top w:val="none" w:sz="0" w:space="0" w:color="auto"/>
            <w:left w:val="single" w:sz="36" w:space="0" w:color="000000"/>
            <w:bottom w:val="none" w:sz="0" w:space="4" w:color="auto"/>
            <w:right w:val="single" w:sz="36" w:space="0" w:color="000000"/>
          </w:divBdr>
        </w:div>
        <w:div w:id="1328512788">
          <w:marLeft w:val="0"/>
          <w:marRight w:val="0"/>
          <w:marTop w:val="0"/>
          <w:marBottom w:val="0"/>
          <w:divBdr>
            <w:top w:val="none" w:sz="0" w:space="0" w:color="auto"/>
            <w:left w:val="single" w:sz="36" w:space="0" w:color="000000"/>
            <w:bottom w:val="none" w:sz="0" w:space="8" w:color="auto"/>
            <w:right w:val="single" w:sz="36" w:space="0" w:color="000000"/>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9029</Words>
  <Characters>51470</Characters>
  <DocSecurity>0</DocSecurity>
  <Lines>428</Lines>
  <Paragraphs>120</Paragraphs>
  <ScaleCrop>false</ScaleCrop>
  <Company/>
  <LinksUpToDate>false</LinksUpToDate>
  <CharactersWithSpaces>60379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2013-10-14T19:23:00Z</dcterms:created>
  <dcterms:modified xsi:type="dcterms:W3CDTF">2016-02-17T14:45:00Z</dcterms:modified>
</cp:coreProperties>
</file>