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539FAD" w14:textId="77777777" w:rsidR="00F046F2" w:rsidRPr="003A346D" w:rsidRDefault="00F046F2" w:rsidP="00F046F2">
      <w:pPr>
        <w:widowControl w:val="0"/>
        <w:autoSpaceDE w:val="0"/>
        <w:autoSpaceDN w:val="0"/>
        <w:adjustRightInd w:val="0"/>
        <w:rPr>
          <w:rFonts w:ascii="Arial" w:hAnsi="Arial" w:cs="Arial"/>
          <w:color w:val="262626"/>
          <w:sz w:val="28"/>
          <w:szCs w:val="28"/>
        </w:rPr>
      </w:pPr>
      <w:r w:rsidRPr="003A346D">
        <w:rPr>
          <w:rFonts w:ascii="Arial" w:hAnsi="Arial" w:cs="Arial"/>
          <w:color w:val="262626"/>
          <w:sz w:val="28"/>
          <w:szCs w:val="28"/>
        </w:rPr>
        <w:t>Kevin and Keeley</w:t>
      </w:r>
    </w:p>
    <w:p w14:paraId="20781834"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A453458"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BF5E951" w14:textId="77777777" w:rsidR="0059667B" w:rsidRPr="003A346D" w:rsidRDefault="0059667B" w:rsidP="0059667B">
      <w:pPr>
        <w:widowControl w:val="0"/>
        <w:autoSpaceDE w:val="0"/>
        <w:autoSpaceDN w:val="0"/>
        <w:adjustRightInd w:val="0"/>
        <w:rPr>
          <w:rFonts w:ascii="Arial" w:hAnsi="Arial" w:cs="Arial"/>
          <w:color w:val="1E1E1E"/>
          <w:sz w:val="28"/>
          <w:szCs w:val="28"/>
        </w:rPr>
      </w:pPr>
    </w:p>
    <w:p w14:paraId="740477A1"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b/>
          <w:bCs/>
          <w:color w:val="1E1E1E"/>
          <w:sz w:val="28"/>
          <w:szCs w:val="28"/>
        </w:rPr>
        <w:t>Chapter 1 - Beginning</w:t>
      </w:r>
    </w:p>
    <w:p w14:paraId="6A6E45F6"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37ECC8E"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was a normal sort of person if a little shy but when he got to know a person he was a very good friend to have.  One such friend was Keeley who he had known for about eleven years, in fact he first met her as fresh faced seventeen year old.  It was the first day of his first ever job out of college and he was put under the guidance of an older pretty brunette.</w:t>
      </w:r>
    </w:p>
    <w:p w14:paraId="527A236D"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2ADDD26"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instantly warmed to Kevin and found his shyness cute, she was almost maternal in the way she showed him the ropes and he thrived under her training.  Before long they were the best of friends and often went out on a weekend either to the cinema or to a nightclub partying, and for a while they were almost inseparable. </w:t>
      </w:r>
    </w:p>
    <w:p w14:paraId="5309B865"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6F3E05F"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It always remained that Keeley was the guiding force of the duo and she often tried to set Kevin up with the other girls at work but he never seemed interested.  After a while she thought he might be gay and struggling to come to terms with it so decided to take him for a coffee to see if she could help.  “Kevin! Can I ask you a personal question and don’t take it the wrong way?!”,  He was caught off guard but he gave a positive response and Keeley continued “What’s the situation with your love life, I have tried to set you up but you never seem interested?”  Kevin blushed but replied “I don’t know….. …erm!”  Keeley saw he was struggling and tried to help “You know I love you and I always will no matter what…. …….. I suppose what I am saying is, are you interested in men…. Are you gay?!!  Again Kevin was taken aback and took a little while to think through his response “No, I don’t think so……  to be honest I’m not sure that part of my brain even works, I mean I have had sex but I have never really enjoyed it all that much.  I find women attractive, but not men so I don’t think I am gay……..” </w:t>
      </w:r>
    </w:p>
    <w:p w14:paraId="44F362A5"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81C2E61"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xml:space="preserve">Keeley seemed to accept this and as long as he was happy so was she.  “So what about you” asked Kevin “How can it be that a beautiful, funny intelligent girl like you is single?”  Keeley didn’t respond so he continued “In fact I have known you what eleven years and I have never known you date anybody”  Keeley finally </w:t>
      </w:r>
      <w:r w:rsidRPr="003A346D">
        <w:rPr>
          <w:rFonts w:ascii="Arial" w:hAnsi="Arial" w:cs="Arial"/>
          <w:color w:val="1E1E1E"/>
          <w:sz w:val="28"/>
          <w:szCs w:val="28"/>
        </w:rPr>
        <w:lastRenderedPageBreak/>
        <w:t>interrupted him “Kev, you are my best friend and I know I look like a hypocrite  but  please don’t ask me those questions, there are things you don’t know about me and I am afraid if you do, and I talk, things will be weird.  Please just let it drop.”</w:t>
      </w:r>
    </w:p>
    <w:p w14:paraId="7C2C224A"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42C7608"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They finished their coffees and left without a further word, that had not gone the way Keeley had hoped and she felt horrible for the way she reacted.</w:t>
      </w:r>
    </w:p>
    <w:p w14:paraId="78B8E233"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7CAC1CD"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didn’t know how to act the next day at work and felt like it may be an idea to give Keeley some space.  He as always was in first and carried on with his job until Keeley arrived; she walked through the door and instantly made a beeline for him.  “Kevin I am so sorry about yesterday, I couldn’t sleep last night and feel I owe you an explanation.  It’s Friday, do you fancy coming round mine tonight for a bottle of wine and a chat?” Kevin nodded hugged her and they continued and completed the day.</w:t>
      </w:r>
    </w:p>
    <w:p w14:paraId="6879B84D"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0A05238"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At the end of the day they both hopped in Keeley’s car and made their way to her house, Kevin was curious as to what had caused the outburst.  A car journey of small talk and chit chat followed until they pulled up to the drive stopped the car and Keely stopped the car and turned to Keving and said “I want you to promise me that what I tell you tonight will not change the way you feel about me”  Kevin nodded. “Kevin promise me!!” Keeley was stern in her response.  “I promise!” Kevin reassured.</w:t>
      </w:r>
    </w:p>
    <w:p w14:paraId="417EE591" w14:textId="77777777" w:rsidR="0059667B" w:rsidRPr="003A346D" w:rsidRDefault="0059667B" w:rsidP="0059667B">
      <w:pPr>
        <w:widowControl w:val="0"/>
        <w:autoSpaceDE w:val="0"/>
        <w:autoSpaceDN w:val="0"/>
        <w:adjustRightInd w:val="0"/>
        <w:rPr>
          <w:rFonts w:ascii="Arial" w:hAnsi="Arial" w:cs="Arial"/>
          <w:color w:val="1E1E1E"/>
          <w:sz w:val="28"/>
          <w:szCs w:val="28"/>
        </w:rPr>
      </w:pPr>
    </w:p>
    <w:p w14:paraId="505ACA3B" w14:textId="77777777" w:rsidR="00F046F2" w:rsidRPr="003A346D" w:rsidRDefault="00F046F2" w:rsidP="0059667B">
      <w:pPr>
        <w:widowControl w:val="0"/>
        <w:autoSpaceDE w:val="0"/>
        <w:autoSpaceDN w:val="0"/>
        <w:adjustRightInd w:val="0"/>
        <w:rPr>
          <w:rFonts w:ascii="Arial" w:hAnsi="Arial" w:cs="Arial"/>
          <w:color w:val="262626"/>
          <w:sz w:val="28"/>
          <w:szCs w:val="28"/>
        </w:rPr>
      </w:pPr>
    </w:p>
    <w:p w14:paraId="6C1ECE98"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Chapter 2 – Confessions</w:t>
      </w:r>
    </w:p>
    <w:p w14:paraId="74E892C7"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953DC59"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Inside the house Keeley got the wine and they settled in the living room and Keeley started to explain the situation.  “Kevin you asked me why I am single and the answer is immensely complicated.  I am going to talk a lot now and I would appreciate it if you let me finish ok?”  The response was positive so she continued “ The fact is that until you I have had terrible history with men, my dad was a violent drunk who used to beat me and my mum and me until he died. My mums second husband molested me, my first real boyfriend used to insult me and knock my confidence.  Then  my last boyfriend,  who I dated just before you met me beat me up and sexually assaulted me”  Keeley continued with more specific details, all the while Kevin was shocked but as promised continued to listen.  “ Ever since then I have never been able to trust a man until I met you.  The first couple of years you were like a little brother but, I must admit after a while I wondered if maybe you could become more but as we have already discussed I ended up thinking you were gay.  As it turns out you are the best friend I have ever had….. ………… ………. I just hope things don’t change now you know about my past!” </w:t>
      </w:r>
    </w:p>
    <w:p w14:paraId="41390624"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3AD7BAE"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A silence followed and Keeley asked Kevin what he thought “Keeley I am so sorry about everything that has happened to you, it changes nothing and I don’t know how you think it ever could.  I love you and you are my best friend and I don’t want you to ever feel pain like that again, any way I can make you feel better I will do it” A huge smile came over Keeleys face as if a huge weight had been lifted off of her shoulders and she grabbed Kevin and kissed him on the cheek.  “Right, I want to leave that in the past now, I just hated having secrets from you I’ll get us more wine.”</w:t>
      </w:r>
    </w:p>
    <w:p w14:paraId="716E8B90"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8ED0CD9"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disappeared for a moment and returned with another bottle of wine.  While she was pouring the drinks Kevin was thinking over her words “…I just hated having secrets from you…….” Before he even knew he was talking “Keeley, you know you said you didn’t want any more secrets? Well I have one.”  Keeley sat down and replied “go on!”.  Kevin took a sip of wine and continued “I’m just going to blurt it out and it may be inappropriate after your confessions but I am tired of lying about who and what I am, not only to you but to myself too…. …….. …… you see I’m…………….. No………. no it doesn’t matter…….!!!”</w:t>
      </w:r>
    </w:p>
    <w:p w14:paraId="7912AC48"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C6842FC"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please” Keeley grabbed Kevin’s hand and he just decided to go for it “I’m and Adult Baby!!!!!!”  Keeley let go of his hand and responded “What???”. ………. “I’m an Adult Baby, I hate myself for it, and to be honest I haven’t done much about it but I can’t deny it anymore!!”  He continued to explain how he had made makeshift nappies as a teenager, but that was as far as it went but he felt as though he was denying who he was and he hated being in the closet so to speak.  “So you have never worn a proper Nappy?!”  Keeley asked as Kevin shook his head and responded “Look Keeley, that was more for my benefit than yours.  I want to start being true to myself and you make me feel as though I can be who I want to be.”  Kevin was greeted by a sweet chuckle “Kev this changes nothing… ha…… pardon the pun….I love you so much.  As long as you are happy, I am happy and if you want to talk to me about it you can, anytime.”</w:t>
      </w:r>
    </w:p>
    <w:p w14:paraId="26DEAF11"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7EED9C5" w14:textId="77777777" w:rsidR="0059667B" w:rsidRPr="003A346D" w:rsidRDefault="0059667B" w:rsidP="0059667B">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After that they went into town and put the confessions behind them and had a great night, before going to their separate homes.</w:t>
      </w:r>
    </w:p>
    <w:p w14:paraId="0116522A" w14:textId="77777777" w:rsidR="00F046F2" w:rsidRPr="003A346D" w:rsidRDefault="00F046F2" w:rsidP="0059667B">
      <w:pPr>
        <w:widowControl w:val="0"/>
        <w:autoSpaceDE w:val="0"/>
        <w:autoSpaceDN w:val="0"/>
        <w:adjustRightInd w:val="0"/>
        <w:rPr>
          <w:rFonts w:ascii="Arial" w:hAnsi="Arial" w:cs="Arial"/>
          <w:color w:val="262626"/>
          <w:sz w:val="28"/>
          <w:szCs w:val="28"/>
        </w:rPr>
      </w:pPr>
    </w:p>
    <w:p w14:paraId="6A08742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val="single" w:color="1E1E1E"/>
        </w:rPr>
        <w:t>Chapter Three – Research</w:t>
      </w:r>
    </w:p>
    <w:p w14:paraId="615CF55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63C665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spend most of that night thinking through what Kevin had told her, to her it sounded strange but pretty harmless.  First thing in the morning she decided to searc the internet for more information of Adult Babies, she was determined to be a supportive friend.  It came as quite a surprise to Keeley atjust how many people like Kevin there were out there.  She was both shocked by the more extreme side of the lifestyle and moved by the stories of people struggling to be who they truly felt they were.  The more she read about people struggling to accept themselves the more she wanted to help Kevin.  A general theme she had found online was that people struggled to pluck up the courage to buy nappies.  She thought if she bought him some nappies it would be her was of showing she wasn’t bothered by his desires and that she supported him.  Before she knew it she was ordering Kevin a packet of adult nappies from Cuddlez and putting in her payment details.</w:t>
      </w:r>
    </w:p>
    <w:p w14:paraId="162EF4B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26FEE66"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xml:space="preserve">A week passed and the package finally arrived on Keeleys doorstep and she wrapped them up in birthday wrapping paper and drove to Kevins house.   When there she put the package on his doorstep knocked on his door and retreated to behind his fence to make sure he picked the package up.   Kevin came to the door saw the package picked it up looked around to see who was about and took it inside.  Once inside he looked at the tag that said simply </w:t>
      </w:r>
      <w:r w:rsidRPr="003A346D">
        <w:rPr>
          <w:rFonts w:ascii="Arial" w:hAnsi="Arial" w:cs="Arial"/>
          <w:color w:val="0000C2"/>
          <w:sz w:val="28"/>
          <w:szCs w:val="28"/>
          <w:u w:color="1E1E1E"/>
        </w:rPr>
        <w:t>“Don’t be ashamed! XXX”</w:t>
      </w:r>
      <w:r w:rsidRPr="003A346D">
        <w:rPr>
          <w:rFonts w:ascii="Arial" w:hAnsi="Arial" w:cs="Arial"/>
          <w:color w:val="1E1E1E"/>
          <w:sz w:val="28"/>
          <w:szCs w:val="28"/>
          <w:u w:color="1E1E1E"/>
        </w:rPr>
        <w:t>.  He took the wrapping paper off and was stunned at his gift of two packets of nappies one plain white and one with baby prints.  A note inside said”</w:t>
      </w:r>
      <w:r w:rsidRPr="003A346D">
        <w:rPr>
          <w:rFonts w:ascii="Arial" w:hAnsi="Arial" w:cs="Arial"/>
          <w:color w:val="0000C2"/>
          <w:sz w:val="28"/>
          <w:szCs w:val="28"/>
          <w:u w:color="1E1E1E"/>
        </w:rPr>
        <w:t xml:space="preserve"> I didn’t know what type you would like or you size hope they fit and hope you enjoy them, stop hiding from yourself”</w:t>
      </w:r>
      <w:r w:rsidRPr="003A346D">
        <w:rPr>
          <w:rFonts w:ascii="Arial" w:hAnsi="Arial" w:cs="Arial"/>
          <w:color w:val="1E1E1E"/>
          <w:sz w:val="28"/>
          <w:szCs w:val="28"/>
          <w:u w:color="1E1E1E"/>
        </w:rPr>
        <w:t xml:space="preserve"> Kevin felt both butterflies of excitement and shame at the same time but ripped open that packet, stripped from the waist down before taping (albeit poorly) a nappy on, the first proper nappy he had worn since being a baby.</w:t>
      </w:r>
    </w:p>
    <w:p w14:paraId="3B197C92"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BCCCBB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spent about an hour wearing his present before taking it off and going to bed, he struggled to sleep as he was trying to process what was happening.</w:t>
      </w:r>
    </w:p>
    <w:p w14:paraId="5AB14F01"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F30B36D"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The next day Keeley came round to his house to see if he had a good night.  “Well then what did you think of the present.”  Kevin blushed “Thanks, it was a shock that for sure!!”  Keeley laughed “ and did you enjoy them”  Kevin paused “Erm…. Yes it just didn’t feel right”  Keeley asked him what he meant.  “I don’t know, I didn’t really know what to do I just sat around in them and felt a bit odd.”  Keeley  asked if the felt as he hoped “They were perfect and the fit great its just that I had always imagined being put into a nappy, and cared for but I enjoyed it and will find something that works for me, thanks for buying me them though Keeley I loved the print ones!!”   Keeley felt a little disappointed but having researched on the internet kind of understood.  She realised that it was going to take more than buying a couple of packets of nappies to help Kevin.</w:t>
      </w:r>
    </w:p>
    <w:p w14:paraId="6A60432C"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p>
    <w:p w14:paraId="09FDE261" w14:textId="77777777" w:rsidR="0059667B" w:rsidRPr="003A346D" w:rsidRDefault="0059667B" w:rsidP="0059667B">
      <w:pPr>
        <w:widowControl w:val="0"/>
        <w:numPr>
          <w:ilvl w:val="0"/>
          <w:numId w:val="56"/>
        </w:numPr>
        <w:tabs>
          <w:tab w:val="left" w:pos="220"/>
          <w:tab w:val="left" w:pos="720"/>
        </w:tabs>
        <w:autoSpaceDE w:val="0"/>
        <w:autoSpaceDN w:val="0"/>
        <w:adjustRightInd w:val="0"/>
        <w:ind w:hanging="720"/>
        <w:rPr>
          <w:rFonts w:ascii="Arial" w:hAnsi="Arial" w:cs="Arial"/>
          <w:color w:val="262626"/>
          <w:sz w:val="28"/>
          <w:szCs w:val="28"/>
          <w:u w:color="1E1E1E"/>
        </w:rPr>
      </w:pPr>
      <w:r w:rsidRPr="003A346D">
        <w:rPr>
          <w:rFonts w:ascii="Arial" w:hAnsi="Arial" w:cs="Arial"/>
          <w:color w:val="262626"/>
          <w:sz w:val="28"/>
          <w:szCs w:val="28"/>
          <w:u w:color="1E1E1E"/>
        </w:rPr>
        <w:tab/>
      </w:r>
      <w:r w:rsidRPr="003A346D">
        <w:rPr>
          <w:rFonts w:ascii="Arial" w:hAnsi="Arial" w:cs="Arial"/>
          <w:color w:val="262626"/>
          <w:sz w:val="28"/>
          <w:szCs w:val="28"/>
          <w:u w:color="1E1E1E"/>
        </w:rPr>
        <w:tab/>
      </w:r>
    </w:p>
    <w:p w14:paraId="50A3B569"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p>
    <w:p w14:paraId="33736226" w14:textId="77777777" w:rsidR="0059667B" w:rsidRPr="003A346D" w:rsidRDefault="0059667B" w:rsidP="0059667B">
      <w:pPr>
        <w:widowControl w:val="0"/>
        <w:numPr>
          <w:ilvl w:val="0"/>
          <w:numId w:val="64"/>
        </w:numPr>
        <w:tabs>
          <w:tab w:val="left" w:pos="220"/>
          <w:tab w:val="left" w:pos="720"/>
        </w:tabs>
        <w:autoSpaceDE w:val="0"/>
        <w:autoSpaceDN w:val="0"/>
        <w:adjustRightInd w:val="0"/>
        <w:ind w:hanging="720"/>
        <w:rPr>
          <w:rFonts w:ascii="Arial" w:hAnsi="Arial" w:cs="Arial"/>
          <w:color w:val="262626"/>
          <w:sz w:val="28"/>
          <w:szCs w:val="28"/>
          <w:u w:color="1E1E1E"/>
        </w:rPr>
      </w:pPr>
      <w:r w:rsidRPr="003A346D">
        <w:rPr>
          <w:rFonts w:ascii="Arial" w:hAnsi="Arial" w:cs="Arial"/>
          <w:color w:val="262626"/>
          <w:sz w:val="28"/>
          <w:szCs w:val="28"/>
          <w:u w:color="1E1E1E"/>
        </w:rPr>
        <w:tab/>
      </w:r>
      <w:r w:rsidRPr="003A346D">
        <w:rPr>
          <w:rFonts w:ascii="Arial" w:hAnsi="Arial" w:cs="Arial"/>
          <w:color w:val="262626"/>
          <w:sz w:val="28"/>
          <w:szCs w:val="28"/>
          <w:u w:color="1E1E1E"/>
        </w:rPr>
        <w:tab/>
      </w:r>
    </w:p>
    <w:p w14:paraId="5D73BD8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C3A2E3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b/>
          <w:bCs/>
          <w:color w:val="1E1E1E"/>
          <w:sz w:val="28"/>
          <w:szCs w:val="28"/>
          <w:u w:val="single" w:color="1E1E1E"/>
        </w:rPr>
        <w:t>Chapter Four – Taking control</w:t>
      </w:r>
    </w:p>
    <w:p w14:paraId="1F0CF0B2"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E7A8CEB"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The next day Keeley signed up to an Adult Baby/Diaper lover forum to ask for advice on how to help her best friend.  The general consensus was that she would be best speaking to him to find out how she could help as It was generally agreed that desires and needs varied from person to person.   Keeley realised that they had a point and decided to drive to Kevins and talk to him.  She turned the computer off jumped in the car and drove straight over to Kevin’s house and was soon knocking on his door.</w:t>
      </w:r>
    </w:p>
    <w:p w14:paraId="4E7CEC4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98283D8"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answered the door; Keeley stepped in the door shut the door and grabbed his hand.  “Right I have been thinking about what you said and I want to help, would you feel better if I sat with you while you wear a nappy?” </w:t>
      </w:r>
    </w:p>
    <w:p w14:paraId="0F08B396"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BDE4B38"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was horrified “What do you mean”</w:t>
      </w:r>
    </w:p>
    <w:p w14:paraId="79F8995A"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120151E"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“Yesterday, you said you had always dreamt of being cared for. I could cuddle with you on the sofa while you wear.”</w:t>
      </w:r>
    </w:p>
    <w:p w14:paraId="56D710D0"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3ACF181"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“No Keeley that would be too weird”</w:t>
      </w:r>
    </w:p>
    <w:p w14:paraId="6CB9919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61342B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laughed nervously “I’d feel better at least trying; I was upset that you didn’t enjoy the nappies as much as I thought you would.”</w:t>
      </w:r>
    </w:p>
    <w:p w14:paraId="4BF45AA6"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“Keels I enjoyed them but………”  </w:t>
      </w:r>
    </w:p>
    <w:p w14:paraId="78467428"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stopped him “I know why you didn’t enjoy them and that’s why I am here, please just do this for me”</w:t>
      </w:r>
    </w:p>
    <w:p w14:paraId="41E32B4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gave in went upstairs, put a nappy and a pair of shorts on and returned to Keeley blushing all the while.</w:t>
      </w:r>
    </w:p>
    <w:p w14:paraId="4300094D"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371A5E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“How does that feel”  Keeley hopefully asked.</w:t>
      </w:r>
    </w:p>
    <w:p w14:paraId="69F5EA4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A29868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don’t know, I’m embarrassed to be honest.”  Keeley laughed “Don’t be, let’s have a look then, shorts off!!  </w:t>
      </w:r>
    </w:p>
    <w:p w14:paraId="461AAFA0"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“Crikey Keeley, I’ve only known you eleven years it’s a bit soon!!”  Kevin tried a joke to make things less awkward</w:t>
      </w:r>
    </w:p>
    <w:p w14:paraId="08D06B04"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EA61C6B"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laughed and motioned for him to take his shorts. Kevin protested but Keeley motioned again and this time he too the shorts off off which he did.</w:t>
      </w:r>
    </w:p>
    <w:p w14:paraId="059D15E8"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65E215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“Oh, they are cute Kevin but it’s a bit of a shoddy job putting them on.”</w:t>
      </w:r>
    </w:p>
    <w:p w14:paraId="14332D4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A5CC8B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know I’ll get the hang of it”</w:t>
      </w:r>
    </w:p>
    <w:p w14:paraId="248C2E94"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0E3BC68"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smiled “Come on then let’s have a cuddle”</w:t>
      </w:r>
    </w:p>
    <w:p w14:paraId="2BBFB70D"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4DE3C52"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She pulled him on to the sofa at the side of her and put her arm around him for a cuddle as they watched television  after a minute or so she was patting his padded bottom, Keeley was surprised at how much she enjoyed what she was doing, and Kevin found the rhythmic patting relaxing.   Neither knows how but they ended up fast asleep with Kevin snuggled into her arm.  Upon waking up there was no weirdness, they just had a hug and Kevin went upstairs took the nappy off and hopped in the shower.</w:t>
      </w:r>
    </w:p>
    <w:p w14:paraId="0CBD046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A5E0156"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waited down stairs having a coffee and thinking through the night before and how it made her feel and by the time he was down stairs Keeley was ready to talk.</w:t>
      </w:r>
    </w:p>
    <w:p w14:paraId="13662300"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05979E9"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if you ever want me to do that again I will do it no questions asked”</w:t>
      </w:r>
    </w:p>
    <w:p w14:paraId="13A6C15B"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F546E2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was very taken aback by this and responded “Keeley I appreciate last night but you have already done too much you don’t have to do anymore”</w:t>
      </w:r>
    </w:p>
    <w:p w14:paraId="651229C0"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4D8A077"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know, but I enjoyed last night too you know.  I love your company and to be honest having male company that is none threatening, especially after my past is nice.  Having you needing me like that last night felt good.</w:t>
      </w:r>
    </w:p>
    <w:p w14:paraId="0590B66C"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BB301C3"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what exactly are you suggesting……….”</w:t>
      </w:r>
    </w:p>
    <w:p w14:paraId="3D5755FB"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A8A443E"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don’t know really, just reading on the internet triggered my interest but last night felt lovely for me snuggling and patting your bottom like that, it made me feel closer to you and I like that.  Let me be part of this if not for you, for me.”</w:t>
      </w:r>
    </w:p>
    <w:p w14:paraId="0568D1FF"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14CE474"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“Ok, Keeley so what now?”</w:t>
      </w:r>
    </w:p>
    <w:p w14:paraId="1DE4EE30"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2927C2E"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don’t know I guess we just need to communicate….. …… I mean I don’t know how far I am willing to go and I defiantly don’t know how I feel about stuff like nappy changes but who knows, maybe we just cuddle and stuff and see where things go.”</w:t>
      </w:r>
    </w:p>
    <w:p w14:paraId="78B2DB41"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0925835"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don’t even know how I feel about being changed Keeley but I’d be lying if I said I haven’t thought about it.  I have never done anything other than putting a nappy on.  Last night was the most I have ever done and I enjoyed it so much, and I guess I could go with the flow a bit as long as it doesn’t ruin what we already have.   Either way you are in control”</w:t>
      </w:r>
    </w:p>
    <w:p w14:paraId="094EAC05"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A29E93A"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winked and laughed “oh I’m taking control alright!!!”</w:t>
      </w:r>
    </w:p>
    <w:p w14:paraId="24E517E6" w14:textId="77777777" w:rsidR="0059667B" w:rsidRPr="003A346D" w:rsidRDefault="0059667B" w:rsidP="0059667B">
      <w:pPr>
        <w:widowControl w:val="0"/>
        <w:autoSpaceDE w:val="0"/>
        <w:autoSpaceDN w:val="0"/>
        <w:adjustRightInd w:val="0"/>
        <w:rPr>
          <w:rFonts w:ascii="Arial" w:hAnsi="Arial" w:cs="Arial"/>
          <w:color w:val="1E1E1E"/>
          <w:sz w:val="28"/>
          <w:szCs w:val="28"/>
          <w:u w:color="1E1E1E"/>
        </w:rPr>
      </w:pPr>
    </w:p>
    <w:p w14:paraId="12393B02" w14:textId="77777777" w:rsidR="00F046F2" w:rsidRPr="003A346D" w:rsidRDefault="00F046F2" w:rsidP="00F046F2">
      <w:pPr>
        <w:widowControl w:val="0"/>
        <w:autoSpaceDE w:val="0"/>
        <w:autoSpaceDN w:val="0"/>
        <w:adjustRightInd w:val="0"/>
        <w:rPr>
          <w:rFonts w:ascii="Arial" w:hAnsi="Arial" w:cs="Arial"/>
          <w:b/>
          <w:bCs/>
          <w:color w:val="1E1E1E"/>
          <w:sz w:val="28"/>
          <w:szCs w:val="28"/>
          <w:u w:color="939393"/>
        </w:rPr>
      </w:pPr>
    </w:p>
    <w:p w14:paraId="38998083" w14:textId="77777777" w:rsidR="00F046F2" w:rsidRPr="003A346D" w:rsidRDefault="00F046F2" w:rsidP="00F046F2">
      <w:pPr>
        <w:widowControl w:val="0"/>
        <w:autoSpaceDE w:val="0"/>
        <w:autoSpaceDN w:val="0"/>
        <w:adjustRightInd w:val="0"/>
        <w:rPr>
          <w:rFonts w:ascii="Arial" w:hAnsi="Arial" w:cs="Arial"/>
          <w:b/>
          <w:bCs/>
          <w:color w:val="1E1E1E"/>
          <w:sz w:val="28"/>
          <w:szCs w:val="28"/>
          <w:u w:color="939393"/>
        </w:rPr>
      </w:pPr>
    </w:p>
    <w:p w14:paraId="32DDB467"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Five - The first day of the rest of your life!!</w:t>
      </w:r>
    </w:p>
    <w:p w14:paraId="7E5E99F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E46CFE3"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made her way home and got ready for work.  She would be seeing Kevin again soon and she could hardly wait, it was strange just how happy she felt.   To her she had struggled to make sense of her friendship with Kevin, given her history with men and thinking it through she was clearly trying to justify it to herself with thinking he was gay.  This new arrangement just made sense, it even excited her but she also felt she needed to make sense of it.  Keeley generally talks things through with Kevin because really he is her only friend; however she does have an old acquaintance whom she could confide in.</w:t>
      </w:r>
    </w:p>
    <w:p w14:paraId="4DA201DE"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B2E89A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Upon arriving at work Keeley sought Kevin out and pulled him to one side.  She reassured him that everything was great between them and that she intended to carry through with the arrangement, she did however request that she could talk to her acquaintance to which he showed no objection assuming the acquaintance was trustworthy.  They agreed to go back to Kevins house and discuss a way forward in the short term and then carried on with the working day.  Keeley was surprised at how much of her day she was thinking about Kevin, she had known him for eleven years and even once had a crush on him but he was never on her mind this much.  She was constantly running through scenarios wondering how she would react and also how Kevin would react.</w:t>
      </w:r>
    </w:p>
    <w:p w14:paraId="236383A4"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BBDF85B"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As agreed later that night they ended up at Kevins house and after tea they discussed how this was going to work.</w:t>
      </w:r>
    </w:p>
    <w:p w14:paraId="01ED835E"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FD56B7E"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“So Kevin how do you see this going, the nappies and all that I don’t even know what you like.”</w:t>
      </w:r>
    </w:p>
    <w:p w14:paraId="0989790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9F59BA5"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don’t know really, I guess I need to experiment a bit too because I have only even worn towels and bin bags before you bought me those.  Truth be told I’ enjoyed yesterday but it felt a bit odd.  I guess I’ll do as I am told, I kind of  liked being out of control yesterday and that way I can’t overstep your comfort zone”</w:t>
      </w:r>
    </w:p>
    <w:p w14:paraId="5E61046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AF38A43"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“Ok Kevin but I mean on the internet I read about people being babies 24/7 and sleeping in cots etc… is that what you want?”</w:t>
      </w:r>
    </w:p>
    <w:p w14:paraId="7C0BFCC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2EE948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don’t think I want to be a baby 24/7, if you were tell me I have to wear nappies all the time I wouldn’t do it…………………. in fact no!!! I don’t want to lie, I have fantasised about it but that’s all it is, a fantasy.   </w:t>
      </w:r>
    </w:p>
    <w:p w14:paraId="45C5A8B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AE70119"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It’s the lack of control want.  I really enjoyed sleeping in your arms but I could see a cot working as a punishment.  Is this all freaking you out???”</w:t>
      </w:r>
    </w:p>
    <w:p w14:paraId="1B21FCE4"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1EF846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“No quite the opposite I’m finding it quite exciting, my life has been so mundane for years and this is kind of fun, so what about baby clothes, bottles, dummies bibs???”</w:t>
      </w:r>
    </w:p>
    <w:p w14:paraId="5CB65700"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A348C11"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“I’d like to try them just to see how they make me feel as I say I don’t even know what I like.  Keeley, I’m happy to leave it all up to you after all you are kind of my new mummy”</w:t>
      </w:r>
    </w:p>
    <w:p w14:paraId="2CEE5CB1"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F66B71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paused then a broad smile came across her face “Mummy???  I kinda like that!!!  Right then let’s go to bed.  Lots to do at work tomorrow.”</w:t>
      </w:r>
    </w:p>
    <w:p w14:paraId="328A9717"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D32DDE"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To Kevins surprise and pleasure she took his hand and took him up stairs and into his bedroom before he knew it Keeley had his nappies laid out on the bed and was helping him out of his trousers and underpants.  He couldn’t believe he was stood in front of his best friend of eleven years with hardly any clothes on.  “Right on the bed Keeley demanded”  Kevin laid on the bed and his heart beat raised and he struggled for breath as Keeley clumsily lifted his legs and struggled to tape his nappy on to him.  Before he knew it she was helping him to his feet and inspecting his nappy to make sure it was on right. </w:t>
      </w:r>
    </w:p>
    <w:p w14:paraId="05934F54"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F570D6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“There how does that feel!?” To his surprise Kevin couldn’t respond and ended up crying “Kevin what’s up have I done it wrong” he rubbed his eyes “no…… no……. this is perfect it feels so right,,, I am so happy!” He enjoyed being put into a nappy way more than he enjoyed putting one on himself.</w:t>
      </w:r>
    </w:p>
    <w:p w14:paraId="49A9F19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p>
    <w:p w14:paraId="17A74C70" w14:textId="77777777" w:rsidR="00F046F2" w:rsidRPr="003A346D" w:rsidRDefault="00F046F2" w:rsidP="00F046F2">
      <w:pPr>
        <w:widowControl w:val="0"/>
        <w:numPr>
          <w:ilvl w:val="0"/>
          <w:numId w:val="24"/>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14F83C97" w14:textId="77777777" w:rsidR="00F046F2" w:rsidRPr="003A346D" w:rsidRDefault="00F046F2" w:rsidP="00F046F2">
      <w:pPr>
        <w:widowControl w:val="0"/>
        <w:autoSpaceDE w:val="0"/>
        <w:autoSpaceDN w:val="0"/>
        <w:adjustRightInd w:val="0"/>
        <w:rPr>
          <w:rFonts w:ascii="Arial" w:hAnsi="Arial" w:cs="Arial"/>
          <w:color w:val="262626"/>
          <w:sz w:val="28"/>
          <w:szCs w:val="28"/>
          <w:u w:color="939393"/>
        </w:rPr>
      </w:pPr>
    </w:p>
    <w:p w14:paraId="6045608F"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b/>
          <w:bCs/>
          <w:color w:val="1E1E1E"/>
          <w:sz w:val="28"/>
          <w:szCs w:val="28"/>
          <w:u w:color="262626"/>
        </w:rPr>
        <w:t>Chapter Six – Go for it girl</w:t>
      </w:r>
    </w:p>
    <w:p w14:paraId="609644B5"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7FD6D022"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A couple of weeks passed and life got in the way of Kevin and Keeleys meet ups, and Keeley found it hard to grab the bull by the horns and get back into things.  The following week Keeley was away on business and she knew that the acquaintance she had talked to Kevin about would be there; this may be a good time to talk.  At the seminar Keeley saw Lyndsey straight away and they met up almost instantly.  They only ever meet on business trips and always got on when they met, and for some reason always talked about things only the closest of friends ever should.  They arranged to go for a couple of dinks that night and headed into presentations.</w:t>
      </w:r>
    </w:p>
    <w:p w14:paraId="6EFB9645"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44C0C0E3"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That night Keeley and Lyndsey met up in a local bar and settled down to chat.  “so what’s new with you Keeley, anything interesting?”  Lyndsey knew about Keeleys past and she had, had similar experience, she however was now happily married. “We will get to that” replied Keeley “What about you and that husband of yours, you still keeping him under control!!”  Lyndsey had in the past told Keeley about how her husband was submissive which worked for her after controlling exes, and Lyndsey had introduced him to her fetish of her wearing a dildo and violating him.    “Hang on” Lyndsey proclaimed “Spill the beans”</w:t>
      </w:r>
    </w:p>
    <w:p w14:paraId="31B4ACFE"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7B5D4EA8"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Keeley proceed to tell Lyndsey all that had gone on between her and Kevin and how it made her feel, how far they had gone and her struggles with how far she should go.  Lyndsey listened and then gave her advice “Keels I have known you for a good few years now and I have never known you to be as relaxed and happy as you are.  I’ve been in the fetish scene for years and am familiar with certain areas of this and it seems Kevin wants to be a baby and it seems as though this isn’t sexual.  The fact is it’s all fairly innocent and if you both enjoy it then what’s holding you back?”</w:t>
      </w:r>
    </w:p>
    <w:p w14:paraId="459F80B0"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1318AAF2"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Keeley pondered the pep talk “I don’t know how far to take it, because I don’t want it to change what we had”</w:t>
      </w:r>
    </w:p>
    <w:p w14:paraId="3462B293"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49696EC5"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“And what was that exactly?”</w:t>
      </w:r>
    </w:p>
    <w:p w14:paraId="6CCB4C56"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4E3C781A"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“I don’t know really we were friends I suppose I always took him under my wing both at work and as friends”</w:t>
      </w:r>
    </w:p>
    <w:p w14:paraId="00D856D7"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06881DF9"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“Seems to me Keels that everything you have said today, and in the past you have been playing the “mummy” role  since the day you met him.  If it makes you so happy don’t hold back, just follow you gut instinct.”</w:t>
      </w:r>
    </w:p>
    <w:p w14:paraId="2EF27ED9"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27F9224F"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“you are right Lyndsey to be honest you and him are the only people that I class as friends I’m scared if we go too far I will lose the only adult company I have on a regular basis.”</w:t>
      </w:r>
    </w:p>
    <w:p w14:paraId="1BA5F23A"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 </w:t>
      </w:r>
    </w:p>
    <w:p w14:paraId="484A5BC5"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r w:rsidRPr="003A346D">
        <w:rPr>
          <w:rFonts w:ascii="Arial" w:hAnsi="Arial" w:cs="Arial"/>
          <w:color w:val="1E1E1E"/>
          <w:sz w:val="28"/>
          <w:szCs w:val="28"/>
          <w:u w:color="262626"/>
        </w:rPr>
        <w:t>“Well I may be able to help you with that, I have set up a new company and I was going to offer you a job.”</w:t>
      </w:r>
    </w:p>
    <w:p w14:paraId="67AF7BB4" w14:textId="77777777" w:rsidR="00F046F2" w:rsidRPr="003A346D" w:rsidRDefault="00F046F2" w:rsidP="00F046F2">
      <w:pPr>
        <w:widowControl w:val="0"/>
        <w:autoSpaceDE w:val="0"/>
        <w:autoSpaceDN w:val="0"/>
        <w:adjustRightInd w:val="0"/>
        <w:rPr>
          <w:rFonts w:ascii="Arial" w:hAnsi="Arial" w:cs="Arial"/>
          <w:color w:val="1E1E1E"/>
          <w:sz w:val="28"/>
          <w:szCs w:val="28"/>
          <w:u w:color="262626"/>
        </w:rPr>
      </w:pPr>
    </w:p>
    <w:p w14:paraId="52299689" w14:textId="77777777" w:rsidR="00F046F2" w:rsidRPr="003A346D" w:rsidRDefault="00F046F2" w:rsidP="00F046F2">
      <w:pPr>
        <w:widowControl w:val="0"/>
        <w:numPr>
          <w:ilvl w:val="0"/>
          <w:numId w:val="53"/>
        </w:numPr>
        <w:tabs>
          <w:tab w:val="left" w:pos="220"/>
          <w:tab w:val="left" w:pos="720"/>
        </w:tabs>
        <w:autoSpaceDE w:val="0"/>
        <w:autoSpaceDN w:val="0"/>
        <w:adjustRightInd w:val="0"/>
        <w:ind w:hanging="720"/>
        <w:rPr>
          <w:rFonts w:ascii="Arial" w:hAnsi="Arial" w:cs="Arial"/>
          <w:color w:val="262626"/>
          <w:sz w:val="28"/>
          <w:szCs w:val="28"/>
          <w:u w:color="262626"/>
        </w:rPr>
      </w:pPr>
      <w:r w:rsidRPr="003A346D">
        <w:rPr>
          <w:rFonts w:ascii="Arial" w:hAnsi="Arial" w:cs="Arial"/>
          <w:color w:val="262626"/>
          <w:sz w:val="28"/>
          <w:szCs w:val="28"/>
          <w:u w:color="262626"/>
        </w:rPr>
        <w:tab/>
      </w:r>
      <w:r w:rsidRPr="003A346D">
        <w:rPr>
          <w:rFonts w:ascii="Arial" w:hAnsi="Arial" w:cs="Arial"/>
          <w:color w:val="262626"/>
          <w:sz w:val="28"/>
          <w:szCs w:val="28"/>
          <w:u w:color="262626"/>
        </w:rPr>
        <w:tab/>
      </w:r>
    </w:p>
    <w:p w14:paraId="789205DF" w14:textId="77777777" w:rsidR="00F046F2" w:rsidRPr="003A346D" w:rsidRDefault="00F046F2" w:rsidP="00F046F2">
      <w:pPr>
        <w:widowControl w:val="0"/>
        <w:autoSpaceDE w:val="0"/>
        <w:autoSpaceDN w:val="0"/>
        <w:adjustRightInd w:val="0"/>
        <w:rPr>
          <w:rFonts w:ascii="Arial" w:hAnsi="Arial" w:cs="Arial"/>
          <w:color w:val="262626"/>
          <w:sz w:val="28"/>
          <w:szCs w:val="28"/>
          <w:u w:color="262626"/>
        </w:rPr>
      </w:pPr>
    </w:p>
    <w:p w14:paraId="2EFA8C39"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b/>
          <w:bCs/>
          <w:color w:val="1E1E1E"/>
          <w:sz w:val="28"/>
          <w:szCs w:val="28"/>
          <w:u w:val="single" w:color="1E1E1E"/>
        </w:rPr>
        <w:t>Chapter Six  - The way forward</w:t>
      </w:r>
    </w:p>
    <w:p w14:paraId="5CE22280"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A526063"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That night Keeley sat in bed thinking of how she wanted to proceed with her and Kevin moving forward.  Her talk with Lindsey made her think about how excited she was for the first time to have a relationship with a man that was, to her non-threatening.  She kept up the research online and all of the stories of women taking control of a man and making him be a baby intrigued her.  The fact that she could be in control made her excited , and the more she thought about it changing a wet and even a dirty nappy could be a small price to pay in exchange for the confidence she was gaining by being in control.  Drifting asleep she decided she needed to make a firm decision on how she moves forward, and to her she needed to give serious consideration to how this will shape the rest of her life.</w:t>
      </w:r>
    </w:p>
    <w:p w14:paraId="7548B8A3"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1E03D08"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Two days later Keeley arrived home and in an uncharacteristic bout of confidence rang Kevin up and told him that she had been thinking about what had happened with them and she would like to do it a bit more often if possible.  Kevin tried to protest stating that he felt she was doing too much already. </w:t>
      </w:r>
    </w:p>
    <w:p w14:paraId="1291FA1B"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5349902"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it’s been what two, three weeks since we last did anything nappy related and I haven’t been able to stop thinking about it.  I’ve been talking to Lyndsey and she thinks that I should do whatever makes me happy………. ………… Kevin THIS makes me happy.”</w:t>
      </w:r>
    </w:p>
    <w:p w14:paraId="4DDE98E0"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F9B9739"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“Lyndsey wasn’t freaked out?”</w:t>
      </w:r>
    </w:p>
    <w:p w14:paraId="3F055B58"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B8E1FB3"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“Ha, trust me Lyndsey is into some pretty messed up stuff, it would take A LOT to shock her!!”</w:t>
      </w:r>
    </w:p>
    <w:p w14:paraId="266302FA"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F75E858"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“Ok,so what are you suggesting here Keels, I mean are we having a regular meet up at a certain time of week to do this or what.”</w:t>
      </w:r>
    </w:p>
    <w:p w14:paraId="295F424D"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67F3EA4"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“Yeah that sounds like a great idea, you could come over to my house on Fridays and we could take on different roles from our week long work colleague’s roles”</w:t>
      </w:r>
    </w:p>
    <w:p w14:paraId="1A92FC09"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3DBB2AC"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“Keels, I’m not being funny but I’m going to need specifics here.  I don’t want to step over any boundaries so I need to know exactly what you are thinking.  I mean you know I am into this, and I am happy to try anything now I have tried wearing, so I don’t want to push you too far”</w:t>
      </w:r>
    </w:p>
    <w:p w14:paraId="6E623C4F"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9B09C02"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laughed “Not possible sweety”</w:t>
      </w:r>
    </w:p>
    <w:p w14:paraId="175DD591"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5D6D12E"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“Don’t be too sure, let’s think of exactly what could happen if you gave me a free pass to do whatever I want”</w:t>
      </w:r>
    </w:p>
    <w:p w14:paraId="1D23795A"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4F3288A"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continued to tease “Kevin you are pretty confident for somebody who waited years to even put a nappy on, it’s been what a couple of months since I have been into this and I have you in a nappy and have even put one on you.  Who knows what I will be doing in a couple of months”</w:t>
      </w:r>
    </w:p>
    <w:p w14:paraId="2F6734D7"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562D594"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I’m not joking here.  I have enjoyed just wearing a nappy, but I have been thinking more about actually using it.  I’m scared I will end up pushing you away.</w:t>
      </w:r>
    </w:p>
    <w:p w14:paraId="5BA84E74"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2D6A11D"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I want you to use the nappy, in fact all of Friday evening until Saturday morning I want you in a nappy so you can use it for what it’s for.  I’m not sure what the change will be like but I will certainly try, if I don’t like it I’ll tell you.  Like I have told you I have read online and what I have read doesn’t really scare me but if the reality does I will let you know.</w:t>
      </w:r>
    </w:p>
    <w:p w14:paraId="5EEFC1BB" w14:textId="77777777" w:rsidR="00F046F2" w:rsidRPr="003A346D" w:rsidRDefault="00F046F2" w:rsidP="00F046F2">
      <w:pPr>
        <w:widowControl w:val="0"/>
        <w:autoSpaceDE w:val="0"/>
        <w:autoSpaceDN w:val="0"/>
        <w:adjustRightInd w:val="0"/>
        <w:rPr>
          <w:rFonts w:ascii="Arial" w:hAnsi="Arial" w:cs="Arial"/>
          <w:color w:val="1E1E1E"/>
          <w:sz w:val="28"/>
          <w:szCs w:val="28"/>
          <w:u w:color="1E1E1E"/>
        </w:rPr>
      </w:pPr>
    </w:p>
    <w:p w14:paraId="69CE033C" w14:textId="77777777" w:rsidR="00F046F2" w:rsidRPr="003A346D" w:rsidRDefault="00F046F2" w:rsidP="00F046F2">
      <w:pPr>
        <w:widowControl w:val="0"/>
        <w:autoSpaceDE w:val="0"/>
        <w:autoSpaceDN w:val="0"/>
        <w:adjustRightInd w:val="0"/>
        <w:rPr>
          <w:rFonts w:ascii="Arial" w:hAnsi="Arial" w:cs="Arial"/>
          <w:b/>
          <w:bCs/>
          <w:color w:val="1E1E1E"/>
          <w:sz w:val="28"/>
          <w:szCs w:val="28"/>
        </w:rPr>
      </w:pPr>
    </w:p>
    <w:p w14:paraId="1F5EFD53" w14:textId="77777777" w:rsidR="00F046F2" w:rsidRPr="003A346D" w:rsidRDefault="00F046F2" w:rsidP="00F046F2">
      <w:pPr>
        <w:widowControl w:val="0"/>
        <w:autoSpaceDE w:val="0"/>
        <w:autoSpaceDN w:val="0"/>
        <w:adjustRightInd w:val="0"/>
        <w:rPr>
          <w:rFonts w:ascii="Arial" w:hAnsi="Arial" w:cs="Arial"/>
          <w:b/>
          <w:bCs/>
          <w:color w:val="1E1E1E"/>
          <w:sz w:val="28"/>
          <w:szCs w:val="28"/>
        </w:rPr>
      </w:pPr>
    </w:p>
    <w:p w14:paraId="72A0ECBD"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b/>
          <w:bCs/>
          <w:color w:val="1E1E1E"/>
          <w:sz w:val="28"/>
          <w:szCs w:val="28"/>
        </w:rPr>
        <w:t>Chapter Seven – Experimentation</w:t>
      </w:r>
    </w:p>
    <w:p w14:paraId="22A70AF8"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D5C8CC1"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spent most of the week preparing for Kevin coming round looking online she saw all sorts of Adult Baby clothes and she could imagine Kevin wearing them.  She did however decide that it may be best if she just left things at buying nappies for now so as not to get Kevins hopes up.  She was very mindful of the fact that Kevin is a good friend and she didn’t want to start something that she couldn’t finish.  Keeley knew that she didn’t mind putting Kevin in a nappy but deep down she wasn’t certain how far she could take it, despite the fact that she was intrigued by a lot of what the life style entailed.</w:t>
      </w:r>
    </w:p>
    <w:p w14:paraId="6290BEF3"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5FA4D69"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Friday soon came round and both Kevin and Keeley separately had the evening on their minds, if anything he was more apprehensive than her because he had the guilt to deal with but his urges and his curiosity of finally living his fantasy always lead him back to positive thoughts.  The very last thing he did before they left work for Keeleys home and an evening of what he hoped would be magic was go to the toilet to poop.  He was absolutely determined not to have Keeley change a dirty nappy because the guilt would eat away at him and he reasoned with himself that he wouldn’t like to change an adults nappy so why should she?.</w:t>
      </w:r>
    </w:p>
    <w:p w14:paraId="4E78ACE1"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68D179F"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Eventually they arrived at Keeleys house which for tonight at least would be Kevins home, he didn’t even know what Keeley had planned and stood on her door mat inside waiting to see what she wanted him to do.</w:t>
      </w:r>
    </w:p>
    <w:p w14:paraId="6DCFE71B"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BE1E76D"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looked at him looking a bit pathetic in the door way “You ok sweet heart?”</w:t>
      </w:r>
    </w:p>
    <w:p w14:paraId="04781ABE"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EA68BD8"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blushed “Yeah just not sure what we are doing really.”</w:t>
      </w:r>
    </w:p>
    <w:p w14:paraId="264FA660"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8AE8099"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“Erm……  I thought we could watch  a movie with a bottle of wine!”</w:t>
      </w:r>
    </w:p>
    <w:p w14:paraId="3988519D"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DAFBA52"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breathed a sigh of relief, perhaps tonight wasn’t going t be so awkward after all, although he was a bit disappointed, he headed towards the sofa.</w:t>
      </w:r>
    </w:p>
    <w:p w14:paraId="198B9DCE"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C319C4A"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“What are you doing?” asked Keeley</w:t>
      </w:r>
    </w:p>
    <w:p w14:paraId="36457C0E"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2B4EF44"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“Getting comfortable so we can watch the flick”</w:t>
      </w:r>
    </w:p>
    <w:p w14:paraId="124BD6CD"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27C3AD0"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“Theres just the small matter of getting a nappy on you,”</w:t>
      </w:r>
    </w:p>
    <w:p w14:paraId="72E8E3D9"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B79F511"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“oh right I thought you had decided against it”</w:t>
      </w:r>
    </w:p>
    <w:p w14:paraId="40BB7A0C"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345F559"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laughed “No sweety but do you mind if we  just do the Nappy lover thing rather than you being a baby?”  </w:t>
      </w:r>
    </w:p>
    <w:p w14:paraId="5DE2531D"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really was relieved now, he knew he could sit in a nappy in Keeleys company and he wasn’t sure if he could act like a baby or not.</w:t>
      </w:r>
    </w:p>
    <w:p w14:paraId="4E9B5C12"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92804E4"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“Ok keels you get the wine, ill put a  nappy on.”</w:t>
      </w:r>
    </w:p>
    <w:p w14:paraId="4F507D50"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DE441C6"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“Do you mind if I put a nappy on you?, I liked the feeling of closeness I got from doing it last time.  It was nice to see the helplessness on your face.  Is that weird?!”</w:t>
      </w:r>
    </w:p>
    <w:p w14:paraId="18BC2F5C"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6719B84"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joked back “I don’t think the grown man who likes to wear nappies is in a place to judge!!”</w:t>
      </w:r>
    </w:p>
    <w:p w14:paraId="4F67C82E"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B777383"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“Ha, good point.  So are we doing this then?”</w:t>
      </w:r>
    </w:p>
    <w:p w14:paraId="10974A86"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712B9AB"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nodded and they went upstairs.  Looking into the corner of Keeleys bedroom Kevin could see a very large pile of packets of nappies. </w:t>
      </w:r>
    </w:p>
    <w:p w14:paraId="4469976F"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1E34DA6"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“How many times do you think I am going to go to the toilet tonight Keels!!” </w:t>
      </w:r>
    </w:p>
    <w:p w14:paraId="2826A85B"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E1576BC"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 thought I would plan ahead, besides my cooking is terrible so if we have supper we might both need these” </w:t>
      </w:r>
    </w:p>
    <w:p w14:paraId="4878F5AB"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3758633"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was of course joking she had no desire to wear a nappy, besides she was actually a good cook “Anyway get you clothes off while I get things ready.”</w:t>
      </w:r>
    </w:p>
    <w:p w14:paraId="2EAA2DA4"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1A5C19F"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stripped naked and Keeley stood looking at him, he looked so vulnerable and Keeley motioned for him to lay down.  She placed a nappy on the bed and Kevin shuffled forward onto it an laid down again.  While Keeley put powder and lotion onto Kevin she thought to herself that the picture in front of her would be more complete if he was shaved.  He had a very generous growth of hair on his chest, legs, bottom and his pubic region was vast.  She felt that moving forward it may be more hygienic to get rid of the hair but that could wait until another day.</w:t>
      </w:r>
    </w:p>
    <w:p w14:paraId="5F01D0D1"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3B4DCE2"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As Keeley rubbed the powder and lotion all over Kevins nappy area she couldn’t help but notice that he wasn’t aroused, it was clear to her that this want sexual for him.  Eventually she tapped Kevins nappy on nice and snuggly and he sat up.  The whole experience for him was amazing he felt as though he was floating on clouds of cotton and the smell of the lotion and powder was intoxicating.</w:t>
      </w:r>
    </w:p>
    <w:p w14:paraId="2C8AA6B7"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E2A8170"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“There all done sweety”</w:t>
      </w:r>
    </w:p>
    <w:p w14:paraId="1FB4800E"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AA14ECF"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snapped to reality “Thanks Keels, nice job by the way”</w:t>
      </w:r>
    </w:p>
    <w:p w14:paraId="49593E1B"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FB062A7" w14:textId="77777777" w:rsidR="00F046F2" w:rsidRPr="003A346D" w:rsidRDefault="00F046F2" w:rsidP="00F046F2">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Keely patted his bottom with pride and threw him a t-shirt to put on “Right lets go watch the film then”</w:t>
      </w:r>
    </w:p>
    <w:p w14:paraId="2CC5A07F" w14:textId="77777777" w:rsidR="00F046F2" w:rsidRPr="003A346D" w:rsidRDefault="00F046F2" w:rsidP="00F046F2">
      <w:pPr>
        <w:widowControl w:val="0"/>
        <w:autoSpaceDE w:val="0"/>
        <w:autoSpaceDN w:val="0"/>
        <w:adjustRightInd w:val="0"/>
        <w:rPr>
          <w:rFonts w:ascii="Arial" w:hAnsi="Arial" w:cs="Arial"/>
          <w:color w:val="1E1E1E"/>
          <w:sz w:val="28"/>
          <w:szCs w:val="28"/>
        </w:rPr>
      </w:pPr>
    </w:p>
    <w:p w14:paraId="34AAFD7B" w14:textId="77777777" w:rsidR="00F046F2" w:rsidRPr="003A346D" w:rsidRDefault="00F046F2" w:rsidP="00F046F2">
      <w:pPr>
        <w:widowControl w:val="0"/>
        <w:numPr>
          <w:ilvl w:val="0"/>
          <w:numId w:val="15"/>
        </w:numPr>
        <w:tabs>
          <w:tab w:val="left" w:pos="220"/>
          <w:tab w:val="left" w:pos="720"/>
        </w:tabs>
        <w:autoSpaceDE w:val="0"/>
        <w:autoSpaceDN w:val="0"/>
        <w:adjustRightInd w:val="0"/>
        <w:ind w:hanging="720"/>
        <w:rPr>
          <w:rFonts w:ascii="Arial" w:hAnsi="Arial" w:cs="Arial"/>
          <w:color w:val="262626"/>
          <w:sz w:val="28"/>
          <w:szCs w:val="28"/>
        </w:rPr>
      </w:pPr>
      <w:r w:rsidRPr="003A346D">
        <w:rPr>
          <w:rFonts w:ascii="Arial" w:hAnsi="Arial" w:cs="Arial"/>
          <w:color w:val="262626"/>
          <w:sz w:val="28"/>
          <w:szCs w:val="28"/>
        </w:rPr>
        <w:tab/>
      </w:r>
      <w:r w:rsidRPr="003A346D">
        <w:rPr>
          <w:rFonts w:ascii="Arial" w:hAnsi="Arial" w:cs="Arial"/>
          <w:color w:val="262626"/>
          <w:sz w:val="28"/>
          <w:szCs w:val="28"/>
        </w:rPr>
        <w:tab/>
      </w:r>
    </w:p>
    <w:p w14:paraId="2555DB62" w14:textId="77777777" w:rsidR="00F046F2" w:rsidRPr="003A346D" w:rsidRDefault="00F046F2" w:rsidP="00F046F2">
      <w:pPr>
        <w:widowControl w:val="0"/>
        <w:autoSpaceDE w:val="0"/>
        <w:autoSpaceDN w:val="0"/>
        <w:adjustRightInd w:val="0"/>
        <w:rPr>
          <w:rFonts w:ascii="Arial" w:hAnsi="Arial" w:cs="Arial"/>
          <w:color w:val="262626"/>
          <w:sz w:val="28"/>
          <w:szCs w:val="28"/>
        </w:rPr>
      </w:pPr>
    </w:p>
    <w:p w14:paraId="0B32050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Eight – Film Night.</w:t>
      </w:r>
    </w:p>
    <w:p w14:paraId="18F8519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5EB220"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Once downstairs Keeley left Kevin choosing the film and she went to get the bottle of wine.  Of all the films he could chose he picked out Day of the Dead, he loved horror films and this was one of his favourites.  Keeley came in and sat on the sofa, then motioned Kevin to snuggle up to her, she sat with one hand resting on his padded bottom and one hand on her glass of wine, Kevin had his head nestled under her arm pit and sipped his wine.</w:t>
      </w:r>
    </w:p>
    <w:p w14:paraId="10E425C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B8B21C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found herself patting Kevins padded bottom, and the rhythmic action sent an almost hypnotic vibration throughout his whole body.  Further to that, the sound of the crinkle every time her hand patted the nappy was heavenly and he found the whole experience relaxing.  Before long he had fallen to sleep and Keeley took the glass out of his hand before he spilled what little was left.   </w:t>
      </w:r>
    </w:p>
    <w:p w14:paraId="439CD119"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20E902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All the time he was asleep Keeley continued to watch the film while patting his bottom.  When he finally awoke the film was over and Keeley was catching up on her favourite programs.</w:t>
      </w:r>
    </w:p>
    <w:p w14:paraId="33BE4EB1"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6DD9A45"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E7404D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“Hey sleepy.  Nice of you to join me!!”</w:t>
      </w:r>
    </w:p>
    <w:p w14:paraId="63EB43D0"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3955EE0"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“Sorry about that, must have been the wine.”</w:t>
      </w:r>
    </w:p>
    <w:p w14:paraId="246588D3"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63ECB23"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“Ha, Ha its ok you must have needed it.”</w:t>
      </w:r>
    </w:p>
    <w:p w14:paraId="1203D84E"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88DF2F7"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realised he hadn’t been to the toilet since just before he left work, and the wine was working its way through.  His bladder was starting to feel full and he found himself fidgeting.   </w:t>
      </w:r>
    </w:p>
    <w:p w14:paraId="38AEC44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3AC8367"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ok sweety.”</w:t>
      </w:r>
    </w:p>
    <w:p w14:paraId="2C39D55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1B96888"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“Yeah, just need the bathroom.”</w:t>
      </w:r>
    </w:p>
    <w:p w14:paraId="00EBF6A9"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7626F48"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“then go.”</w:t>
      </w:r>
    </w:p>
    <w:p w14:paraId="16541EB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42AED61"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got up and headed upstairs to the bathroom.  When there he took the nappy off and emptied his bladder in the toilet.  It was and immense relief, and after washing his hand and re-taping the nappy on, he headed downstairs.</w:t>
      </w:r>
    </w:p>
    <w:p w14:paraId="6DE18418"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F956F19"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“Feel better sweety?”</w:t>
      </w:r>
    </w:p>
    <w:p w14:paraId="22D3FEF4"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9E8ADA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“Yes, that’s the first time I have been since work.”</w:t>
      </w:r>
    </w:p>
    <w:p w14:paraId="2E59F545"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C23349A"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He sat down besides her and nestled back under her arm and he felt her hand go to his nappy, she was feeling around lower than before almost on his crotch.  Kevin couldn’t resist a joke, if only to find out what she was doing.</w:t>
      </w:r>
    </w:p>
    <w:p w14:paraId="7DA5DE4B"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F4DE818"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lost the remote Keels??”</w:t>
      </w:r>
    </w:p>
    <w:p w14:paraId="4ACDBC81"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1C58E4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pulled her hand away in shock “Erm no.. …….. I thought you had a wee.”  </w:t>
      </w:r>
    </w:p>
    <w:p w14:paraId="22EF5B4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did in the toilet”</w:t>
      </w:r>
    </w:p>
    <w:p w14:paraId="538EBDAA"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60F060A"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“Why didn’t you go in your nappy?”</w:t>
      </w:r>
    </w:p>
    <w:p w14:paraId="29677AF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1E4F43B"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“Erm not sure to be honest, it was just force of habit, besides I need privacy when I go to the toilet.  I always have to go in the cubical when I go in public toilets.”</w:t>
      </w:r>
    </w:p>
    <w:p w14:paraId="477A2C23"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4FC171B"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could still have used it, upstairs.”</w:t>
      </w:r>
    </w:p>
    <w:p w14:paraId="460F2FD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FAC0EF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“Oh…. It’s just all new to me Keels, im not sure how quick I should be doing things.  I guess with you being in control I assumed you would have told me to use the nappy.  You upset?”</w:t>
      </w:r>
    </w:p>
    <w:p w14:paraId="16C635B4"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D07016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“No I just thought you were using the nappy tonight.”</w:t>
      </w:r>
    </w:p>
    <w:p w14:paraId="20CE6D9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A4E2BA5"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“Can I be honest Keels”  Keeley nodded so he continued “I think I’d rather save that until we decide where all of this is going.  I mean I am going to have to get more comfortable with going in front of you.  Also If I have to go upstairs anyway I might as well use the toilet.”</w:t>
      </w:r>
    </w:p>
    <w:p w14:paraId="13ED15D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6C6640"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“Fair enough sweety, whatever makes you comfortable.”  </w:t>
      </w:r>
    </w:p>
    <w:p w14:paraId="1E9B6A1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This didn’t make sense to Keeley and she decided to do a bit more reading on the internet when she had more time.</w:t>
      </w:r>
    </w:p>
    <w:p w14:paraId="4B428B3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p>
    <w:p w14:paraId="52E47F8C" w14:textId="77777777" w:rsidR="00F046F2" w:rsidRPr="003A346D" w:rsidRDefault="00F046F2" w:rsidP="00F046F2">
      <w:pPr>
        <w:widowControl w:val="0"/>
        <w:numPr>
          <w:ilvl w:val="0"/>
          <w:numId w:val="36"/>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63DCB698" w14:textId="77777777" w:rsidR="00F046F2" w:rsidRPr="003A346D" w:rsidRDefault="00F046F2" w:rsidP="00F046F2">
      <w:pPr>
        <w:widowControl w:val="0"/>
        <w:autoSpaceDE w:val="0"/>
        <w:autoSpaceDN w:val="0"/>
        <w:adjustRightInd w:val="0"/>
        <w:rPr>
          <w:rFonts w:ascii="Arial" w:hAnsi="Arial" w:cs="Arial"/>
          <w:color w:val="262626"/>
          <w:sz w:val="28"/>
          <w:szCs w:val="28"/>
          <w:u w:color="939393"/>
        </w:rPr>
      </w:pPr>
    </w:p>
    <w:p w14:paraId="3056C5A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Nine – Thirst for Knowledge.</w:t>
      </w:r>
    </w:p>
    <w:p w14:paraId="0BE9311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C0C491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went to bed early and Keeley saw her chance to do a bit more reading up on their situation.  She couldn’t really find any direct comparison between her case and that of other people dealing with this situation.  The only thing she could find that almost mirrored the way Kevin was being about the nappies was in a story written on the forum and submitted interestingly by a “mummy”.  Keeley decide to send a personal message to find a little more out about the story.</w:t>
      </w:r>
    </w:p>
    <w:p w14:paraId="4E5DEBF9"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43294C4"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“Hi</w:t>
      </w:r>
    </w:p>
    <w:p w14:paraId="2381C67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am a friend/potential mummy of an adult baby/nappy lover and found your story to mirror my and his situation quite closely.  He seems to be having some reluctance embracing this side of him and I would like him to experience further his desires.   Reading up you story it seems like you have some ideas, but do you have any advice.”</w:t>
      </w:r>
    </w:p>
    <w:p w14:paraId="44A8BED1"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8AD391C"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went to the toilet while waiting for a response, and the sight that met her horrified her.  Keeley had always been quite OCD about her toilet and Kevin had left urine on the seat and also on the floor.  Keeley wasn’t angry, but she actually found herself fantasising about going into the room and calmly telling Kevin that from now on when he is in her house if he wants to use the toilet he goes in a nappy. </w:t>
      </w:r>
    </w:p>
    <w:p w14:paraId="4874B133"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FBEDD0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 whole time she was cleaning up the mess Keeley kept thinking back to how much she would like to get more involved into the adult baby side of things, and found herself questioning why she was holding back. </w:t>
      </w:r>
    </w:p>
    <w:p w14:paraId="1833084D"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8D23DDF"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Once the toilet was clean and she had done her business she went back to her laptop and was delighted to see a reply.</w:t>
      </w:r>
    </w:p>
    <w:p w14:paraId="349C944A"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5F1B385"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“Thanks for your comment.  Unfortunately I don’t have any real life experience with an Adult Baby and I classify myself as a just curious mummy.  I have invited you into a private chat in the chatroom so if you want to talk more I am around for the next half hour or so.”</w:t>
      </w:r>
    </w:p>
    <w:p w14:paraId="5480F0F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1A86906"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clicked on the link and stated a conversation with this person.  She explained her situation and the online stranger commented that she spent too long worrying about what he wanted and too little time asking herself what she wanted.  The more she thought about it Keeley wanted to take a more leading role, and it seemed to her that reading the stories it was always the more extreme sides that intrigued her. </w:t>
      </w:r>
    </w:p>
    <w:p w14:paraId="64D207B5"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87EA6C2"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She found that she was getting deeper into the lifestyle and she was starting to form some desires of her own, but she didn’t know if Kevin would be interested or not.</w:t>
      </w:r>
    </w:p>
    <w:p w14:paraId="5DD051EB" w14:textId="77777777" w:rsidR="00F046F2" w:rsidRPr="003A346D" w:rsidRDefault="00F046F2" w:rsidP="00F046F2">
      <w:pPr>
        <w:widowControl w:val="0"/>
        <w:autoSpaceDE w:val="0"/>
        <w:autoSpaceDN w:val="0"/>
        <w:adjustRightInd w:val="0"/>
        <w:rPr>
          <w:rFonts w:ascii="Arial" w:hAnsi="Arial" w:cs="Arial"/>
          <w:color w:val="1E1E1E"/>
          <w:sz w:val="28"/>
          <w:szCs w:val="28"/>
          <w:u w:color="939393"/>
        </w:rPr>
      </w:pPr>
    </w:p>
    <w:p w14:paraId="6BDDAD3D" w14:textId="77777777" w:rsidR="0096113D" w:rsidRPr="003A346D" w:rsidRDefault="0096113D" w:rsidP="0096113D">
      <w:pPr>
        <w:widowControl w:val="0"/>
        <w:autoSpaceDE w:val="0"/>
        <w:autoSpaceDN w:val="0"/>
        <w:adjustRightInd w:val="0"/>
        <w:rPr>
          <w:rFonts w:ascii="Arial" w:hAnsi="Arial" w:cs="Arial"/>
          <w:b/>
          <w:bCs/>
          <w:color w:val="1E1E1E"/>
          <w:sz w:val="28"/>
          <w:szCs w:val="28"/>
          <w:u w:color="939393"/>
        </w:rPr>
      </w:pPr>
    </w:p>
    <w:p w14:paraId="324BDE32" w14:textId="77777777" w:rsidR="0096113D" w:rsidRPr="003A346D" w:rsidRDefault="0096113D" w:rsidP="0096113D">
      <w:pPr>
        <w:widowControl w:val="0"/>
        <w:autoSpaceDE w:val="0"/>
        <w:autoSpaceDN w:val="0"/>
        <w:adjustRightInd w:val="0"/>
        <w:rPr>
          <w:rFonts w:ascii="Arial" w:hAnsi="Arial" w:cs="Arial"/>
          <w:b/>
          <w:bCs/>
          <w:color w:val="1E1E1E"/>
          <w:sz w:val="28"/>
          <w:szCs w:val="28"/>
          <w:u w:color="939393"/>
        </w:rPr>
      </w:pPr>
    </w:p>
    <w:p w14:paraId="4B2C0D8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Ten – The Chat</w:t>
      </w:r>
    </w:p>
    <w:p w14:paraId="7410B4CF"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FF55A3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 next morning Kevin came down stairs and found Keeley asleep on the sofa.  He noticed that her lap top was open and rudely he read what she had posted the night before.  The chat was still open and he found some of her desires that she had posted and he got butterflies in his tummy.  Kevin realised that he had been holding back and that if he was willing Keeley was open to trying almost anything.  In fact it seemed she wanted to try playing mummy to him, not just for him but for her too.</w:t>
      </w:r>
    </w:p>
    <w:p w14:paraId="4291E05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15861F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“What are you doing??”  Keeley was now awake and stood behind him.</w:t>
      </w:r>
    </w:p>
    <w:p w14:paraId="66B2297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BED04F5"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“I……..I………I………..” Kevin couldn’t speak.</w:t>
      </w:r>
    </w:p>
    <w:p w14:paraId="2EE3FF3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BC30DD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weren’t meant to see that!!”</w:t>
      </w:r>
    </w:p>
    <w:p w14:paraId="04F6CCA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B1694C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“I’m sorry Keeley it was just on the page and I know that forum so I wondered what you were doing on it.”</w:t>
      </w:r>
    </w:p>
    <w:p w14:paraId="7C55D21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36A4AC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saw no harm was done. “It’s ok,I guess it’s a good thing because now you can see we need to talk.”</w:t>
      </w:r>
    </w:p>
    <w:p w14:paraId="1FC3563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“Ok, what do you want to talk about?”</w:t>
      </w:r>
    </w:p>
    <w:p w14:paraId="23D0208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27BAD2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“Politics!!!   What do you think!!"</w:t>
      </w:r>
    </w:p>
    <w:p w14:paraId="5DADDB0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1B76D2F"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laughed as Keeley continued "Right, so since you told me about the nappy thing I have been obsessed with finding out more so I can help you.  I just wanted you to be happy.”</w:t>
      </w:r>
    </w:p>
    <w:p w14:paraId="24E4A14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20C0EB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know Keels and I really appreciate it….”</w:t>
      </w:r>
    </w:p>
    <w:p w14:paraId="539D47D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3DACAE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“Sweety let me finish.  What I didn’t expect is that I would find myself getting excited by the lifestyle.  I mean I don’t know if I am saying I would want to do this outside our ‘relationship’ by that I mean with somebody else.    Think I am into this because of you, and I think if you stopped doing it I would lose interest too.”</w:t>
      </w:r>
    </w:p>
    <w:p w14:paraId="0BA766D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02165A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 what are you saying Keels?”</w:t>
      </w:r>
    </w:p>
    <w:p w14:paraId="0C44A05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FC6FA3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know last night I said I only wanted to do the nappy lover thing, but I want to try being your mummy.”</w:t>
      </w:r>
    </w:p>
    <w:p w14:paraId="4F7947E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AC8266E"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smiled “I haven’t wanted to push you Keels and I have tried telling you, that you are in control so you wouldn’t feel uncomfortable.  You even joked that you were willing to go further than me, so I sat back waiting for it to happen.”  Kevin sat back with a broad smile.</w:t>
      </w:r>
    </w:p>
    <w:p w14:paraId="6B774F0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B1FD68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“True sweety.  So if I make some plans for next Friday you will just go along with it?”</w:t>
      </w:r>
    </w:p>
    <w:p w14:paraId="6F75ACD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073BB79"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would love to….. …….. so we saying Friday is our day for fun then.”</w:t>
      </w:r>
    </w:p>
    <w:p w14:paraId="42EBDA0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D1782BF"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sat down and thought it through for a moment.</w:t>
      </w:r>
    </w:p>
    <w:p w14:paraId="39FFDB8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796043E"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“Maybe not!”</w:t>
      </w:r>
    </w:p>
    <w:p w14:paraId="412D807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A602B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“What do you mean” asked Kevin.</w:t>
      </w:r>
    </w:p>
    <w:p w14:paraId="40C2E3C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FA8ECB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“Well, it feels to me like we are both enjoying each other’s company so much.  Why don’t you move in with me?”</w:t>
      </w:r>
    </w:p>
    <w:p w14:paraId="5E8EBEE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53EEFF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“WHAT??”</w:t>
      </w:r>
    </w:p>
    <w:p w14:paraId="7A88080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FA9E59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“Just as friends, but If you live here it means that we can indulge in mummy / baby time whenever we want.  It’s up to you.”</w:t>
      </w:r>
    </w:p>
    <w:p w14:paraId="43D8B57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BB7064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don’t know it seems a big step Keeley.”</w:t>
      </w:r>
    </w:p>
    <w:p w14:paraId="677990E9"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DB92BD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 what!  We have known each other eleven years recently we have given our deepest secrets to each other, so why not.  If we don’t like it you can move back to your house.”</w:t>
      </w:r>
    </w:p>
    <w:p w14:paraId="03D4825F"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A9A3C2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know what Keels, let’s do it.”</w:t>
      </w:r>
    </w:p>
    <w:p w14:paraId="5A014149"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D32670E"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Keels hugged him and was so happy.  “Right then sweety it starts Friday.  It gives me a chance to plan some things but we will do the mummy/baby thing then.  I’m going to be relying on you telling me if you are uncomfortable if I am in control.”</w:t>
      </w:r>
    </w:p>
    <w:p w14:paraId="11A8869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40F8B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agreed and the conversation pretty much ended.  Kevin had breakfast took the nappy off and had a shower.  Keeley took the nappy to the bin and thought to herself such a waste throwing an unused nappy away, that has to stop.</w:t>
      </w:r>
    </w:p>
    <w:p w14:paraId="1C919F5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p>
    <w:p w14:paraId="199A2B1D" w14:textId="77777777" w:rsidR="0096113D" w:rsidRPr="003A346D" w:rsidRDefault="0096113D" w:rsidP="0096113D">
      <w:pPr>
        <w:widowControl w:val="0"/>
        <w:numPr>
          <w:ilvl w:val="0"/>
          <w:numId w:val="38"/>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4A74C9F5" w14:textId="77777777" w:rsidR="0096113D" w:rsidRPr="003A346D" w:rsidRDefault="0096113D" w:rsidP="0096113D">
      <w:pPr>
        <w:widowControl w:val="0"/>
        <w:numPr>
          <w:ilvl w:val="0"/>
          <w:numId w:val="39"/>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25954DFD" w14:textId="77777777" w:rsidR="0096113D" w:rsidRPr="003A346D" w:rsidRDefault="0096113D" w:rsidP="0096113D">
      <w:pPr>
        <w:widowControl w:val="0"/>
        <w:autoSpaceDE w:val="0"/>
        <w:autoSpaceDN w:val="0"/>
        <w:adjustRightInd w:val="0"/>
        <w:rPr>
          <w:rFonts w:ascii="Arial" w:hAnsi="Arial" w:cs="Arial"/>
          <w:color w:val="262626"/>
          <w:sz w:val="28"/>
          <w:szCs w:val="28"/>
          <w:u w:color="939393"/>
        </w:rPr>
      </w:pPr>
    </w:p>
    <w:p w14:paraId="412C3B5F"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Eleven – Planning</w:t>
      </w:r>
    </w:p>
    <w:p w14:paraId="58EE7F9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0A1495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spent the whole of Saturday planning for the following Friday.  She spent the day on the forums picking out the bits and pieces that interested her.  She realised that the spanking and discipline was going to be an issue because of her past and she hoped Kevin didn’t have his heart set on that.</w:t>
      </w:r>
    </w:p>
    <w:p w14:paraId="5686D8F5"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E3E06C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went through each topic and story listing what she would like to do and what she needed to buy to do them.  Obviously she had plenty of nappies, but she made a shopping list of powder, cream, wipes, baby nappies as stuffers, food fit for an adult baby, bubble bath, fluffy towels to dry him and a dummy and bottle.</w:t>
      </w:r>
    </w:p>
    <w:p w14:paraId="7C959BC2"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285618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down in town buying all the items Keeley bumped into an old school friend she hadn’t seen since she left school.  In fact she no longer saw anybody from her old life so it came as a bit of a surprise. Keeley found herself exchanging pleasantries until her old chum Olivia looked into her trolley.</w:t>
      </w:r>
    </w:p>
    <w:p w14:paraId="21FB623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3F3C095"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“have you had a baby?”</w:t>
      </w:r>
    </w:p>
    <w:p w14:paraId="792FDD7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C50B13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thought for a moment and then decided to indulge herself a little.  “Yes a little boy”</w:t>
      </w:r>
    </w:p>
    <w:p w14:paraId="7EAB7CC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3DF749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“Congratulations how old is he?”</w:t>
      </w:r>
    </w:p>
    <w:p w14:paraId="7E881CE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6CA445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“Three months!”</w:t>
      </w:r>
    </w:p>
    <w:p w14:paraId="58AC262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F4085A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“Wow you got you figure back quick”</w:t>
      </w:r>
    </w:p>
    <w:p w14:paraId="495334B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8198E3F"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“Thanks, he keeps my busy you know."</w:t>
      </w:r>
    </w:p>
    <w:p w14:paraId="2772CAD9"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9DCB70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bet he does.  I keep on at my husband but he doesn’t want children.  Is you little one at home with his daddy.”</w:t>
      </w:r>
    </w:p>
    <w:p w14:paraId="236588D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3F741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“Yes, I’m out on a supplies hunt.  Anyway I best get going”</w:t>
      </w:r>
    </w:p>
    <w:p w14:paraId="6255D4A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1CCB26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“Ok nice seeing you again”</w:t>
      </w:r>
    </w:p>
    <w:p w14:paraId="74E53D82"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9759C7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felt great, it was only a small thing but she really enjoyed pretending she was a mummy.  Besides she would never see Olivia again.</w:t>
      </w:r>
    </w:p>
    <w:p w14:paraId="50012F6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884E4B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home Keeley went  online to order some more specific items such as a rubber sheet for the bed, some sheets fit for an Adult Baby with Muppet’s as Kevin was a fan and a Onesie.  She decided she would buy more once they had got used to the roles a bit more.</w:t>
      </w:r>
    </w:p>
    <w:p w14:paraId="7D469625"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7FAF19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Once all of the stuff was bought she started to visualise the specifics of what she would like to do with Kevin and how far she could take things.  The first thing that sprang to mind was that after the state he left the toilet in she would like him to wear and use a nappy when in the house.  She also thought it would be more hygienic to shave his privates and would be cute if he sucked a dummy.  All in all she was shocked at just how much she was getting into this, she even daydreamed about him popping himself and the look of helplessness on her face as she changed him.</w:t>
      </w:r>
    </w:p>
    <w:p w14:paraId="11131A4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4E3E94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“CHANGING MAT!!!!”  Keeley shouted out loud.  Like an expectant mother she had of course forgotten something and returned online to buy one.</w:t>
      </w:r>
    </w:p>
    <w:p w14:paraId="5678968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p>
    <w:p w14:paraId="6B33245C" w14:textId="77777777" w:rsidR="0096113D" w:rsidRPr="003A346D" w:rsidRDefault="0096113D" w:rsidP="0096113D">
      <w:pPr>
        <w:widowControl w:val="0"/>
        <w:numPr>
          <w:ilvl w:val="0"/>
          <w:numId w:val="51"/>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5233BAE2" w14:textId="77777777" w:rsidR="0096113D" w:rsidRPr="003A346D" w:rsidRDefault="0096113D" w:rsidP="0096113D">
      <w:pPr>
        <w:widowControl w:val="0"/>
        <w:autoSpaceDE w:val="0"/>
        <w:autoSpaceDN w:val="0"/>
        <w:adjustRightInd w:val="0"/>
        <w:rPr>
          <w:rFonts w:ascii="Arial" w:hAnsi="Arial" w:cs="Arial"/>
          <w:b/>
          <w:bCs/>
          <w:color w:val="1E1E1E"/>
          <w:sz w:val="28"/>
          <w:szCs w:val="28"/>
          <w:u w:color="939393"/>
        </w:rPr>
      </w:pPr>
    </w:p>
    <w:p w14:paraId="276F546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Twelve – Longest Week Ever.</w:t>
      </w:r>
    </w:p>
    <w:p w14:paraId="75058BD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0D2BF8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Throughout the following working week all the items kept arriving resulting in Keeley having to go and collect them from the sorting office.  She couldn’t help but take them out and look at them, then put them in the place she had allocated.  The rubber sheet and muppet sheets were put on the bed in the spare room and the changing mat was put into the draw under the bed along with his new onesie and dummy.  The nappies were removed from the packets and placed in the drawers over in the corner and some in the wardrobe which she intended to use first, all the powders, lotions and wipes were placed on the top of the cabinet.</w:t>
      </w:r>
    </w:p>
    <w:p w14:paraId="600B553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DD12CD2"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She looked around and it looked like a normal spare room with only a few hints of it being an Adult Babies new room.  She wanted it to suit Kevin both when he is an adult and when he is playing a baby and she felt she had got it right.  She couldn’t help but be apprehensive about what Kevin would think, or indeed if he would go through with it.</w:t>
      </w:r>
    </w:p>
    <w:p w14:paraId="4CB14835"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82C03E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For his part Kevin had packed a few things but he decided not to move everything until he knew for sure that this was all going to work out.  His preparation was easy, he only had to turn up with some clothes and a few other items he might need.  Compared to Keeley he had done no preparation to play the role of baby apart from the fact he found his childhood teddy “wrinkles” in his wardrobe.  Kevin had always kept his grey dog because it held fond memories of his childhood and holding it again knowing he would soon be playing at being a baby again made him happy. </w:t>
      </w:r>
    </w:p>
    <w:p w14:paraId="5B9D946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753CA3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He couldn’t help looking at the dog in front of him and thinking it looked sad.  He knew it was daft but he couldn’t help but picture Toy Story and he imagined the poor thing sat in the wardrobe for the last ten years or so, he also pictured the cuddly dog becoming special to him again and found himself promising the doggy so.</w:t>
      </w:r>
    </w:p>
    <w:p w14:paraId="7481E87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6C0DFF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“Wrinkles, maybe your and my life is about to change.  If what I think is going to happen on Friday happens you might be getting cuddles again from a loving child.”</w:t>
      </w:r>
    </w:p>
    <w:p w14:paraId="205C2D5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B44481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Friday arrived Keeley had decided what she wanted to do, she planned to take control and be a little forceful in making Kevin accept the role of baby.  She also wanted to address the weeing on the seat from the Friday before and thought she would tell him that was out of bounds.  This was of course just a bit of fun, but deep down she wanted it to be genuine especially with her toilet OCD.</w:t>
      </w:r>
    </w:p>
    <w:p w14:paraId="558D3F0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6B8497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Before long they were in the car together and collecting Kevins things from his house.  Keeley then drove them to her house and helped Kevin to take the bags to the door.</w:t>
      </w:r>
    </w:p>
    <w:p w14:paraId="06E60942"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1FDEBF6"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sweety, I am about to talk and you are to listen to me.”</w:t>
      </w:r>
    </w:p>
    <w:p w14:paraId="4552250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p>
    <w:p w14:paraId="50D0191D" w14:textId="10041EBD" w:rsidR="00FA2A31" w:rsidRPr="003A346D" w:rsidRDefault="00FA2A31" w:rsidP="0096113D">
      <w:pPr>
        <w:widowControl w:val="0"/>
        <w:autoSpaceDE w:val="0"/>
        <w:autoSpaceDN w:val="0"/>
        <w:adjustRightInd w:val="0"/>
        <w:jc w:val="both"/>
        <w:rPr>
          <w:rFonts w:ascii="Arial" w:hAnsi="Arial" w:cs="Arial"/>
          <w:color w:val="262626"/>
          <w:sz w:val="28"/>
          <w:szCs w:val="28"/>
          <w:u w:color="939393"/>
        </w:rPr>
      </w:pPr>
    </w:p>
    <w:p w14:paraId="7FFC52CF"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1A25137"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b/>
          <w:bCs/>
          <w:color w:val="1E1E1E"/>
          <w:sz w:val="28"/>
          <w:szCs w:val="28"/>
        </w:rPr>
        <w:t>Chapter Thirteen – Is this happening.</w:t>
      </w:r>
      <w:r w:rsidRPr="003A346D">
        <w:rPr>
          <w:rFonts w:ascii="Arial" w:hAnsi="Arial" w:cs="Arial"/>
          <w:color w:val="1E1E1E"/>
          <w:sz w:val="28"/>
          <w:szCs w:val="28"/>
        </w:rPr>
        <w:t>   </w:t>
      </w:r>
    </w:p>
    <w:p w14:paraId="2AC71FCA" w14:textId="77777777" w:rsidR="0096113D" w:rsidRPr="003A346D" w:rsidRDefault="0096113D" w:rsidP="0096113D">
      <w:pPr>
        <w:widowControl w:val="0"/>
        <w:autoSpaceDE w:val="0"/>
        <w:autoSpaceDN w:val="0"/>
        <w:adjustRightInd w:val="0"/>
        <w:rPr>
          <w:rFonts w:ascii="Arial" w:hAnsi="Arial" w:cs="Arial"/>
          <w:color w:val="1E1E1E"/>
          <w:sz w:val="28"/>
          <w:szCs w:val="28"/>
        </w:rPr>
      </w:pPr>
    </w:p>
    <w:p w14:paraId="0E01DC84" w14:textId="1B125EAF"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“Ok Kevin so I want to ask you one simple question.  You need to really think through your answer but all I want is a simple yes or no answer. </w:t>
      </w:r>
    </w:p>
    <w:p w14:paraId="78757D9B"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E60925A"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Here goes. </w:t>
      </w:r>
    </w:p>
    <w:p w14:paraId="69DB6806"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Are you willing to let me take full control of where this is all going?”</w:t>
      </w:r>
    </w:p>
    <w:p w14:paraId="2132AC83"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010DA82"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paused but he knew the answer, he had thought it through himself already.  “Yes”</w:t>
      </w:r>
    </w:p>
    <w:p w14:paraId="119B7A8E"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4B95E73"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was ready to talk.  She had decided throughout the week that she was going to go into it deep to start with and find what makes them uncomfortable first.  Keely explained to Kevin that from this day forth they would have a new life, she had decide that she wanted to formalise their new arrangement and from now on as soon as he walked through the door at his new home he was to wear a nappy when inside and Keeley wanted to clarify that at no point would he be allowed to use her toilet, and from now on he was to use only his nappy when he was in her house.</w:t>
      </w:r>
    </w:p>
    <w:p w14:paraId="2669127C"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7F6D512"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walked through the door at his new home and Keeley was sat in the living room waiting for him. </w:t>
      </w:r>
    </w:p>
    <w:p w14:paraId="4358EBF4"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I know this is all going very fast but if you take them bags upstairs you are agreeing to me taking over as your mummy.  I have thought this through and this is what I want, if you agree to this moving forward there are no half measures.  If you go upstairs, I will follow you shave your privates and bottom, then put a nappy on you and for the rest of your time under this rood you will be under my control.  To clear up any confusion I want you to do all wees and poops in your nappy and I will choose what you eat, what you wear and when you sleep."</w:t>
      </w:r>
    </w:p>
    <w:p w14:paraId="4560D65E"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F0CAF1D"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paused for a moment and then picked up his bags and walked upstairs he felt like this was a game of bluff and he was calling Keeley out on it. He waited at the top of the stairs and  Keeley followed him.  Once at the top of the stairs she lead him into her spare room.</w:t>
      </w:r>
    </w:p>
    <w:p w14:paraId="14A6B2A5"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A2025E1"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this is real, this is now kind of your nursery, but it can double up as an adult bedroom..  I realise you aren’t a real baby and we will have to work out what works for us but I want to get as close to a mummy and baby relationship as we can, while trying to keep a relationship as friends, either way I want you in nappies all the time while we are at home and I want you using only your nappy.”</w:t>
      </w:r>
    </w:p>
    <w:p w14:paraId="1E59FC96"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D3BC3C8"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responded positively and while he was scared he was also very excited indeed. </w:t>
      </w:r>
    </w:p>
    <w:p w14:paraId="78D2BFD2"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815D858"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“Now Kevin give me them bags because I am now in control of all your clothes and take off what you are wearing now, everything” </w:t>
      </w:r>
    </w:p>
    <w:p w14:paraId="091987F5"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3816944"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She had spoken to him in that tone at work and he knew from experience to do as he is told. Just as she had told him to he took all his clothes off and stood naked in front of Keeley, she took a moment to look him up and down and told him to go to the bathroom.  Kevin waited in the bathroom looking at her toilet wondering if he should go for a wee before she put a nappy on him.  It was too late as Keeley arrived with a razor and shaving cream and Kevin realised this wasn’t a bluff and she had prepared herself for what was to happen. </w:t>
      </w:r>
    </w:p>
    <w:p w14:paraId="06B03670"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1252D45"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felt amazing and seeing Kevin do everything she asked felt so special, especially knowing full well it was what he wanted.  She first set about shaving Kevins chest, arms and legs before moving onto his genitals.  Once he appeared toddler like from the front Keeley told him to stand up and bend over.  Kevin felt completely emasculated as he obliged and Keeley proceeded to shave his buttocks and anus. Kevin stood back up and caught a glimpse of himself and he lived what he saw.  Keeley looked at him to and was starting to see Kevin in a toddler form right in front of her.</w:t>
      </w:r>
    </w:p>
    <w:p w14:paraId="7A468DF3"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FC093F7"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“Right Mr” said Keely “into the bedroom” Kevin followed her and watched as she went to her wardrobe and pulled out a packet of nappies.  It dawned on Kevin that if Keeley was certain about what she was saying, this could be the last time that he was without a nappy in her house, and he wasn’t sure how he felt about that.  That being said the powder and cream felt soothing on Kevins newly shaven parts and Keeley could sense by his squirming that he was happy, this brought a real feeling of contentment to her and she realised this felt so right.</w:t>
      </w:r>
    </w:p>
    <w:p w14:paraId="19F97221"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19C1829"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Fully dressed in his nappy Keeley picked a t-shirt out of Kevins bag and took him downstairs.   “Right this is the way forward, tomorrow I am shopping online for some more baby clothes for you but I also want to buy some toys for you too, I am happy for you to ask for toys and I will buy what you want.</w:t>
      </w:r>
    </w:p>
    <w:p w14:paraId="2C578AE7"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57887A0"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I will also be picking out some more dummies, teddies and bottles so if there are any you like point them out.  You can choose if you wear a nappy under your clothes in public, I won’t force you to do that.  I realise I haven’t changed you yet but am determined to do so , but please understand I won’t do it I public and you have to be discreet while in public. </w:t>
      </w:r>
    </w:p>
    <w:p w14:paraId="6BF7D871"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1E3766A8"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Is there anything you don’t agree with?”</w:t>
      </w:r>
    </w:p>
    <w:p w14:paraId="4E69FB65"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2DE2CA7"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“Yes” Kevin finally got a chance to speak.</w:t>
      </w:r>
    </w:p>
    <w:p w14:paraId="3063F024"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5005705" w14:textId="77777777" w:rsidR="0096113D" w:rsidRPr="003A346D" w:rsidRDefault="0096113D" w:rsidP="0096113D">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was deflated all her plans seemed like they were about to fall down before her. </w:t>
      </w:r>
    </w:p>
    <w:p w14:paraId="7917084B" w14:textId="77777777" w:rsidR="0096113D" w:rsidRPr="003A346D" w:rsidRDefault="0096113D" w:rsidP="0096113D">
      <w:pPr>
        <w:widowControl w:val="0"/>
        <w:autoSpaceDE w:val="0"/>
        <w:autoSpaceDN w:val="0"/>
        <w:adjustRightInd w:val="0"/>
        <w:rPr>
          <w:rFonts w:ascii="Arial" w:hAnsi="Arial" w:cs="Arial"/>
          <w:color w:val="1E1E1E"/>
          <w:sz w:val="28"/>
          <w:szCs w:val="28"/>
        </w:rPr>
      </w:pPr>
    </w:p>
    <w:p w14:paraId="03A62F45" w14:textId="77777777" w:rsidR="0096113D" w:rsidRPr="003A346D" w:rsidRDefault="0096113D" w:rsidP="0096113D">
      <w:pPr>
        <w:widowControl w:val="0"/>
        <w:numPr>
          <w:ilvl w:val="0"/>
          <w:numId w:val="11"/>
        </w:numPr>
        <w:tabs>
          <w:tab w:val="left" w:pos="220"/>
          <w:tab w:val="left" w:pos="720"/>
        </w:tabs>
        <w:autoSpaceDE w:val="0"/>
        <w:autoSpaceDN w:val="0"/>
        <w:adjustRightInd w:val="0"/>
        <w:ind w:hanging="720"/>
        <w:rPr>
          <w:rFonts w:ascii="Arial" w:hAnsi="Arial" w:cs="Arial"/>
          <w:color w:val="262626"/>
          <w:sz w:val="28"/>
          <w:szCs w:val="28"/>
        </w:rPr>
      </w:pPr>
      <w:r w:rsidRPr="003A346D">
        <w:rPr>
          <w:rFonts w:ascii="Arial" w:hAnsi="Arial" w:cs="Arial"/>
          <w:color w:val="262626"/>
          <w:sz w:val="28"/>
          <w:szCs w:val="28"/>
        </w:rPr>
        <w:tab/>
      </w:r>
      <w:r w:rsidRPr="003A346D">
        <w:rPr>
          <w:rFonts w:ascii="Arial" w:hAnsi="Arial" w:cs="Arial"/>
          <w:color w:val="262626"/>
          <w:sz w:val="28"/>
          <w:szCs w:val="28"/>
        </w:rPr>
        <w:tab/>
      </w:r>
    </w:p>
    <w:p w14:paraId="19700DA9" w14:textId="77777777" w:rsidR="0096113D" w:rsidRPr="003A346D" w:rsidRDefault="0096113D" w:rsidP="0096113D">
      <w:pPr>
        <w:widowControl w:val="0"/>
        <w:numPr>
          <w:ilvl w:val="0"/>
          <w:numId w:val="12"/>
        </w:numPr>
        <w:tabs>
          <w:tab w:val="left" w:pos="220"/>
          <w:tab w:val="left" w:pos="720"/>
        </w:tabs>
        <w:autoSpaceDE w:val="0"/>
        <w:autoSpaceDN w:val="0"/>
        <w:adjustRightInd w:val="0"/>
        <w:ind w:hanging="720"/>
        <w:rPr>
          <w:rFonts w:ascii="Arial" w:hAnsi="Arial" w:cs="Arial"/>
          <w:color w:val="262626"/>
          <w:sz w:val="28"/>
          <w:szCs w:val="28"/>
        </w:rPr>
      </w:pPr>
      <w:r w:rsidRPr="003A346D">
        <w:rPr>
          <w:rFonts w:ascii="Arial" w:hAnsi="Arial" w:cs="Arial"/>
          <w:color w:val="262626"/>
          <w:sz w:val="28"/>
          <w:szCs w:val="28"/>
        </w:rPr>
        <w:tab/>
      </w:r>
      <w:r w:rsidRPr="003A346D">
        <w:rPr>
          <w:rFonts w:ascii="Arial" w:hAnsi="Arial" w:cs="Arial"/>
          <w:color w:val="262626"/>
          <w:sz w:val="28"/>
          <w:szCs w:val="28"/>
        </w:rPr>
        <w:tab/>
      </w:r>
    </w:p>
    <w:p w14:paraId="42BC12C2"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b/>
          <w:bCs/>
          <w:color w:val="1E1E1E"/>
          <w:sz w:val="28"/>
          <w:szCs w:val="28"/>
          <w:u w:val="single" w:color="1E1E1E"/>
        </w:rPr>
        <w:t>Chapter Fourteen – Oops</w:t>
      </w:r>
    </w:p>
    <w:p w14:paraId="44287EA2"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08EE4BE"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“Go on” Keeley waited.</w:t>
      </w:r>
    </w:p>
    <w:p w14:paraId="64EA2955"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64099B1"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 don’t need a teddy because I have Wrinkles.” Kevin went to his luggage and pulled out his grey dog.</w:t>
      </w:r>
    </w:p>
    <w:p w14:paraId="7754DFC8"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E19FC9C"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smiled widely “Very well, welcome to your new home Wrinkles!”She hugged Kevin and kissed Wwrinkles and laid out some further</w:t>
      </w:r>
    </w:p>
    <w:p w14:paraId="15FCB761"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rules for him to abide by.</w:t>
      </w:r>
    </w:p>
    <w:p w14:paraId="1B13BB63"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F0892D0"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After listening to his new rules Keeley switched the television on and cuddled up to Kevin on the sofa, she allowed him to have a couple of beers while she patted his nappy.  Like before it wasn’t long before he was asleep with his head on her lap.  While he was sleeping Keeley sat and thought through what she had discussed with Kevin and if she could really see herself doing all this going forward.  She knew that changing a grown man’s nappy was not going to be pleasant but she loved the feeling of emasculating him especially considering what had happened to her in the past.</w:t>
      </w:r>
    </w:p>
    <w:p w14:paraId="66F52B33"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687241C"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A couple of hours later Kevin woke, got up and headed to the bathroom</w:t>
      </w:r>
    </w:p>
    <w:p w14:paraId="6981252E"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A7C3BD7"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“where you going?” Keeley asked</w:t>
      </w:r>
    </w:p>
    <w:p w14:paraId="2B1070B0"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0BFD1A7"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“to the toilet, the beers worked”.</w:t>
      </w:r>
    </w:p>
    <w:p w14:paraId="49DAB29C"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602D453"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pointed under his shirt “I don’t know if you have noticed but you have a nappy on,  as Isaid I’ve always been funny about people using my toilet and our arrangement means you don’t have to!!” </w:t>
      </w:r>
    </w:p>
    <w:p w14:paraId="15986333"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2225659"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smiled and replied good point.  It took a while before he was able to pee and he could only do it standing up and behind the sofa.  Keeley stood the whole time watching him without him knowing and she was almost proud when she saw the pee fill the front of his nappy.  The feeling was indescribable to Kevin but the warmth a wet nappy provided was as close to heaven as he has ever been.</w:t>
      </w:r>
    </w:p>
    <w:p w14:paraId="4A575E5C"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4CBDAF2"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“there now doesn’t that feel better?” asked Keeley and Kevin nodded “you don’t need to ask now, sweety use the nappy when the urge takes you for both “ </w:t>
      </w:r>
    </w:p>
    <w:p w14:paraId="6B9B427D"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E52A7AD"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hesitated but replied “Keels im not sure how I feel about this it’s all a bit much.”</w:t>
      </w:r>
    </w:p>
    <w:p w14:paraId="03F771D7"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6D6FE5A"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sat him down “We will work it out, at the end of the day you are an adult baby, not a real baby so you still have a voice if I go too far let me know but a nappy is there to be used isn’t it?”</w:t>
      </w:r>
    </w:p>
    <w:p w14:paraId="40E893D8"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57C9472"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She had a point and Kevin couldn’t help but enjoy the feeling of a wet and warm nappy. </w:t>
      </w:r>
    </w:p>
    <w:p w14:paraId="07579E21" w14:textId="77777777" w:rsidR="0096113D" w:rsidRPr="003A346D" w:rsidRDefault="0096113D" w:rsidP="0096113D">
      <w:pPr>
        <w:widowControl w:val="0"/>
        <w:autoSpaceDE w:val="0"/>
        <w:autoSpaceDN w:val="0"/>
        <w:adjustRightInd w:val="0"/>
        <w:rPr>
          <w:rFonts w:ascii="Arial" w:hAnsi="Arial" w:cs="Arial"/>
          <w:color w:val="1E1E1E"/>
          <w:sz w:val="28"/>
          <w:szCs w:val="28"/>
          <w:u w:color="1E1E1E"/>
        </w:rPr>
      </w:pPr>
    </w:p>
    <w:p w14:paraId="4759FAC1" w14:textId="77777777" w:rsidR="0096113D" w:rsidRPr="003A346D" w:rsidRDefault="0096113D" w:rsidP="0096113D">
      <w:pPr>
        <w:widowControl w:val="0"/>
        <w:numPr>
          <w:ilvl w:val="0"/>
          <w:numId w:val="40"/>
        </w:numPr>
        <w:tabs>
          <w:tab w:val="left" w:pos="220"/>
          <w:tab w:val="left" w:pos="720"/>
        </w:tabs>
        <w:autoSpaceDE w:val="0"/>
        <w:autoSpaceDN w:val="0"/>
        <w:adjustRightInd w:val="0"/>
        <w:ind w:hanging="720"/>
        <w:rPr>
          <w:rFonts w:ascii="Arial" w:hAnsi="Arial" w:cs="Arial"/>
          <w:color w:val="262626"/>
          <w:sz w:val="28"/>
          <w:szCs w:val="28"/>
          <w:u w:color="1E1E1E"/>
        </w:rPr>
      </w:pPr>
      <w:r w:rsidRPr="003A346D">
        <w:rPr>
          <w:rFonts w:ascii="Arial" w:hAnsi="Arial" w:cs="Arial"/>
          <w:color w:val="262626"/>
          <w:sz w:val="28"/>
          <w:szCs w:val="28"/>
          <w:u w:color="1E1E1E"/>
        </w:rPr>
        <w:tab/>
      </w:r>
      <w:r w:rsidRPr="003A346D">
        <w:rPr>
          <w:rFonts w:ascii="Arial" w:hAnsi="Arial" w:cs="Arial"/>
          <w:color w:val="262626"/>
          <w:sz w:val="28"/>
          <w:szCs w:val="28"/>
          <w:u w:color="1E1E1E"/>
        </w:rPr>
        <w:tab/>
      </w:r>
    </w:p>
    <w:p w14:paraId="61F5A2BD" w14:textId="77777777" w:rsidR="0096113D" w:rsidRPr="003A346D" w:rsidRDefault="0096113D" w:rsidP="0096113D">
      <w:pPr>
        <w:widowControl w:val="0"/>
        <w:numPr>
          <w:ilvl w:val="0"/>
          <w:numId w:val="41"/>
        </w:numPr>
        <w:tabs>
          <w:tab w:val="left" w:pos="220"/>
          <w:tab w:val="left" w:pos="720"/>
        </w:tabs>
        <w:autoSpaceDE w:val="0"/>
        <w:autoSpaceDN w:val="0"/>
        <w:adjustRightInd w:val="0"/>
        <w:ind w:hanging="720"/>
        <w:rPr>
          <w:rFonts w:ascii="Arial" w:hAnsi="Arial" w:cs="Arial"/>
          <w:color w:val="262626"/>
          <w:sz w:val="28"/>
          <w:szCs w:val="28"/>
          <w:u w:color="1E1E1E"/>
        </w:rPr>
      </w:pPr>
      <w:r w:rsidRPr="003A346D">
        <w:rPr>
          <w:rFonts w:ascii="Arial" w:hAnsi="Arial" w:cs="Arial"/>
          <w:color w:val="262626"/>
          <w:sz w:val="28"/>
          <w:szCs w:val="28"/>
          <w:u w:color="1E1E1E"/>
        </w:rPr>
        <w:tab/>
      </w:r>
      <w:r w:rsidRPr="003A346D">
        <w:rPr>
          <w:rFonts w:ascii="Arial" w:hAnsi="Arial" w:cs="Arial"/>
          <w:color w:val="262626"/>
          <w:sz w:val="28"/>
          <w:szCs w:val="28"/>
          <w:u w:color="1E1E1E"/>
        </w:rPr>
        <w:tab/>
      </w:r>
    </w:p>
    <w:p w14:paraId="3C23AC6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Fifteen – Double Oops.</w:t>
      </w:r>
    </w:p>
    <w:p w14:paraId="3F99B1ED"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64BA805"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As the evening wore on Kevin and Keely sat in front of the tv and Kevin while enjoying his wet nappy thought about why he was fighting all his urges.  He had never really been much an adult having lived and relying on his parents for many years and then hanging on Keeleys apron strings.  The feeling of Keeley patting his padded bottom and the intoxicating smell of the baby powder was helping Kevin for the first time fully regress, he truly felt like a little baby snugging his mummy and  best buddy wrinkles.  At the same time all the same things were making Keeley really feel like his mummy she could see he was tired and really wanted to get him a dummy from the drawer and send him to bed and for the first time have full control over a man. </w:t>
      </w:r>
    </w:p>
    <w:p w14:paraId="1F796FE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0C6D194"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 problem was both wanted the same thing.  Kevin wanted to let go of being an adult and Keeley wanted full control over a man but neither were confident enough to take control of the situation.  Then Kevin was taken out of the moment in the most embarrassing way possible as he let out the biggest fart he had ever heard. </w:t>
      </w:r>
    </w:p>
    <w:p w14:paraId="3662DA61"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beg your pardon” joked Keeley.   She had never heard him do that before and she found it hilarious.</w:t>
      </w:r>
    </w:p>
    <w:p w14:paraId="09609D4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A7D43D7"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hadn’t had a bowel movement since yesterday morning and he felt his stomach rumble and before he knew he was pushing out the contents of his bowls and his nappy filled, he knew what he was doing but as he had regressed so he just let go.  In an instance he snapped out of his regression and jumped out of his seat.  “Oh god, oh no,  i.m so sorry Keels I didn’t think” he started to cry “I was so comfy and……I……I…..I…..” Kevin sobbed uncontrollably.  Keeley grabbed his hand and pulled him onto her lap and started to pat his bottom, and as Kevin nestled his head onto her shoulder Keeley could smell the mess he had made, rather than being repulsed she was delighted.  For the first time in her life she had a helpless little man in front of her and she could take control,  not in the way she had been controlled but in the most loving way possible.</w:t>
      </w:r>
    </w:p>
    <w:p w14:paraId="12A073AA"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081EB18"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could see he was still upset and felt she knew what to do, she passed him Wrinkles and as he grabbed hold tight she sat him down on the floor.  He felt the mess in his nappy spread across his crotch and buttocks and he calmed down a little.  The feeling was both disgusting and amazing at the same time.  He couldn’t help but think how easily he just filled his nappy compared to how he wet it earlier.  He wondered how easy it would be to wet now he had fought against his potty training, but he was unable to go.</w:t>
      </w:r>
    </w:p>
    <w:p w14:paraId="0324C340"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463255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Keeley returned she pulled him onto her lap again and pulled a dummy out of her pocket and placed it in his mouth.  Kevin instantly sucked on the pacifier as, Keeley rocked him on her lap soothing him by saying.</w:t>
      </w:r>
    </w:p>
    <w:p w14:paraId="5A9BA809"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08A4BAC"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“There, there sweety-pie mummy is not mad at you.  Mummy is proud because you did as she wanted.”</w:t>
      </w:r>
    </w:p>
    <w:p w14:paraId="7485B643"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8AE0BB2"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xml:space="preserve">Kevin thought to himself  </w:t>
      </w:r>
      <w:r w:rsidRPr="003A346D">
        <w:rPr>
          <w:rFonts w:ascii="Arial" w:hAnsi="Arial" w:cs="Arial"/>
          <w:i/>
          <w:iCs/>
          <w:color w:val="0000C2"/>
          <w:sz w:val="28"/>
          <w:szCs w:val="28"/>
          <w:u w:color="939393"/>
        </w:rPr>
        <w:t>This is it.  This is what I have been missing, it feels so right.   The problem is it also feels so, so wrong.</w:t>
      </w:r>
    </w:p>
    <w:p w14:paraId="5803801B" w14:textId="77777777" w:rsidR="0096113D" w:rsidRPr="003A346D" w:rsidRDefault="0096113D" w:rsidP="0096113D">
      <w:pPr>
        <w:widowControl w:val="0"/>
        <w:autoSpaceDE w:val="0"/>
        <w:autoSpaceDN w:val="0"/>
        <w:adjustRightInd w:val="0"/>
        <w:rPr>
          <w:rFonts w:ascii="Arial" w:hAnsi="Arial" w:cs="Arial"/>
          <w:color w:val="1E1E1E"/>
          <w:sz w:val="28"/>
          <w:szCs w:val="28"/>
          <w:u w:color="939393"/>
        </w:rPr>
      </w:pPr>
    </w:p>
    <w:p w14:paraId="74B155C1" w14:textId="22227509" w:rsidR="0096113D" w:rsidRPr="003A346D" w:rsidRDefault="0096113D" w:rsidP="0096113D">
      <w:pPr>
        <w:widowControl w:val="0"/>
        <w:autoSpaceDE w:val="0"/>
        <w:autoSpaceDN w:val="0"/>
        <w:adjustRightInd w:val="0"/>
        <w:jc w:val="both"/>
        <w:rPr>
          <w:rFonts w:ascii="Arial" w:hAnsi="Arial" w:cs="Arial"/>
          <w:color w:val="262626"/>
          <w:sz w:val="28"/>
          <w:szCs w:val="28"/>
          <w:u w:color="939393"/>
        </w:rPr>
      </w:pPr>
    </w:p>
    <w:p w14:paraId="1AC29984" w14:textId="77777777" w:rsidR="00562C73" w:rsidRPr="003A346D" w:rsidRDefault="00562C73" w:rsidP="00562C73">
      <w:pPr>
        <w:widowControl w:val="0"/>
        <w:autoSpaceDE w:val="0"/>
        <w:autoSpaceDN w:val="0"/>
        <w:adjustRightInd w:val="0"/>
        <w:rPr>
          <w:rFonts w:ascii="Arial" w:hAnsi="Arial" w:cs="Arial"/>
          <w:b/>
          <w:bCs/>
          <w:color w:val="1E1E1E"/>
          <w:sz w:val="28"/>
          <w:szCs w:val="28"/>
        </w:rPr>
      </w:pPr>
    </w:p>
    <w:p w14:paraId="3C8C017A"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b/>
          <w:bCs/>
          <w:color w:val="1E1E1E"/>
          <w:sz w:val="28"/>
          <w:szCs w:val="28"/>
        </w:rPr>
        <w:t>Chapter Sixteen - The Morning after the Night Before.</w:t>
      </w:r>
    </w:p>
    <w:p w14:paraId="62217245"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829AFD0"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felt that he was calming down and accepting the predicament that he was in and kissed Kevin on the forehead and helped him to his feet, “Right sweetheart let’s get that bottom cleaned and then I think it’s time for bed.”  Kevin tried to protest but she was in control now and not only was she loving it but Kevin felt so reassured by her he submitted fully. </w:t>
      </w:r>
    </w:p>
    <w:p w14:paraId="324A83DF"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FB1DC86"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followed her upstairs and was lead to the spare room and made to lay down on the changing mat.  Keeley started to remove the soiled nappy and they were both shocked by the smell and mess that he had made.  Keeley looked up and could see his concern and gave him a loving smile then proceeded to do her first ever dirty nappy change, it was far from expert , but Kevin watched and almost enjoyed her every move and as she finished they caught eye contact.  It was and intense moment similar to people falling in love but this was a different kind of love, one that was as unconventional as could be not the love of boyfriend and girlfiend, but also not the love of Mummy and Baby.  This was the love of a Mummy and her adult Baby and this moment would trigger the true start of both of their lives.  Keeley was no longer the victim and Kevin had found the identity he had always searched for.</w:t>
      </w:r>
    </w:p>
    <w:p w14:paraId="1565EAB5"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1E9D622"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pulled Kevin on to her lap and patted his now clean and padded bottom and said “Kevin this has been the best night of my life.  I don’t know what is going to happen down the line but for tonight can I be your mummy and you be the baby” Kevin nodded “good boy” let’s go to bed and you can cuddle up with mummy tonight.   Kevin did as he was commanded and cuddled close to Keeley all night.</w:t>
      </w:r>
    </w:p>
    <w:p w14:paraId="02C8888F"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22B7DE3"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In the morning Kevin woke before Keeley and jumped straight into the shower after taking off his unused nappy, afterwards he went downstairs and rushed to the local shop to buy some flowers and supplies to make Keeley a special breakfast.  By the time Keeley had woken there was a vase of beautiful flowers on her bedside table.  She looked around and couldn’t see Kevin so she rushed downstairs to be met by a table set for two and the smell of bacon and eggs.  “You are awake then” Keeley turned round to see Kevin stood before her with a big smile on his face. </w:t>
      </w:r>
    </w:p>
    <w:p w14:paraId="3989572F"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4E28395"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looked him up and down and in contrast to the helpless baby she had put to bed he looked taller and stronger than he had done in all the years she had known him.  “I…… I thought you had gone?!” Keeley managed to speak.  Kevin placed the plates on the table motioned Keeley over and pulled the seat out for her to sit down.  Once he had taken his seat Keeley looked at him as he asked her to tuck in.  No words were muttered and as she ate what was a wonderful breakfast she felt odd that she had gone from being a powerful woman to feeling like a little girl being told what to do.</w:t>
      </w:r>
    </w:p>
    <w:p w14:paraId="60DEDF57"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12B023E"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saw the look on her face “are you not enjoying the food, did I do something wrong?” </w:t>
      </w:r>
    </w:p>
    <w:p w14:paraId="4A01E51B"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5BF1BD1"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hesitated because this confident Kevin scared her although defiantly not in the way  her dad,  step dad and  ex had done, but his confidence was intimidating.  “No..” she lied…</w:t>
      </w:r>
    </w:p>
    <w:p w14:paraId="4F9B070D"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96A6DAB"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“Keels come on this is me”</w:t>
      </w:r>
    </w:p>
    <w:p w14:paraId="52FDFAD5"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48CA2AE"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She looked at him and saw that she had hurt him and that he wasn’t different at all  “Im sorry it’s just that when I put you to bed, I was so happy but you seem different this morning its……… no its okay.” </w:t>
      </w:r>
    </w:p>
    <w:p w14:paraId="5249DD3A"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6B8E930"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looked at her “Keels please” </w:t>
      </w:r>
    </w:p>
    <w:p w14:paraId="2ED6BE97"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7F5A6CE9"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After a deep breath  she continued “you seem confident and it’s kind of scary I have never seen you like that”.</w:t>
      </w:r>
    </w:p>
    <w:p w14:paraId="4B11207A"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B17CFA5"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laughed “Keeley you can’t tell me you are scared of a man who last night you shaved completely bald and who soiled himself and you ended the night changing his dirty nappy before sending him to bed.” </w:t>
      </w:r>
    </w:p>
    <w:p w14:paraId="0B85D94B"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8EDB889"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smiled and then laughed at how ridiculous that sounded as Kevin continued “I’m being like this because last night I felt reborn,  you have seen  the true me.  More of me that anybody could ever see and I will spend my whole life trying to repay what you did for me last night”  Keeley motioned him over and pulled him onto her lap “Sweetheart you are so silly, that was as special for me as it was for you and if you think it’s the last time we do it you are even dafter still.  Shall we put you a nappy on now?”</w:t>
      </w:r>
    </w:p>
    <w:p w14:paraId="42CD32A4"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51C935F" w14:textId="77777777" w:rsidR="00562C73" w:rsidRPr="003A346D" w:rsidRDefault="00562C73" w:rsidP="00562C73">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shook his head and said “NO!”</w:t>
      </w:r>
    </w:p>
    <w:p w14:paraId="444E7C87" w14:textId="77777777" w:rsidR="00562C73" w:rsidRPr="003A346D" w:rsidRDefault="00562C73" w:rsidP="00562C73">
      <w:pPr>
        <w:widowControl w:val="0"/>
        <w:autoSpaceDE w:val="0"/>
        <w:autoSpaceDN w:val="0"/>
        <w:adjustRightInd w:val="0"/>
        <w:rPr>
          <w:rFonts w:ascii="Arial" w:hAnsi="Arial" w:cs="Arial"/>
          <w:color w:val="1E1E1E"/>
          <w:sz w:val="28"/>
          <w:szCs w:val="28"/>
        </w:rPr>
      </w:pPr>
    </w:p>
    <w:p w14:paraId="120C18CB" w14:textId="77777777" w:rsidR="00562C73" w:rsidRPr="003A346D" w:rsidRDefault="00562C73" w:rsidP="00562C73">
      <w:pPr>
        <w:widowControl w:val="0"/>
        <w:numPr>
          <w:ilvl w:val="0"/>
          <w:numId w:val="23"/>
        </w:numPr>
        <w:tabs>
          <w:tab w:val="left" w:pos="220"/>
          <w:tab w:val="left" w:pos="720"/>
        </w:tabs>
        <w:autoSpaceDE w:val="0"/>
        <w:autoSpaceDN w:val="0"/>
        <w:adjustRightInd w:val="0"/>
        <w:ind w:hanging="720"/>
        <w:rPr>
          <w:rFonts w:ascii="Arial" w:hAnsi="Arial" w:cs="Arial"/>
          <w:color w:val="262626"/>
          <w:sz w:val="28"/>
          <w:szCs w:val="28"/>
        </w:rPr>
      </w:pPr>
      <w:r w:rsidRPr="003A346D">
        <w:rPr>
          <w:rFonts w:ascii="Arial" w:hAnsi="Arial" w:cs="Arial"/>
          <w:color w:val="262626"/>
          <w:sz w:val="28"/>
          <w:szCs w:val="28"/>
        </w:rPr>
        <w:tab/>
      </w:r>
      <w:r w:rsidRPr="003A346D">
        <w:rPr>
          <w:rFonts w:ascii="Arial" w:hAnsi="Arial" w:cs="Arial"/>
          <w:color w:val="262626"/>
          <w:sz w:val="28"/>
          <w:szCs w:val="28"/>
        </w:rPr>
        <w:tab/>
      </w:r>
    </w:p>
    <w:p w14:paraId="39089ED8" w14:textId="77777777" w:rsidR="00562C73" w:rsidRPr="003A346D" w:rsidRDefault="00562C73" w:rsidP="00562C73">
      <w:pPr>
        <w:widowControl w:val="0"/>
        <w:autoSpaceDE w:val="0"/>
        <w:autoSpaceDN w:val="0"/>
        <w:adjustRightInd w:val="0"/>
        <w:rPr>
          <w:rFonts w:ascii="Arial" w:hAnsi="Arial" w:cs="Arial"/>
          <w:color w:val="262626"/>
          <w:sz w:val="28"/>
          <w:szCs w:val="28"/>
        </w:rPr>
      </w:pPr>
    </w:p>
    <w:p w14:paraId="62B1D2C1"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17 – There Can be no Misunderstanding.</w:t>
      </w:r>
    </w:p>
    <w:p w14:paraId="5AEF2408"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34632A8"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was taken aback as Kevin continued “I mean not just yet, I meant what I said about being 24/7.  I don’t want to lose the adult me, we need to work out what we are doing going forward” Keeley nodded that she had understood as Kevin continued “you were right when you said I am not a baby I am an adult baby, more over I am your adult baby, you have to be in control of what happened with all this.”</w:t>
      </w:r>
    </w:p>
    <w:p w14:paraId="5712122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B4F21B4"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saw this as her time to step in “Ok my turn to talk then, when I tell you to put a nappy on you do not say no so over my knee!!”  Kevin knew she was joking and stepped forward and bent over her knee, after a playful swat he got back up and continued to listen</w:t>
      </w:r>
    </w:p>
    <w:p w14:paraId="55CCF7CA"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34AF4E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“this is all new to me Kevin but last night was like a fairy-tale for me after my history with men what we have is a godsend” </w:t>
      </w:r>
    </w:p>
    <w:p w14:paraId="5DA1E05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62839B5"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responded “So what do we have then, I mean what is this are we dating now only it seems like it but instead of sex we do what happened last night?” </w:t>
      </w:r>
    </w:p>
    <w:p w14:paraId="703A8EE5"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188E599"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After careful thought Keeley responded “I guess so, it’s been so long since I dated I don’t know what it is.  If we are to do this I can hardly bring a man home can I unless you want a daddy!!”</w:t>
      </w:r>
    </w:p>
    <w:p w14:paraId="4BDCE28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3EBBEA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“Keels if you want a proper relationship you can’t let me stand in the way you deserve better, I don’t think I can do the whole sexual thing so you need to think this through”</w:t>
      </w:r>
    </w:p>
    <w:p w14:paraId="35FE8D99"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18AFA95"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I was joking, but if I do end up in a relationship with anybody then if I feel how I do now when they come along then I don’t know how I would feel.  At worse I turn them away at best they will need to accept this, how does this make you feel”</w:t>
      </w:r>
    </w:p>
    <w:p w14:paraId="4BBBCAF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E675A32"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“I’m not sure how I feel, especially about another male but I guess we cross that bridge when we come to it, but Keeley I mean it I am not a baby, I’m not wanting pushing around in a pram, I’m not wearing and using 24/7 you have to accept that.</w:t>
      </w:r>
    </w:p>
    <w:p w14:paraId="5DFC395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0314861"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“Ok but you have to accept I am in control, and when you are under my roof you wear a nappy, you don’t have to be in baby mode but you wear and you use a nappy.  That toilet is mine and I won’t have you using it.  If you want to wear outside that’s your choice but if you would like to wear under you clothes let me know”</w:t>
      </w:r>
    </w:p>
    <w:p w14:paraId="6DB26F6D"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1699FA8"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“That seems fair, I guess we just take the rest as it comes.”</w:t>
      </w:r>
    </w:p>
    <w:p w14:paraId="7C1EE1F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7D0D81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“Excuse me I don’t believe I am finished, I’ve spent a lot of time decorating the spare room to accommodate the baby you, so I would like you to use it but if you like you can snuggle up in bed with me now an again.  You are to let me know if you want to play baby by acting like one if not you can be an adult, either way the nappy stays on.”</w:t>
      </w:r>
    </w:p>
    <w:p w14:paraId="31FFC0B4"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B909002"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waited for her to finish “That seems fair enough, I have nothing to add what about you?”</w:t>
      </w:r>
    </w:p>
    <w:p w14:paraId="33F175A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13BEBE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smiled broadly “Yes, you appear to be our house without a nappy on! And don’t think I am happy about you using the toilet while I slept!!”</w:t>
      </w:r>
    </w:p>
    <w:p w14:paraId="02D5BB0A"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C7511FF"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laughed “its ok I peed in the shower!!”</w:t>
      </w:r>
    </w:p>
    <w:p w14:paraId="124059A7"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9BC295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mucky pup, upstairs and nappy!”</w:t>
      </w:r>
    </w:p>
    <w:p w14:paraId="528BE2D9"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p>
    <w:p w14:paraId="2AC06740" w14:textId="77777777" w:rsidR="00562C73" w:rsidRPr="003A346D" w:rsidRDefault="00562C73" w:rsidP="00562C73">
      <w:pPr>
        <w:widowControl w:val="0"/>
        <w:autoSpaceDE w:val="0"/>
        <w:autoSpaceDN w:val="0"/>
        <w:adjustRightInd w:val="0"/>
        <w:rPr>
          <w:rFonts w:ascii="Arial" w:hAnsi="Arial" w:cs="Arial"/>
          <w:color w:val="262626"/>
          <w:sz w:val="28"/>
          <w:szCs w:val="28"/>
          <w:u w:color="939393"/>
        </w:rPr>
      </w:pPr>
    </w:p>
    <w:p w14:paraId="3245C0F7" w14:textId="77777777" w:rsidR="00562C73" w:rsidRPr="003A346D" w:rsidRDefault="00562C73" w:rsidP="00562C73">
      <w:pPr>
        <w:widowControl w:val="0"/>
        <w:autoSpaceDE w:val="0"/>
        <w:autoSpaceDN w:val="0"/>
        <w:adjustRightInd w:val="0"/>
        <w:rPr>
          <w:rFonts w:ascii="Arial" w:hAnsi="Arial" w:cs="Arial"/>
          <w:color w:val="262626"/>
          <w:sz w:val="28"/>
          <w:szCs w:val="28"/>
          <w:u w:color="939393"/>
        </w:rPr>
      </w:pPr>
    </w:p>
    <w:p w14:paraId="50235A2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7463459"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18  – The new rules apply</w:t>
      </w:r>
    </w:p>
    <w:p w14:paraId="5B5344A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47D7A22"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did as he was told and followed her upstairs, once there she took his clothes off and stood back to look him up and down.  “I think we will give you a quick shave before we get you back in a nappy, best to keep on top of it”  Kevin nodded not that it mattered because he was soon bent over with Keely shaving all bits of his bottom and genitals.  He had no control as he was lead to the bed and his ‘mummy’ now almost expertly set about putting powder and cream on his little bottom.  Once again he watched her and they had another intense moment of eye contact resulting in Keeley throwing him the biggest grin he had ever seen.  In the moment he had a feeling of almost a euphoric nature, so much so that he had missed that she had slipped a nappy under his bottom and tapped him in.  As he stood she gave a playful pat on his bottom and they gave each other a friendly peck on the lips.  She put him a t-shirt on and left his bottom half nappy only.</w:t>
      </w:r>
    </w:p>
    <w:p w14:paraId="7CC33E6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93E876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downstairs Keeley asked what Kevin wanted to do.  “Well I suppose if I am moving  properlyin we should go and get the rest of my stuff”</w:t>
      </w:r>
    </w:p>
    <w:p w14:paraId="1EDE6AD8"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5B598D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looked at Kevin in a nappy and a t-shirt and said “ We have just got you all tucked in” </w:t>
      </w:r>
    </w:p>
    <w:p w14:paraId="32B4542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B0E42C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looked down “Its ok Im happy to wear my nappy today it would be a shame to waste your hard work.” </w:t>
      </w:r>
    </w:p>
    <w:p w14:paraId="7D248C81"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E2F244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laughed “ok sweety but best put some pants on though eh”</w:t>
      </w:r>
    </w:p>
    <w:p w14:paraId="718EA0F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7C1E4FF"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pouted “Awwwww” after a quick swat on the bottom he was up stairs putting some jeans on</w:t>
      </w:r>
    </w:p>
    <w:p w14:paraId="347AC635"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512A23D"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After a pretty uneventful move apart from throwing out plenty of his old clothes Keely did not like they were back at their new joint home.  Kevin sat down “Keels I suppose I should rent my house out if this is permanent then I can pay my way I mean I have no mortgage on it.”</w:t>
      </w:r>
    </w:p>
    <w:p w14:paraId="16E6E6D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3327011"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agreed and went to put the kettle on “Well I don’t know what’s going to happen with the job offer down south but maybe we could sell and look for something bigger than it offers more options maybe we could even set up a bit of  a baby room”</w:t>
      </w:r>
    </w:p>
    <w:p w14:paraId="31020B3A"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6757BC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Kevins heart pounded “Keels maybe you should give more thought to how deep you get into this, you could meet Mr Right and you don’t want to have to deal with this.” </w:t>
      </w:r>
    </w:p>
    <w:p w14:paraId="541939C2"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6C9AC7A"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feeling she had dealt with this was feeling angry but stayed calm as she replied with no doubt “Kevin it’s done.  Last night when I changed you dirty nappy I felt a massive connection to you  You said you felt reborn, well that means I helped release the new you so in effect I gave birth to the new  you.  When we looked at each other something very powerful happened to me, I am not saying I am never going to meet somebody but whoever it is they will have to accept Baby Kevin, Adult Kevin or Adult Baby Kevin is a part of my life if they can’t they are gone because you are too important to me to lose can’t you see how much I need you.  Now you can unpack all that stuff I am going to stock up on some things we need online to keep you in the lifestyle you are accustomed”</w:t>
      </w:r>
    </w:p>
    <w:p w14:paraId="61EABED4"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5A7A42F"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did as he was told as Keeley went to the kitchen and turned the laptop on, she smiled to herself as Kevin went upstairs with a box and returned with his jeans off in a nappy and a t-shirt.  Once online Keeley viewed and bought a variety of “baby” essentials including lots of nappies, mostly plain white but some with baby prints.  She also bought a bottle, some onesies, a dummy, and some other baby clothes for big baby boys to replace the adult clothes she had thrown out.  She looked at a few bigger items and thought it would be best to discuss them with Kevin at a later date. </w:t>
      </w:r>
    </w:p>
    <w:p w14:paraId="0B52586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115F2CE"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Once all that was done she started to look over the web to try and see how many others there were like them reading forums and blogs when she came upon something that stopped her in her tracks.  There was a blog by a woman who had a fetish for breast feeding.  There were no nappies involved but she had blogged some facts and figures about how she was desperate to feel what it is like to breast feed her husband and what they were trying to get the end result they required.  The theory was that if there was regimented schedule of stimulation of the nipple at least eight times a day including night feeds it is possible for a woman to produce milk even if childbirth was not involved.</w:t>
      </w:r>
    </w:p>
    <w:p w14:paraId="7210BA0D"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6BE704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was surprised that it may be possible for her to produce milk and the more she thought about it fascinated her.  To her the more things she could do with Kevin that strengthened their ‘mummy / baby’ relationship would be great but was  she and most importantly Kevin ready for this kind of commitment?</w:t>
      </w:r>
    </w:p>
    <w:p w14:paraId="52E4ED8A"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p>
    <w:p w14:paraId="306D4987"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BBFDE50" w14:textId="77777777" w:rsidR="00562C73" w:rsidRPr="003A346D" w:rsidRDefault="00562C73" w:rsidP="00562C73">
      <w:pPr>
        <w:widowControl w:val="0"/>
        <w:autoSpaceDE w:val="0"/>
        <w:autoSpaceDN w:val="0"/>
        <w:adjustRightInd w:val="0"/>
        <w:rPr>
          <w:rFonts w:ascii="Arial" w:hAnsi="Arial" w:cs="Arial"/>
          <w:b/>
          <w:bCs/>
          <w:color w:val="1E1E1E"/>
          <w:sz w:val="28"/>
          <w:szCs w:val="28"/>
          <w:u w:color="939393"/>
        </w:rPr>
      </w:pPr>
    </w:p>
    <w:p w14:paraId="6BAA925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19 -  Keeley is Lost in Her Thoughts</w:t>
      </w:r>
    </w:p>
    <w:p w14:paraId="09BBF1D7"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A397271"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 couple of weeks passed by and Kevin was always in a nappy when at home and aside from the day he moved in he had never again worn outside.  The baby play had become more infrequent and he had purposefully time his bowel movements for work so as to be considerate to Keeley.  He also took on board he own changes more often and had noticed that Keely was becoming more distant from him and less keen to be involved with nappy play.  The more the days went by he felt that maybe the novelty had worn off. </w:t>
      </w:r>
    </w:p>
    <w:p w14:paraId="58E80867"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8974FD4"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In reality the truth couldn’t be any further from Kevins fears.  Keely had fixated on the blog she had found about breastfeeding and found herself not only wanting to have Kevin suckling at her niplle but she really wanted the feeling of producing milk and feding her little boy.  Keeley being the way she is couldn’t help but do further research into breastfeeding and found mummies who had, had real life children were feeding their adult babies long after their children had weaned .  To Keeley she found the thought of breastfeeding even more interesting than putting Kevin into a nappy. To her she already felt like Kevins mummy and if she was able to produce milk for him she felt the relationship may swing more from friends to Baby /Mummy and she admitted to herself that this is what she wanted.</w:t>
      </w:r>
    </w:p>
    <w:p w14:paraId="3FDE4DE2"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E5EB71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Further to the research Keeley was writing a daily diary of her discovery about breastfeeding with a record of her feelings about it each day.  She also started to write out a schedule of when they would need to carry out the ‘feeds’ in order to hopefully stimulate her breast to start to produce milk.  To her she couldn’t see and issue, because now they lived together and work together she could easily make time for feeding and both Keeley and Kevin had lockable offices at work as they often had confidential meetings together generally with a conference call with overseas clients.</w:t>
      </w:r>
    </w:p>
    <w:p w14:paraId="22A2949F"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22C5221"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 more Keeley thought about the breastfeeding the more she found it crazy that they didn’t make more of a commitment to Kevin being a baby.  Now she had found something that she was really into in the lifestyle she found herself fantasising about Kevin being fulltime, although she knew it wasn’t realistic.  Keeley was broken from her thoughts by Kevin.</w:t>
      </w:r>
    </w:p>
    <w:p w14:paraId="0957A8F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2F8B6B7"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can we talk?”</w:t>
      </w:r>
    </w:p>
    <w:p w14:paraId="1A862E73"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8B0AC73"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“Of course we can, what’s wrong sweety?”</w:t>
      </w:r>
    </w:p>
    <w:p w14:paraId="1CD48AE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0E077B6"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“Have I don’t something wrong?”</w:t>
      </w:r>
    </w:p>
    <w:p w14:paraId="5E5D4DC4"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C7D5170"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“No what makes you think that?”</w:t>
      </w:r>
    </w:p>
    <w:p w14:paraId="2EAA0B7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C8746B3"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“It’s just that we haven’t been mummy and baby for a couple of weeks and usually it you that instigates the play.”</w:t>
      </w:r>
    </w:p>
    <w:p w14:paraId="7CB012C5"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CD164B"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paused and contemplated confessing about the breastfeeding but was scared of how he would react.</w:t>
      </w:r>
    </w:p>
    <w:p w14:paraId="1BDCDF24" w14:textId="77777777" w:rsidR="00562C73" w:rsidRPr="003A346D" w:rsidRDefault="00562C73" w:rsidP="00562C73">
      <w:pPr>
        <w:widowControl w:val="0"/>
        <w:autoSpaceDE w:val="0"/>
        <w:autoSpaceDN w:val="0"/>
        <w:adjustRightInd w:val="0"/>
        <w:rPr>
          <w:rFonts w:ascii="Arial" w:hAnsi="Arial" w:cs="Arial"/>
          <w:color w:val="1E1E1E"/>
          <w:sz w:val="28"/>
          <w:szCs w:val="28"/>
          <w:u w:color="939393"/>
        </w:rPr>
      </w:pPr>
    </w:p>
    <w:p w14:paraId="03691BC8" w14:textId="77777777" w:rsidR="00562C73" w:rsidRPr="003A346D" w:rsidRDefault="00562C73" w:rsidP="00562C73">
      <w:pPr>
        <w:widowControl w:val="0"/>
        <w:numPr>
          <w:ilvl w:val="0"/>
          <w:numId w:val="83"/>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3269B18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BCC29C3"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20 – Revelations.</w:t>
      </w:r>
    </w:p>
    <w:p w14:paraId="026AEDA4"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B2B713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could see that Keeley was giving some thought and decided to push the issue a little more “Keeley this has all happened so fast, I mean it’s just under two months ago I confessed to you and you have a live in nappy wearer.  Don’t be afraid if you are having second thoughts, we can go back to being friends and I can move out.  I just don’t want to lose you from my life.”</w:t>
      </w:r>
    </w:p>
    <w:p w14:paraId="2CA30D2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63C1DD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Seeing Kevin so scared he was losing her made up her mind to talk.  “Baby boy you could never lose me, I am so sorry that I have been distant and you are right we should have had a couple of baby nights but I have been distracted by something.”</w:t>
      </w:r>
    </w:p>
    <w:p w14:paraId="4B51429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775001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“It’s ok Keels, what is it may be I can help.”</w:t>
      </w:r>
    </w:p>
    <w:p w14:paraId="2E9031C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CD2F343"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“Well, don’t freak out sweety promise me but I think this confession is as big as your nappy one.”</w:t>
      </w:r>
    </w:p>
    <w:p w14:paraId="73CB4C38"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937FC5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“I’m not in position to freak out about anything Keels, im listening”</w:t>
      </w:r>
    </w:p>
    <w:p w14:paraId="53D8D3D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0440CC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went to her desk and pulled out her diary which included the schedule and placed it on her knee before confessing.  “Ok here goes, I was reading up as I always do on Adult Babies trying to get a few ideas and I found a blog that fascinated me.  It was by a woman who wasn’t into the adult baby thing but was trying to breastfeed her husband.  That was here fetish and she had kind of become obsessed by it.”</w:t>
      </w:r>
    </w:p>
    <w:p w14:paraId="0DAB7CE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6E2488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was listening and he had all his fingers crossed that Keeley was going to ask him to breastfeed, it was just another part of what he wanted from life.  He continued to listen as Keeley talked.</w:t>
      </w:r>
    </w:p>
    <w:p w14:paraId="32057B3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755102D"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“It appears that it is possible for a woman to produce milk even if she has not given birth and the natural way is to have a scheduled regime of stimulating the nipple.  You can take drugs to help but even that isn’t a guarantee.  I have become fascinated by this Kevin and have been writing down a diary of my feelings as well as schedule we would need to keep to, to give us a chance of doing it.  Before you answer I want you to read what I have written.”</w:t>
      </w:r>
    </w:p>
    <w:p w14:paraId="355A595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622A4B7"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Although he had already made up his mind Kevin read the diary and found the real passion that Keeley wrote about the subject.  It seemed to him that Keeley had read the blog and seen the disappointment by this stranger who had not produced milk in two years of trying yet she still wanted to try.  She even underlined one sentence “The picture would be complete with Kevin on my knee in a nappy and baby grow as I feed him before bedtime.”  Kevin pictured that and he had to admit that picture looked perfect.</w:t>
      </w:r>
    </w:p>
    <w:p w14:paraId="5A15E43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p>
    <w:p w14:paraId="36527480" w14:textId="77777777" w:rsidR="00B07812" w:rsidRPr="003A346D" w:rsidRDefault="00B07812" w:rsidP="00B07812">
      <w:pPr>
        <w:widowControl w:val="0"/>
        <w:autoSpaceDE w:val="0"/>
        <w:autoSpaceDN w:val="0"/>
        <w:adjustRightInd w:val="0"/>
        <w:rPr>
          <w:rFonts w:ascii="Arial" w:hAnsi="Arial" w:cs="Arial"/>
          <w:color w:val="262626"/>
          <w:sz w:val="28"/>
          <w:szCs w:val="28"/>
          <w:u w:color="939393"/>
        </w:rPr>
      </w:pPr>
    </w:p>
    <w:p w14:paraId="144C2141" w14:textId="77777777" w:rsidR="00B07812" w:rsidRPr="003A346D" w:rsidRDefault="00B07812" w:rsidP="00B07812">
      <w:pPr>
        <w:widowControl w:val="0"/>
        <w:autoSpaceDE w:val="0"/>
        <w:autoSpaceDN w:val="0"/>
        <w:adjustRightInd w:val="0"/>
        <w:rPr>
          <w:rFonts w:ascii="Arial" w:hAnsi="Arial" w:cs="Arial"/>
          <w:color w:val="262626"/>
          <w:sz w:val="28"/>
          <w:szCs w:val="28"/>
          <w:u w:color="939393"/>
        </w:rPr>
      </w:pPr>
    </w:p>
    <w:p w14:paraId="0B20B2A6"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b/>
          <w:bCs/>
          <w:color w:val="1E1E1E"/>
          <w:sz w:val="28"/>
          <w:szCs w:val="28"/>
          <w:u w:val="single" w:color="1E1E1E"/>
        </w:rPr>
        <w:t>Chapter 21 -  Commitment</w:t>
      </w:r>
    </w:p>
    <w:p w14:paraId="0072541D"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D118CCA"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Once he had finished Kevin joined Keeley in the kitchen   He gave Keeley back her diary and schedule and she spoke first.</w:t>
      </w:r>
    </w:p>
    <w:p w14:paraId="6552FA52"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B5A1865"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“What do you think sweety”</w:t>
      </w:r>
    </w:p>
    <w:p w14:paraId="0A66B728"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18D328E"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“You really are into this aren’t you Keels?”</w:t>
      </w:r>
    </w:p>
    <w:p w14:paraId="40D92DD4"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6BFF95A"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“Yes, I am and while you were worrying that you are being selfish with all this I have been dreaming about this.  It’s time for us both to stop worrying and we should just do what we want.  That is if you are happy to do it.”</w:t>
      </w:r>
    </w:p>
    <w:p w14:paraId="6DCDDBA4"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D701CA4"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“Keels, I must admit the breastfeeding thing is part of my dream so it isn’t even a question for me.  I mean its only ever been a small part of it but it will hardly be a chore for me!!”</w:t>
      </w:r>
    </w:p>
    <w:p w14:paraId="21076F03"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353A78BE"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“It a commitment though Kevin, we are going to have to do it at work too.  The lady in America who wrote the blog I read can’t do it during the day and hasn’t produced.  That could be the difference.  If I start producing we need to keep it up so the flow doesn’t stop.”</w:t>
      </w:r>
    </w:p>
    <w:p w14:paraId="1F36E2C6"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7A67FED"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“I’m happy to do whatever it takes Keeley, but what about you?  If it happens you are going to have sore boobs and nipples, you could end up having leakages on you blouses and t-shirts.  Are you sure it’s a commitment you want?”</w:t>
      </w:r>
    </w:p>
    <w:p w14:paraId="69867133"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65B1A404"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“To me I think this is like nappies are for you.  Just like it doesn’t make sense that a grown man would like to wet and poop himself, it doesn’t make sense that a woman would want to breastfeed a man.  The thing is that nappies make sense to you and this makes sense to me.  If nappies are your thing breastfeeding is just as equally mine.”</w:t>
      </w:r>
    </w:p>
    <w:p w14:paraId="6AEE1C45"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BBF75B5"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“Ok then Keels, when do we start?”</w:t>
      </w:r>
    </w:p>
    <w:p w14:paraId="0B13774D"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4D47096"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Keeley opened her schedule and one of the feeds would be due in an hour and half so that seemed like a good starting point.  “Why don’t we kill two birds with one stone sweety, a feed its due at seven so why don’t we get you in baby mode, then I can feel maternal.  Maybe that will be an advantage we have over the lady in the blog.  She doesn’t baby her husband may be a mummies love will help”</w:t>
      </w:r>
    </w:p>
    <w:p w14:paraId="64EFD307"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5F7F97A5"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agreed and Keeley asked him to stay where he is so she can prepare.  As he was waiting Kevin realised he was in a dry nappy and concentrated so he would wet.  He knew Keeley hated wasting nappies so as let the warm pee fill his nappy he felt excited knowing soon he was going to be in baby mode again.  He also needed to poop but wanted to save that for when he is playing baby.</w:t>
      </w:r>
    </w:p>
    <w:p w14:paraId="3CE9888E" w14:textId="77777777" w:rsidR="00B07812" w:rsidRPr="003A346D" w:rsidRDefault="00B07812" w:rsidP="00B07812">
      <w:pPr>
        <w:widowControl w:val="0"/>
        <w:autoSpaceDE w:val="0"/>
        <w:autoSpaceDN w:val="0"/>
        <w:adjustRightInd w:val="0"/>
        <w:rPr>
          <w:rFonts w:ascii="Arial" w:hAnsi="Arial" w:cs="Arial"/>
          <w:color w:val="1E1E1E"/>
          <w:sz w:val="28"/>
          <w:szCs w:val="28"/>
          <w:u w:color="1E1E1E"/>
        </w:rPr>
      </w:pPr>
    </w:p>
    <w:p w14:paraId="3E02D8DC" w14:textId="77777777" w:rsidR="00B07812" w:rsidRPr="003A346D" w:rsidRDefault="00B07812" w:rsidP="00B07812">
      <w:pPr>
        <w:widowControl w:val="0"/>
        <w:autoSpaceDE w:val="0"/>
        <w:autoSpaceDN w:val="0"/>
        <w:adjustRightInd w:val="0"/>
        <w:rPr>
          <w:rFonts w:ascii="Arial" w:hAnsi="Arial" w:cs="Arial"/>
          <w:b/>
          <w:bCs/>
          <w:color w:val="1E1E1E"/>
          <w:sz w:val="28"/>
          <w:szCs w:val="28"/>
          <w:u w:color="939393"/>
        </w:rPr>
      </w:pPr>
    </w:p>
    <w:p w14:paraId="0E463456" w14:textId="77777777" w:rsidR="00B07812" w:rsidRPr="003A346D" w:rsidRDefault="00B07812" w:rsidP="00B07812">
      <w:pPr>
        <w:widowControl w:val="0"/>
        <w:autoSpaceDE w:val="0"/>
        <w:autoSpaceDN w:val="0"/>
        <w:adjustRightInd w:val="0"/>
        <w:rPr>
          <w:rFonts w:ascii="Arial" w:hAnsi="Arial" w:cs="Arial"/>
          <w:b/>
          <w:bCs/>
          <w:color w:val="1E1E1E"/>
          <w:sz w:val="28"/>
          <w:szCs w:val="28"/>
          <w:u w:color="939393"/>
        </w:rPr>
      </w:pPr>
    </w:p>
    <w:p w14:paraId="05A59073" w14:textId="44F9CB8E" w:rsidR="00B07812" w:rsidRPr="003A346D" w:rsidRDefault="00B07812" w:rsidP="00B07812">
      <w:pPr>
        <w:widowControl w:val="0"/>
        <w:autoSpaceDE w:val="0"/>
        <w:autoSpaceDN w:val="0"/>
        <w:adjustRightInd w:val="0"/>
        <w:rPr>
          <w:rFonts w:ascii="Arial" w:hAnsi="Arial" w:cs="Arial"/>
          <w:b/>
          <w:bCs/>
          <w:color w:val="1E1E1E"/>
          <w:sz w:val="28"/>
          <w:szCs w:val="28"/>
          <w:u w:color="939393"/>
        </w:rPr>
      </w:pPr>
      <w:r w:rsidRPr="003A346D">
        <w:rPr>
          <w:rFonts w:ascii="Arial" w:hAnsi="Arial" w:cs="Arial"/>
          <w:b/>
          <w:bCs/>
          <w:color w:val="1E1E1E"/>
          <w:sz w:val="28"/>
          <w:szCs w:val="28"/>
          <w:u w:color="939393"/>
        </w:rPr>
        <w:t>Chapter 22 – Getting Back to It</w:t>
      </w:r>
    </w:p>
    <w:p w14:paraId="3BA33763"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F909FDC"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called Kevin up and got him onto his changing mat.  This was the first time in a week that Keeley had done this and as his nappy was opened she found his privates had grown hair back. “Oh dear mummy has been neglecting her baby boy hasn’t she.  I will make sure I don’t do it again sweety.”  She grabbed his dummy and put it in his mouth and proceeded to shave him again all over.  She then took him to the bathroom so she could bath him ready for his new nappy.</w:t>
      </w:r>
    </w:p>
    <w:p w14:paraId="6A51C563"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E0E5A94"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played with his toys in the bath as Keeley washed him all over and praised him for being clever boy for spelling with his sticky letters on the wall.  She cooed at him when he was being cute with his rubber ducks and toys.  Once he was nice and clean she got him out and dried him with his fluffy towel than placed him on the changing mat and put cream, powder and a baby print nappy on him.  She went to the wardrobe and pulled out an elmo t-shirt and denim dungaree set which she had ironed on a patch of the cookie monster.  Once he was dressed Keeley looked at him in his nappy baby clothes and sucking a dummy and teased him that something was missing.</w:t>
      </w:r>
    </w:p>
    <w:p w14:paraId="67B5C40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32DCF0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“Wrinkles!!!!”  Kevins face lit up, he had put his grey dog on the counter and neglected him for the last two weeks.</w:t>
      </w:r>
    </w:p>
    <w:p w14:paraId="4F6B356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EEB7FCF"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“Oh yes”  Keeley smiled “Poor old wrinkles, another one that mummy owes and apology to”</w:t>
      </w:r>
    </w:p>
    <w:p w14:paraId="0B93238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6C6F17F"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grinned as Keeley walked over to Wrinkles and started her apology “I’m sorry Mr Wrinkles, Mummy has been neglecting her baby boy and he’s done the same to you.  Don’t be mad at him it’s my fault and I promise it won’t happen again.”</w:t>
      </w:r>
    </w:p>
    <w:p w14:paraId="392B6DD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222206E"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Keeley gave him a kiss carried him to Kevin and handed him over.  As soon as he was handed over Kevin was squeezing him tight and Keeley kissed Kevin on his forehead.  Both Keeley and Kevin were thinking how easily they took on the roles when they were mummy / baby and how natural it all felt.  If they were honest it always felt odd at the start, almost unnatural, but now it really felt to them both that if the mood took him Kevin was a real baby and she was his mummy</w:t>
      </w:r>
    </w:p>
    <w:p w14:paraId="02430CCF"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14F037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“Right then baby boy lets go downstairs and I’ll get your toys out.  Mummy wants to unpack some more of your stuff while you play, then we can try a feed.”</w:t>
      </w:r>
    </w:p>
    <w:p w14:paraId="2F43E04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9FF75D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took him downstairs and got his toys out she had bought him, she gave him a bottle and kept him in view as he started to unpack his stuff and placing it in piles of To Keep, Charity shop, and Bin.  She went through all sorts of CDs, books, DVDs clothes and found most of the stuff was to keep. Any duplicate cds and dvds that she had were to go to charity shops and a fewbits were to throw.  All the time she was doing it she was communicating to Kevin like a baby praising him when he did something clever with his toys and telling him not to be silly when he was doing something naughty through being over excited.  Keeley came across a thick book with drawings of 1980s cartoon / children’s TV charters on it.  It said simply on the front in young handwriting “Kevin’s secrets”</w:t>
      </w:r>
    </w:p>
    <w:p w14:paraId="385934A4"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145488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looked to Kevin held it up and showed it to him “Do you mind if mummy looks at this baby?”</w:t>
      </w:r>
    </w:p>
    <w:p w14:paraId="69FB36EE"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5773FE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knew exactly what that was and shook his head, he no longer needed to hide that book.</w:t>
      </w:r>
    </w:p>
    <w:p w14:paraId="2ADB229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p>
    <w:p w14:paraId="33C9B725" w14:textId="77777777" w:rsidR="00B07812" w:rsidRPr="003A346D" w:rsidRDefault="00B07812" w:rsidP="00B07812">
      <w:pPr>
        <w:widowControl w:val="0"/>
        <w:numPr>
          <w:ilvl w:val="0"/>
          <w:numId w:val="70"/>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5C83CF32" w14:textId="77777777" w:rsidR="00B07812" w:rsidRPr="003A346D" w:rsidRDefault="00B07812" w:rsidP="00B07812">
      <w:pPr>
        <w:widowControl w:val="0"/>
        <w:numPr>
          <w:ilvl w:val="0"/>
          <w:numId w:val="71"/>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5EB5279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23 – Baby Bible</w:t>
      </w:r>
    </w:p>
    <w:p w14:paraId="66BD352E"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3AE17AE"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opened the book and there was a kind of foreword on the book.</w:t>
      </w:r>
    </w:p>
    <w:p w14:paraId="48CF2C4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EE17C6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i/>
          <w:iCs/>
          <w:color w:val="0000FF"/>
          <w:sz w:val="28"/>
          <w:szCs w:val="28"/>
          <w:u w:color="939393"/>
        </w:rPr>
        <w:t>“My name is Kevin I am 14 and yesterday I discovered something about myself that I am struggling to process.  I was reading a Dandy comic and one of the strips Bully Beef and chips had a story where Bully Beef was employed by chips parents to babysit him.  Bully Beef ended up forcefully putting chips into a nappy and treating him like a baby.  I found the story fascinating and remembered we had a similar strip in a beano with Dennis the menace being put in nappy and a play pen. </w:t>
      </w:r>
    </w:p>
    <w:p w14:paraId="3B6D42A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9A290A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didn’t give much thought to the beano when I first read it but when coupled with this I can’t stop thinking about it and things are happening to my body and especially my willy that I don’t really understand.”</w:t>
      </w:r>
    </w:p>
    <w:p w14:paraId="1C933E6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7CE3EC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Under this foreword Kevin had glued the comic strips and Keeley read them then the foreword continued, in different handwriting.</w:t>
      </w:r>
    </w:p>
    <w:p w14:paraId="1E4A2837"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DF57F0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i/>
          <w:iCs/>
          <w:color w:val="0000FF"/>
          <w:sz w:val="28"/>
          <w:szCs w:val="28"/>
          <w:u w:color="939393"/>
        </w:rPr>
        <w:t>“Ok so I am now nineteen and I now understand a bit more about this.  I have pretty much kept this book as like a diary for myself about how this had progressed.  I understand now that what happened to my body was my first erection.  I was turned on by the comic strip and especially the nappy aspect of it but the arousal soon turned to emotional attachment and the erections ended.  Basically this book is my way of trying to understand what is happening to me.”</w:t>
      </w:r>
    </w:p>
    <w:p w14:paraId="6E16059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DE1E6A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looked up at Kevin sat being a baby and smiled to herself.  It seemed to her that she had in her hands the history of Kevin and nappies and she now could really get inside his head.  She continued reading the foreword that had one more paragraph again the handwriting had evolved.</w:t>
      </w:r>
    </w:p>
    <w:p w14:paraId="3E5A31F7"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53BAB65"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i/>
          <w:iCs/>
          <w:color w:val="0000FF"/>
          <w:sz w:val="28"/>
          <w:szCs w:val="28"/>
          <w:u w:color="939393"/>
        </w:rPr>
        <w:t>“Just another addition to this introduction I have written page after page of my thoughts what I want and what I have done, plus things in my childhood that in hindsight would kind of explain what I find myself doing no.  I should say that I am now 23 and today I got the internet at home, I have never used the internet because mum and dad never wanted it.  Anyway I discovered that I am not the only person in the world that is into this.  I now no longer hate myself as much and it is great to know I am not alone in all this.”</w:t>
      </w:r>
    </w:p>
    <w:p w14:paraId="7D2B134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88FD04D"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flicked through the pages skimming over paragraphs and found the evolution of Kevin reading the comics as a thirteen year old.  Then wrapping a dressing gown into a type of nappy, evolving into a bubble wrap concocted nappy, the finally a towel with various types of bags or plastic seat covers used to get the right nappy feel.</w:t>
      </w:r>
    </w:p>
    <w:p w14:paraId="403712AF"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BD48F08"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She also read about Kevin thinking back to having an operation aged six and when his parents asked him what he wanted as a present he asked for a care-bear toy.  Kevin added to this passage aged twenty-five to say it was not a cuddly toy but a poseable plastic toy and he ended up collection loads including the cousins and houses and cars.  Kevin reflected that this was quite a babyish thing given that most people his age at that time were playing with transformers and he was into care-bears.  His mum even took him to see the care bear movie at the cinema.</w:t>
      </w:r>
    </w:p>
    <w:p w14:paraId="447FD603"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741FC17"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closed the book and realised that what she in effect had he was an instruction manual to give Kevin everything he wanted.  He had written desires that she could act on and she already decided that she was going to ebay some care-bears for him to play with and a copy of the movie for him to watch when he is a baby.</w:t>
      </w:r>
    </w:p>
    <w:p w14:paraId="3970F7BD"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DDCF164"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She looked over at him and felt certain that while it would take a while breastfeeding was going to work for them.</w:t>
      </w:r>
    </w:p>
    <w:p w14:paraId="60255A1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p>
    <w:p w14:paraId="13FE69F2" w14:textId="77777777" w:rsidR="00B07812" w:rsidRPr="003A346D" w:rsidRDefault="00B07812" w:rsidP="00B07812">
      <w:pPr>
        <w:widowControl w:val="0"/>
        <w:numPr>
          <w:ilvl w:val="0"/>
          <w:numId w:val="91"/>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1EF0A979" w14:textId="7575B592" w:rsidR="0096113D" w:rsidRPr="003A346D" w:rsidRDefault="0096113D" w:rsidP="00B07812">
      <w:pPr>
        <w:widowControl w:val="0"/>
        <w:autoSpaceDE w:val="0"/>
        <w:autoSpaceDN w:val="0"/>
        <w:adjustRightInd w:val="0"/>
        <w:jc w:val="both"/>
        <w:rPr>
          <w:rFonts w:ascii="Arial" w:hAnsi="Arial" w:cs="Arial"/>
          <w:color w:val="262626"/>
          <w:sz w:val="28"/>
          <w:szCs w:val="28"/>
          <w:u w:color="939393"/>
        </w:rPr>
      </w:pPr>
    </w:p>
    <w:p w14:paraId="0B670ECE"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24 – You Keep on Learning.</w:t>
      </w:r>
    </w:p>
    <w:p w14:paraId="0BAF9E8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B6047AC"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took the book over to Kevin “Sweety do you mind if mummy keeps this”</w:t>
      </w:r>
    </w:p>
    <w:p w14:paraId="67AA9402"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5FCFAC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took his dummy out “I was just thinking I might start adding to it again, it’s been a couple of years since I wrote in it.”</w:t>
      </w:r>
    </w:p>
    <w:p w14:paraId="252C726A"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52E1E1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“Ok then what about if mummy writes all her stuff from her diary in it and we keep the diary together in one place.”</w:t>
      </w:r>
    </w:p>
    <w:p w14:paraId="4545C43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085DDC8"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like the sound of that mummy.”</w:t>
      </w:r>
    </w:p>
    <w:p w14:paraId="4A9A0D0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2F2E1C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 that’s what Keeley did, she copied everything from her diary since that days when she thought Kevin was gay to when he confessed about the nappies right up to as they are now.  She added all the stuff about breastfeeding and stapled the feed schedule into it.   Once she had transferred everything she read a bit more and understood more the struggles Kevin had, had with this and how depressed he was about it all in his late teens.  He talked about all his friends sleeping around and all he wanted was a mummy and at one point he was so repulsed by himself and concerned he was pervert that he contemplated suicide.</w:t>
      </w:r>
    </w:p>
    <w:p w14:paraId="0ACC11B2"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1CF85F2"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All the time Keeley kept looking up at Kevin and her heart went out to him that he had, had to hide this part of himself and she was so proud that she had helped this tortured man be the smiling carefree baby sat in front of her.  The more she read it the more ideas she had to make this all more special.  She decided to buy a camera and printer so she can keep a baby album of Kevin to go with this diary and she was going to make sure that she played mummy and baby more often.  In fact reading the book she wished she could make him her baby fulltime but realised it wasn’t practical.</w:t>
      </w:r>
    </w:p>
    <w:p w14:paraId="21527C2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4723CA2"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was so engrossed with learning about her baby boy that she was oblivious to that fact that Kevin had disappeared.  She looked behind the sofa and he was crouched down pooping in his nappy, he didn’t know she was watching and Keeley smiled at how cute he looked in his baby clothes trying to push the mess into his nappy.  She hadn’t seen him poop himself for a couple of weeks and now she understood his desires more she enjoyed it all the more. Kevin stood up turned around and saw Keely with a big smile watching him.</w:t>
      </w:r>
    </w:p>
    <w:p w14:paraId="5D8D09D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6BF41A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“MUMMY!!”</w:t>
      </w:r>
    </w:p>
    <w:p w14:paraId="7246F850"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7B101EF"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“Sorry baby I couldn’t help myself!!”</w:t>
      </w:r>
    </w:p>
    <w:p w14:paraId="4CA404D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B599B58"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smiled and Keeley thought to herself that she would like to almost reverse potty train him so he can go easier in his nappy.  She though a bit of positive praise may help him like it does when a toddler used the toilet.  “Who’s mummy’s clever boy for using his nappy”</w:t>
      </w:r>
    </w:p>
    <w:p w14:paraId="47A95B8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7284A37"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“Me”  Kevin said proudly.  He really felt that Keeley was praising him.</w:t>
      </w:r>
    </w:p>
    <w:p w14:paraId="6FB3FE7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735F6F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“It’s much better using your nappy that that horrible toilet isn’t it”</w:t>
      </w:r>
    </w:p>
    <w:p w14:paraId="1C4F61FB"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C6E994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nodded his head as Keeley laid it on thick.  “Mummy’s little baby using his nappy like he should, good little boy.”</w:t>
      </w:r>
    </w:p>
    <w:p w14:paraId="29FAEA0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9F0A89F"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smiled and picked up Wrinkles and as he walked passed Keeley pulled him onto her lap.  As he sat down he got the glorious feeling of the contents of his nappy spreading across his bottom and crotch and Keeley talked to him.</w:t>
      </w:r>
    </w:p>
    <w:p w14:paraId="40819754"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6975ADD"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“I’ve read your book sweety and I want you to know I love you.  Me and you are in this for the long hall and everything you want you are going to get.  I will be your mummy forever and even when you are at work or being a grownup I am going to be planning how to make baby time more special.”</w:t>
      </w:r>
    </w:p>
    <w:p w14:paraId="3785B8F6"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01585B1"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looked up at the clock and realised it was time for their first attempted feed.</w:t>
      </w:r>
    </w:p>
    <w:p w14:paraId="74B6A659" w14:textId="77777777" w:rsidR="00B07812" w:rsidRPr="003A346D" w:rsidRDefault="00B07812" w:rsidP="00B07812">
      <w:pPr>
        <w:widowControl w:val="0"/>
        <w:autoSpaceDE w:val="0"/>
        <w:autoSpaceDN w:val="0"/>
        <w:adjustRightInd w:val="0"/>
        <w:rPr>
          <w:rFonts w:ascii="Arial" w:hAnsi="Arial" w:cs="Arial"/>
          <w:color w:val="1E1E1E"/>
          <w:sz w:val="28"/>
          <w:szCs w:val="28"/>
          <w:u w:color="939393"/>
        </w:rPr>
      </w:pPr>
    </w:p>
    <w:p w14:paraId="1E189660" w14:textId="77777777" w:rsidR="00B07812" w:rsidRPr="003A346D" w:rsidRDefault="00B07812" w:rsidP="00B07812">
      <w:pPr>
        <w:widowControl w:val="0"/>
        <w:numPr>
          <w:ilvl w:val="0"/>
          <w:numId w:val="44"/>
        </w:numPr>
        <w:tabs>
          <w:tab w:val="left" w:pos="220"/>
          <w:tab w:val="left" w:pos="720"/>
        </w:tabs>
        <w:autoSpaceDE w:val="0"/>
        <w:autoSpaceDN w:val="0"/>
        <w:adjustRightInd w:val="0"/>
        <w:ind w:hanging="720"/>
        <w:rPr>
          <w:rFonts w:ascii="Arial" w:hAnsi="Arial" w:cs="Arial"/>
          <w:color w:val="262626"/>
          <w:sz w:val="28"/>
          <w:szCs w:val="28"/>
          <w:u w:color="939393"/>
        </w:rPr>
      </w:pPr>
      <w:r w:rsidRPr="003A346D">
        <w:rPr>
          <w:rFonts w:ascii="Arial" w:hAnsi="Arial" w:cs="Arial"/>
          <w:color w:val="262626"/>
          <w:sz w:val="28"/>
          <w:szCs w:val="28"/>
          <w:u w:color="939393"/>
        </w:rPr>
        <w:tab/>
      </w:r>
      <w:r w:rsidRPr="003A346D">
        <w:rPr>
          <w:rFonts w:ascii="Arial" w:hAnsi="Arial" w:cs="Arial"/>
          <w:color w:val="262626"/>
          <w:sz w:val="28"/>
          <w:szCs w:val="28"/>
          <w:u w:color="939393"/>
        </w:rPr>
        <w:tab/>
      </w:r>
    </w:p>
    <w:p w14:paraId="47A46A6B" w14:textId="2EBA075F" w:rsidR="00B07812" w:rsidRPr="003A346D" w:rsidRDefault="00B07812" w:rsidP="00B07812">
      <w:pPr>
        <w:widowControl w:val="0"/>
        <w:autoSpaceDE w:val="0"/>
        <w:autoSpaceDN w:val="0"/>
        <w:adjustRightInd w:val="0"/>
        <w:jc w:val="both"/>
        <w:rPr>
          <w:rFonts w:ascii="Arial" w:hAnsi="Arial" w:cs="Arial"/>
          <w:color w:val="262626"/>
          <w:sz w:val="28"/>
          <w:szCs w:val="28"/>
          <w:u w:color="939393"/>
        </w:rPr>
      </w:pPr>
    </w:p>
    <w:p w14:paraId="751831C0"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b/>
          <w:bCs/>
          <w:color w:val="1E1E1E"/>
          <w:sz w:val="28"/>
          <w:szCs w:val="28"/>
          <w:u w:val="single" w:color="1E1E1E"/>
        </w:rPr>
        <w:t>Chapter 25 -  Feed Time.</w:t>
      </w:r>
    </w:p>
    <w:p w14:paraId="3C39840B"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058B660D"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She was really nervous this was going to be the first time Kevin had seen any part of her naked but she wanted this so much.  “Right little man it’s time for your feed. “She had set aside half an hour for each attempt at feeding and set a timer on her mobile phone the table.</w:t>
      </w:r>
    </w:p>
    <w:p w14:paraId="4FD6C236"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CE56203"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Kevin’s heart started to pound as he anticipated what was about to happen, he would have a woman’s breast in his mouth and she was trying to feed him rather than get aroused.  Kevin shifted in his seat and felt the poop spread even more.  Keeely looked at him and he had never looked more like a baby, all she had read in the book, the fact he was dressed in his new baby clothes for the first time, the fact he was in a dirty nappy.  She leant forward and took off her bra and as Kevin watched her she looked at him and to her he seemed like a baby waiting to be fed rather than a man trying to suck her boob.  She was sure she had the advantage over the woman in the blog and hoped it would work first time.</w:t>
      </w:r>
    </w:p>
    <w:p w14:paraId="06EE097A"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74EE2E83"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She lifted up her top and Kevin saw her breast for the first time, it was perfect in every way but kind of wasted on Kevin as far as it being a nice boob.  He just wanted to suck her nipples and be patted on his nappy.  Keeley pulled him closer and gently placed her nipple into his mouth and he instantly started to suckle hungrily.  She obliged by patting his stinky snappy and rocking him back and forth while holding her breast to his mouth with the other hand.  As he continued to suckle she praised him telling him he was a good baby by for taking his feed and she felt a tear role down her face.</w:t>
      </w:r>
    </w:p>
    <w:p w14:paraId="707B4356"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43D31BE0"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As she continued Kevin was trying to wee into his nappy as he had never managed it whilst being cuddled by Keeley.  He thought it would feel more babyish if he could do it in front of her and he kind of enjoyed being told he was a good boy.  He was trying for a good ten minutes but all his potty training kept fighting against it when finally he felt a trickle of wee enter his nappy.  Keeleys hand was on his crotch as she was trying to shift his position and she felt the small trickle enter the nappy.  She smiled and praised him.</w:t>
      </w:r>
    </w:p>
    <w:p w14:paraId="14E12DEE"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1DABB6DD"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“GOOD BOY, clever little man.  Mummy is so proud” The praise worked Kevins flow of wee intensified and he was soon peeing properly into his nappy while sucking Keeleys nipple furiously. “That’s it, you clever little baby.  That’s what mummy wants you good, good boy.”</w:t>
      </w:r>
    </w:p>
    <w:p w14:paraId="5F9306FD"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 </w:t>
      </w:r>
    </w:p>
    <w:p w14:paraId="267FF56C"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r w:rsidRPr="003A346D">
        <w:rPr>
          <w:rFonts w:ascii="Arial" w:hAnsi="Arial" w:cs="Arial"/>
          <w:color w:val="1E1E1E"/>
          <w:sz w:val="28"/>
          <w:szCs w:val="28"/>
          <w:u w:color="1E1E1E"/>
        </w:rPr>
        <w:t>Kevin smiled as he finished his wee and continued to suckle at Keeleys breast when finally the alarm went off.  They actually ignored it and he carried on for a further five minutes but sadly and probably as would be expected Keeley didn’t produce any milk.  It almost didn’t matter because the whole experience even minus the milk was fantastic.  Keeley was keen that this wouldn’t become an ordeal like it had for the poor lady on the internet blog.  She wanted feed time to be nice even if she couldn’t produce any milk.</w:t>
      </w:r>
    </w:p>
    <w:p w14:paraId="15F6FE16" w14:textId="77777777" w:rsidR="00ED369B" w:rsidRPr="003A346D" w:rsidRDefault="00ED369B" w:rsidP="00ED369B">
      <w:pPr>
        <w:widowControl w:val="0"/>
        <w:autoSpaceDE w:val="0"/>
        <w:autoSpaceDN w:val="0"/>
        <w:adjustRightInd w:val="0"/>
        <w:rPr>
          <w:rFonts w:ascii="Arial" w:hAnsi="Arial" w:cs="Arial"/>
          <w:color w:val="1E1E1E"/>
          <w:sz w:val="28"/>
          <w:szCs w:val="28"/>
          <w:u w:color="1E1E1E"/>
        </w:rPr>
      </w:pPr>
    </w:p>
    <w:p w14:paraId="3F7E6144" w14:textId="77777777" w:rsidR="00ED369B" w:rsidRPr="003A346D" w:rsidRDefault="00ED369B" w:rsidP="00ED369B">
      <w:pPr>
        <w:widowControl w:val="0"/>
        <w:numPr>
          <w:ilvl w:val="0"/>
          <w:numId w:val="11"/>
        </w:numPr>
        <w:tabs>
          <w:tab w:val="left" w:pos="220"/>
          <w:tab w:val="left" w:pos="720"/>
        </w:tabs>
        <w:autoSpaceDE w:val="0"/>
        <w:autoSpaceDN w:val="0"/>
        <w:adjustRightInd w:val="0"/>
        <w:ind w:hanging="720"/>
        <w:rPr>
          <w:rFonts w:ascii="Arial" w:hAnsi="Arial" w:cs="Arial"/>
          <w:color w:val="262626"/>
          <w:sz w:val="28"/>
          <w:szCs w:val="28"/>
          <w:u w:color="1E1E1E"/>
        </w:rPr>
      </w:pPr>
      <w:r w:rsidRPr="003A346D">
        <w:rPr>
          <w:rFonts w:ascii="Arial" w:hAnsi="Arial" w:cs="Arial"/>
          <w:color w:val="262626"/>
          <w:sz w:val="28"/>
          <w:szCs w:val="28"/>
          <w:u w:color="1E1E1E"/>
        </w:rPr>
        <w:tab/>
      </w:r>
      <w:r w:rsidRPr="003A346D">
        <w:rPr>
          <w:rFonts w:ascii="Arial" w:hAnsi="Arial" w:cs="Arial"/>
          <w:color w:val="262626"/>
          <w:sz w:val="28"/>
          <w:szCs w:val="28"/>
          <w:u w:color="1E1E1E"/>
        </w:rPr>
        <w:tab/>
      </w:r>
    </w:p>
    <w:p w14:paraId="6E664E48" w14:textId="77777777" w:rsidR="00ED369B" w:rsidRPr="003A346D" w:rsidRDefault="00ED369B" w:rsidP="00ED369B">
      <w:pPr>
        <w:widowControl w:val="0"/>
        <w:numPr>
          <w:ilvl w:val="0"/>
          <w:numId w:val="12"/>
        </w:numPr>
        <w:tabs>
          <w:tab w:val="left" w:pos="220"/>
          <w:tab w:val="left" w:pos="720"/>
        </w:tabs>
        <w:autoSpaceDE w:val="0"/>
        <w:autoSpaceDN w:val="0"/>
        <w:adjustRightInd w:val="0"/>
        <w:ind w:hanging="720"/>
        <w:rPr>
          <w:rFonts w:ascii="Arial" w:hAnsi="Arial" w:cs="Arial"/>
          <w:color w:val="262626"/>
          <w:sz w:val="28"/>
          <w:szCs w:val="28"/>
          <w:u w:color="1E1E1E"/>
        </w:rPr>
      </w:pPr>
      <w:r w:rsidRPr="003A346D">
        <w:rPr>
          <w:rFonts w:ascii="Arial" w:hAnsi="Arial" w:cs="Arial"/>
          <w:color w:val="262626"/>
          <w:sz w:val="28"/>
          <w:szCs w:val="28"/>
          <w:u w:color="1E1E1E"/>
        </w:rPr>
        <w:tab/>
      </w:r>
      <w:r w:rsidRPr="003A346D">
        <w:rPr>
          <w:rFonts w:ascii="Arial" w:hAnsi="Arial" w:cs="Arial"/>
          <w:color w:val="262626"/>
          <w:sz w:val="28"/>
          <w:szCs w:val="28"/>
          <w:u w:color="1E1E1E"/>
        </w:rPr>
        <w:tab/>
      </w:r>
    </w:p>
    <w:p w14:paraId="68F0EE7B"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26 - Never mind</w:t>
      </w:r>
    </w:p>
    <w:p w14:paraId="7DF9CBB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308D59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eventually pulled her nipple out of his mouth and pulled down her t-shirt before giving him a loving hug. </w:t>
      </w:r>
    </w:p>
    <w:p w14:paraId="34F6DEFE"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DD587B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“I’m sorry it didn’t work Keels.”</w:t>
      </w:r>
    </w:p>
    <w:p w14:paraId="03C488B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5BCC90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“Don’t be baby, I’m convinced it will.  We will try again before bed time then I will wake you up during the night if that’s ok.”</w:t>
      </w:r>
    </w:p>
    <w:p w14:paraId="56795D3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8F93BD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“It sounds great to me.”</w:t>
      </w:r>
    </w:p>
    <w:p w14:paraId="5C7906B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A04488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“Good boy, mummy is so happy right now.  Shall we get that messy wet nappy off you now?”</w:t>
      </w:r>
    </w:p>
    <w:p w14:paraId="015ED137"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D8CD59E"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“Can I keep it on for a bit mummy, I haven’t ever felt this babyish and I don’t want it to end.”</w:t>
      </w:r>
    </w:p>
    <w:p w14:paraId="0EEBCF7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781D42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“Baby boy it never has to end…. mummy will make sure of that.  You can keep your nappy on for half an hour, an hour at the most and then I’m changing you.  The last thing we need is a nappy rash.”</w:t>
      </w:r>
    </w:p>
    <w:p w14:paraId="1AB4401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00C37E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“Thank you mummy”</w:t>
      </w:r>
    </w:p>
    <w:p w14:paraId="3FC9137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FFD6297"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kissed him and told him to stay on the sofa and wait for her.  Kevin did as he was told and squirmed in his nappy feeling the mess spread further.  Keeley returned with a bottle of juice and pulled Kevin back onto her knee, placed the bottle in his mouth and watched as he finished off the bottle. </w:t>
      </w:r>
    </w:p>
    <w:p w14:paraId="56BBF14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3231F83"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he has suitably finished she let him go back to playing and went upstairs to sort out his bedroom.  He had put all the baby things away and been sleeping as an adult for quite some time, even not putting a nappy on when he was in bed.  Keeley stripped his bed of the normal sheets and put a waterproof mattress protector on with some sheets with baby ducks printed on them.  She picked out a mint green onesie with ‘mummies boy’ printed on the front.  All the time she was wondering if he was ok and decided she would buy a baby monitor so if she wasn’t in the room with him when in baby mode she knew he was ok.  Finally Keeley got all the stuff she need for a nappy change ready so she could clean him up.</w:t>
      </w:r>
    </w:p>
    <w:p w14:paraId="757C905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6BA832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When she arrived downstairs Kevin was sat at the kitchen table writing in the book Keeley had found earlier updating the last few months.  Keeley had been upstairs about an hour and ten minutes so he had written a lot and Keeley allowed him to carry on despite the fact he was still in the messy nappy.   She started to make some food for them and left him to finish what he was doing.  When Kevin had done and closed the book Keeley spoke.</w:t>
      </w:r>
    </w:p>
    <w:p w14:paraId="7C46FB7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A2AAF5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“Are you ready for that change now?”</w:t>
      </w:r>
    </w:p>
    <w:p w14:paraId="6295A10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14E7BA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“Yes mummy but can you read my updated foreword”</w:t>
      </w:r>
    </w:p>
    <w:p w14:paraId="5AE9A847"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0E98EF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took the book sat down and as Kevin walked back to his toys she started to read what he had written.</w:t>
      </w:r>
    </w:p>
    <w:p w14:paraId="2B1FB95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B16C76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0000C2"/>
          <w:sz w:val="28"/>
          <w:szCs w:val="28"/>
          <w:u w:color="939393"/>
        </w:rPr>
        <w:t>“Hello book, it’s been a while since I wrote here and I am keeping the tradition of updating my foreword as I go along.  I am now twenty-nine years old and at a place I never dreamed I would be.  I wrote in this book about eleven years ago about a girl named Keeley I had that day met and how she was nice to me.  It seems that, that now is an understatement.  Keeley has unlocked a part of me that I have yearned to release for my whole life.  I am now an Adult Baby, Keeley is my ‘mummy’ and this book now is not about me beating myself up for being a baby.  It is about self-acceptance and how my mummy makes me feel.”</w:t>
      </w:r>
    </w:p>
    <w:p w14:paraId="33EC911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587BF2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was filled with joy and before she went to change Kevin she had a quick look at what he had written eleven years ago.  What she read made her feel both delighted and sad that it had taken this long.</w:t>
      </w:r>
    </w:p>
    <w:p w14:paraId="13BD2F29"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BC6F243"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0000C2"/>
          <w:sz w:val="28"/>
          <w:szCs w:val="28"/>
          <w:u w:color="939393"/>
        </w:rPr>
        <w:t>“Today I started a new job and I was placed under the guidance of a pretty girl called Keeley.  I hadn’t thought about nappies or being a baby for months but Keeleys manager joked that I was placed with her because I am young and she is maternal so she will look after me.  I hate myself for saying this because she is nice and shouldn’t have a pervert having these thoughts but she would make a great ‘mummy’.  I wish I wasn’t the way I am, it would be nice to have a friend like Keeley but I am so scared she will find out what a sicko I am.”</w:t>
      </w:r>
    </w:p>
    <w:p w14:paraId="7A48E14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8F78B67"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felt so bad that he had dealt with all this guilt and closed the book.</w:t>
      </w:r>
    </w:p>
    <w:p w14:paraId="2BABDF30"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B9DF61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“Right Mr Smelly Bum, it’s time we got you all changed.”</w:t>
      </w:r>
    </w:p>
    <w:p w14:paraId="75F6153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p>
    <w:p w14:paraId="35E92A6C" w14:textId="77777777" w:rsidR="00ED369B" w:rsidRPr="003A346D" w:rsidRDefault="00ED369B" w:rsidP="00ED369B">
      <w:pPr>
        <w:widowControl w:val="0"/>
        <w:autoSpaceDE w:val="0"/>
        <w:autoSpaceDN w:val="0"/>
        <w:adjustRightInd w:val="0"/>
        <w:rPr>
          <w:rFonts w:ascii="Arial" w:hAnsi="Arial" w:cs="Arial"/>
          <w:color w:val="262626"/>
          <w:sz w:val="28"/>
          <w:szCs w:val="28"/>
          <w:u w:color="939393"/>
        </w:rPr>
      </w:pPr>
    </w:p>
    <w:p w14:paraId="428F882E"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27 – Babys Day Out</w:t>
      </w:r>
    </w:p>
    <w:p w14:paraId="1768230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114A6F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She was now an expert at changes and she actually really loved changing him even in the mess he had gotten himself.  To her this was a dream and Kevin seemed to her as not an adult but a baby, all his mannerisms were very baby like and she loved him.  Because he had been moving around so much the poop had worked up his back and messed his t-shirt and dungarees.  She put them in a bag to wash and finished putting a fresh nappy on him.</w:t>
      </w:r>
    </w:p>
    <w:p w14:paraId="605679B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0886AD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“All done, that one was a challenge that’s for sure.”</w:t>
      </w:r>
    </w:p>
    <w:p w14:paraId="3C76F878"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B26E8F0"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popped a t-shirt on him and took him downstairs.  She put the dirty clothes in the washer and got Kevins tea ready for him, she was going to feed him but he had snapped out of baby mode enough to feed himself so they ate together.</w:t>
      </w:r>
    </w:p>
    <w:p w14:paraId="5EC314C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D001A9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“You know what Keels, I have had a great time tonight.”</w:t>
      </w:r>
    </w:p>
    <w:p w14:paraId="0808CA9B"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451552E"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“Me too baby it’s the best time I have ever had.  I’ll tell you what it is Friday tomorrow why don’t we have a full baby weekend.  I don’t want you being adult at all I’d like to enjoy a full baby weekend with you.”</w:t>
      </w:r>
    </w:p>
    <w:p w14:paraId="4F3D9A6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9585ED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“Really are you sure?”</w:t>
      </w:r>
    </w:p>
    <w:p w14:paraId="1E3A612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0ACE35D"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“Yes.  Reading your book has opened me up a bit and I can see what you need from me now.  It’s not just that though I think you being my baby for a few days may help with my breastfeeding.”</w:t>
      </w:r>
    </w:p>
    <w:p w14:paraId="439B3F5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5DA2DF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“Sounds good, but it may be a bit boring staying in.”</w:t>
      </w:r>
    </w:p>
    <w:p w14:paraId="0E23625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E812B4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“Well, how would you feel about wearing some pull-ups then we could go out and have you still being a baby.  We will be discreet of course.”</w:t>
      </w:r>
    </w:p>
    <w:p w14:paraId="3C66240D"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581D7D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“As long as we don’t get caught.”</w:t>
      </w:r>
    </w:p>
    <w:p w14:paraId="514354F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F20329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“We won’t do anything public just wear a pull up and if you need a change we will go somewhere quiet.  I’ll do feeds where nobody will be about.”</w:t>
      </w:r>
    </w:p>
    <w:p w14:paraId="3142C6E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9D4FD74"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“Fine let’s do it Keels”</w:t>
      </w:r>
    </w:p>
    <w:p w14:paraId="2B0C492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15FE46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“I’ll buy some pull ups, looking on the net they do  the Drynites brand for teens they should fit you and they are babyish prints which is nice for me.”</w:t>
      </w:r>
    </w:p>
    <w:p w14:paraId="26C9AE24"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22A5E7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“I’ll leave you in charge of all that Keels, you haven’t got anything wrong yet.”</w:t>
      </w:r>
    </w:p>
    <w:p w14:paraId="4E75D3D7"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94CC130"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“Oh thanks sweetheart.  I want to say too what you wrote in the book was sweet.  I’m sad you didn’t tell me on your first day but I will admit I would have been creeped out.  The fact I love you so much makes this all so special and it was worth waiting eleven years for what we have now.”</w:t>
      </w:r>
    </w:p>
    <w:p w14:paraId="309C1F5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06BECD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“What’s in the past stays there Keels we have found each other now so we can enjoy it.”</w:t>
      </w:r>
    </w:p>
    <w:p w14:paraId="776A5EA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6BD350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kissed him “Do you mind doing the washing up and showering yourself you seem to have slipped into adult mode.  I’d like to pop to the shops before they close there are a few bits I need.”</w:t>
      </w:r>
    </w:p>
    <w:p w14:paraId="63A7649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7C9FC8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“Sure”</w:t>
      </w:r>
    </w:p>
    <w:p w14:paraId="0AE95F19"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5F20153"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went to the shops and bought a baby monitor, seven packets of Boys 8-15 Darynites and she didn’t know why but one pack of girl’s 8-15 drynites.  She also stocked up on baby powder, cream and wipes.  Kevin stayed home vacuumed round, did the washing up and wrote some more in his book he did a couple of small wees whilst doing his chores so finally he jumped in the shower.  By the time Keeley returned he was just stepping out of the shower, perfect timing for her to put another nappy on him.</w:t>
      </w:r>
    </w:p>
    <w:p w14:paraId="20298C5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p>
    <w:p w14:paraId="6EA5CC80" w14:textId="77777777" w:rsidR="00ED369B" w:rsidRPr="003A346D" w:rsidRDefault="00ED369B" w:rsidP="00ED369B">
      <w:pPr>
        <w:widowControl w:val="0"/>
        <w:autoSpaceDE w:val="0"/>
        <w:autoSpaceDN w:val="0"/>
        <w:adjustRightInd w:val="0"/>
        <w:rPr>
          <w:rFonts w:ascii="Arial" w:hAnsi="Arial" w:cs="Arial"/>
          <w:color w:val="262626"/>
          <w:sz w:val="28"/>
          <w:szCs w:val="28"/>
          <w:u w:color="939393"/>
        </w:rPr>
      </w:pPr>
    </w:p>
    <w:p w14:paraId="69A339B1" w14:textId="77777777" w:rsidR="00ED369B" w:rsidRPr="003A346D" w:rsidRDefault="00ED369B" w:rsidP="00ED369B">
      <w:pPr>
        <w:widowControl w:val="0"/>
        <w:autoSpaceDE w:val="0"/>
        <w:autoSpaceDN w:val="0"/>
        <w:adjustRightInd w:val="0"/>
        <w:rPr>
          <w:rFonts w:ascii="Arial" w:hAnsi="Arial" w:cs="Arial"/>
          <w:color w:val="262626"/>
          <w:sz w:val="28"/>
          <w:szCs w:val="28"/>
          <w:u w:color="939393"/>
        </w:rPr>
      </w:pPr>
    </w:p>
    <w:p w14:paraId="69E73CC9"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28 – Becoming Normal.</w:t>
      </w:r>
    </w:p>
    <w:p w14:paraId="6713E620"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170442D"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showed Kevin what she had bought.  “I’ve got the monitor because I want to make sure you are ok when I am in bed plus if I am out of a room where you are I can always know you are safe when in baby mode.  Is that ok?”</w:t>
      </w:r>
    </w:p>
    <w:p w14:paraId="4AF43110"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50B0DEE"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“Sounds fine keels.  Are those the pull ups?”</w:t>
      </w:r>
    </w:p>
    <w:p w14:paraId="64221D9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0BD69B5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“Yes they are nice aren’t they?”</w:t>
      </w:r>
    </w:p>
    <w:p w14:paraId="43128F9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A1B105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“What’s with the girls ones?”</w:t>
      </w:r>
    </w:p>
    <w:p w14:paraId="3B4E787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C70B3DD"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“Just for variety, you don’t mind do you?”</w:t>
      </w:r>
    </w:p>
    <w:p w14:paraId="1AB1136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6433D4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“Not at all but I have always considered myself a baby boy.”</w:t>
      </w:r>
    </w:p>
    <w:p w14:paraId="2C91955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81C1E2C"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“That’s fine.  Baby’s don’t have gender identity though sweety so be it pink or blue as long as you look cute surely that’s nice.”</w:t>
      </w:r>
    </w:p>
    <w:p w14:paraId="19BE74D3"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A947947"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“Fair enough I’ll do what you say.”</w:t>
      </w:r>
    </w:p>
    <w:p w14:paraId="6CFD5C3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EC80931"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won’t be putting you in pretty dresses but pink pullups are cute and more babyish so I think it helps get you into character a bit more.  Anyway let’s get your nappy and pjs on and into bed mummy wants some alone time.”</w:t>
      </w:r>
    </w:p>
    <w:p w14:paraId="6B157AD5"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2163C02"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was tired and Keeley soon had him dressed in his onesie.  She left him on the bed and ran downstairs taking the baby monitor with her and made up a quick bottle.  When she returned she sat him on her lap and placed her nipple in his mouth.  He suckled for thirty minutes and nothing happened so she fed him his bottle and placed him into bed.  She turned the light off and left his door slightly open before going downstairs to read more of his book.  One chapter from when he was twenty-four grabbed her attention.</w:t>
      </w:r>
    </w:p>
    <w:p w14:paraId="1A08F1AB"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42BF7E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0000C2"/>
          <w:sz w:val="28"/>
          <w:szCs w:val="28"/>
          <w:u w:color="939393"/>
        </w:rPr>
        <w:t>“I am reaching a low.  I am at an age when people are settling down and having children yet here I am yearning to be a child.  How can I have a normal life when I don’t want sex but want to be a baby, who will want me?  I hate what I am and I hate who I am.  This last year I have felt so alone in the world and so sad.  I want it to end and I can only think of one way for that to happen, I think I am going to have to kill myself.” </w:t>
      </w:r>
    </w:p>
    <w:p w14:paraId="05D2170A"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7CA7DFF"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cried but read next to it in fresh ink please turn to page 142.  When she had there was an entry dated todays date it read.</w:t>
      </w:r>
    </w:p>
    <w:p w14:paraId="5E5095A6"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489DE5D"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0000C2"/>
          <w:sz w:val="28"/>
          <w:szCs w:val="28"/>
          <w:u w:color="939393"/>
        </w:rPr>
        <w:t>“I have reached a new high.  I am at an age where people have settled down and some are miserable in relationships that don’t work.  That version of a normal life to me now seems so mundane and it would never work for me.  I love who I am and I love what I am.  These last few months I felt loved and so, so happy.  I never want this to end and can only think of one way for this to happen, I think I am going to have to let Keeley take control.”</w:t>
      </w:r>
    </w:p>
    <w:p w14:paraId="4824868D"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3C4AB739"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Keeleys tears turned to joy, she went upstairs to find Kevin fast asleep but kissed her sweet little baby boy on the head.</w:t>
      </w:r>
    </w:p>
    <w:p w14:paraId="1963E40B" w14:textId="77777777" w:rsidR="00ED369B" w:rsidRPr="003A346D" w:rsidRDefault="00ED369B" w:rsidP="00ED369B">
      <w:pPr>
        <w:widowControl w:val="0"/>
        <w:autoSpaceDE w:val="0"/>
        <w:autoSpaceDN w:val="0"/>
        <w:adjustRightInd w:val="0"/>
        <w:rPr>
          <w:rFonts w:ascii="Arial" w:hAnsi="Arial" w:cs="Arial"/>
          <w:color w:val="1E1E1E"/>
          <w:sz w:val="28"/>
          <w:szCs w:val="28"/>
          <w:u w:color="939393"/>
        </w:rPr>
      </w:pPr>
    </w:p>
    <w:p w14:paraId="67F47A84" w14:textId="77777777" w:rsidR="00935C0E" w:rsidRPr="003A346D" w:rsidRDefault="00935C0E" w:rsidP="00935C0E">
      <w:pPr>
        <w:widowControl w:val="0"/>
        <w:autoSpaceDE w:val="0"/>
        <w:autoSpaceDN w:val="0"/>
        <w:adjustRightInd w:val="0"/>
        <w:rPr>
          <w:rFonts w:ascii="Arial" w:hAnsi="Arial" w:cs="Arial"/>
          <w:b/>
          <w:bCs/>
          <w:color w:val="1E1E1E"/>
          <w:sz w:val="28"/>
          <w:szCs w:val="28"/>
        </w:rPr>
      </w:pPr>
    </w:p>
    <w:p w14:paraId="290D10DE" w14:textId="77777777" w:rsidR="00935C0E" w:rsidRPr="003A346D" w:rsidRDefault="00935C0E" w:rsidP="00935C0E">
      <w:pPr>
        <w:widowControl w:val="0"/>
        <w:autoSpaceDE w:val="0"/>
        <w:autoSpaceDN w:val="0"/>
        <w:adjustRightInd w:val="0"/>
        <w:rPr>
          <w:rFonts w:ascii="Arial" w:hAnsi="Arial" w:cs="Arial"/>
          <w:b/>
          <w:bCs/>
          <w:color w:val="1E1E1E"/>
          <w:sz w:val="28"/>
          <w:szCs w:val="28"/>
        </w:rPr>
      </w:pPr>
    </w:p>
    <w:p w14:paraId="6827B2B7"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b/>
          <w:bCs/>
          <w:color w:val="1E1E1E"/>
          <w:sz w:val="28"/>
          <w:szCs w:val="28"/>
        </w:rPr>
        <w:t>Chapter 29 – Getting Ready for The Weekend</w:t>
      </w:r>
    </w:p>
    <w:p w14:paraId="55FFF557"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773E2CC"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True to her promise Keeley woke Kevin at two o’clock in the morning and sat on his bed.  Kevin was sleepy and didn’t really know what was happening but did as he was told and sucked on Keeleys nipple for the allotted half an hour.  He even managed to have a very sleepy wee in his nappy and Keeley patted his bottom as he suckled.  When the time was up Keeley stroked his hair until he fell asleep and she went to bed herself.  As she lay there she couldn’t help but reflect on the fact that Kevin had pretty much been her baby for the last seven or so hours.  She also couldn’t help but feel if she could afford it she would have him like that all the time, she had the best of both worlds a baby boy who could also function as an adult he was perfect in every way.  She drifted to sleep with loving thoughts in her head.</w:t>
      </w:r>
    </w:p>
    <w:p w14:paraId="13D07DEF"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07BFACA"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was woken by her alarm and went downstairs to make herself and Kevin a coffee.  She turned around and Kevin was stood there still dressed in his nightwear. </w:t>
      </w:r>
    </w:p>
    <w:p w14:paraId="6F50DD5D"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“Hello did you sleep well”</w:t>
      </w:r>
    </w:p>
    <w:p w14:paraId="0C492BA7"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E1C6AAD"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smiled “Like a baby”</w:t>
      </w:r>
    </w:p>
    <w:p w14:paraId="533553DA"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3FDEA657"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Keeley laughed “You look like it!!”</w:t>
      </w:r>
    </w:p>
    <w:p w14:paraId="5BA030C5"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B7BD540"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“I’m wet did I do l that in my sleep?”</w:t>
      </w:r>
    </w:p>
    <w:p w14:paraId="48B0D05E"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2367101"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“No you did it when I woke you for your feed silly.”</w:t>
      </w:r>
    </w:p>
    <w:p w14:paraId="3D99F873"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6DD1962"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“Oh right that was real, I thought I was dreaming!!!”</w:t>
      </w:r>
    </w:p>
    <w:p w14:paraId="7B23BAFC"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4C95574"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“No sweetypie, although that reminds me we need a quick feed now before you go to work.  Is that ok.”</w:t>
      </w:r>
    </w:p>
    <w:p w14:paraId="5ADFF903"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5D60D8EE"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“Defiantly, it can be last babyish act until after work.”</w:t>
      </w:r>
    </w:p>
    <w:p w14:paraId="676F116D"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AFC832D"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“We are having a feed at work today, and one at lunchtime so it’s not your last act.”</w:t>
      </w:r>
    </w:p>
    <w:p w14:paraId="34412380"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1FBAA49"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“Oh, ok.”</w:t>
      </w:r>
    </w:p>
    <w:p w14:paraId="6EC0829E"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A5FC7E7"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suckled again for half an hour and again nothing happened but the fact is it really didn’t matter.  To Keeley she felt she was feeding him and Kevin felt close to Keeley while doing it, milk would be nice but it really wasn’t the be all and end all.</w:t>
      </w:r>
    </w:p>
    <w:p w14:paraId="7784E752"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0AB1F0A"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While he was ‘feeding’ Kevin had a brain wave.  “Keels here’s a thought.  If you want a genuine feel to night feeds how about we set the alarm on my phone in my room.  I can change the alarm tone to a baby crying and you will hear it on the monitor.”</w:t>
      </w:r>
    </w:p>
    <w:p w14:paraId="7FD28BFC"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B513C15"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 love it what a fun idea.”</w:t>
      </w:r>
    </w:p>
    <w:p w14:paraId="067ABD16"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2DB4A519"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“Well I am thinking it may help with producing milk if you hear the baby cry your body may react to that.”</w:t>
      </w:r>
    </w:p>
    <w:p w14:paraId="062E7B17"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4034CE03"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“It certainly can’t hurt darling, I can’t wait for this weekend it’s going to be great to be your mummy.”</w:t>
      </w:r>
    </w:p>
    <w:p w14:paraId="44D02CD2"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01544511"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“I agree.”</w:t>
      </w:r>
    </w:p>
    <w:p w14:paraId="18EA4950"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 </w:t>
      </w:r>
    </w:p>
    <w:p w14:paraId="6F0B3503" w14:textId="77777777" w:rsidR="00935C0E" w:rsidRPr="003A346D" w:rsidRDefault="00935C0E" w:rsidP="00935C0E">
      <w:pPr>
        <w:widowControl w:val="0"/>
        <w:autoSpaceDE w:val="0"/>
        <w:autoSpaceDN w:val="0"/>
        <w:adjustRightInd w:val="0"/>
        <w:rPr>
          <w:rFonts w:ascii="Arial" w:hAnsi="Arial" w:cs="Arial"/>
          <w:color w:val="1E1E1E"/>
          <w:sz w:val="28"/>
          <w:szCs w:val="28"/>
        </w:rPr>
      </w:pPr>
      <w:r w:rsidRPr="003A346D">
        <w:rPr>
          <w:rFonts w:ascii="Arial" w:hAnsi="Arial" w:cs="Arial"/>
          <w:color w:val="1E1E1E"/>
          <w:sz w:val="28"/>
          <w:szCs w:val="28"/>
        </w:rPr>
        <w:t>Kevin and Keeley got ready for work and both couldn’t wait for tonight and the weekend ahead.</w:t>
      </w:r>
    </w:p>
    <w:p w14:paraId="1BFDAD37" w14:textId="77777777" w:rsidR="00935C0E" w:rsidRPr="003A346D" w:rsidRDefault="00935C0E" w:rsidP="00935C0E">
      <w:pPr>
        <w:widowControl w:val="0"/>
        <w:autoSpaceDE w:val="0"/>
        <w:autoSpaceDN w:val="0"/>
        <w:adjustRightInd w:val="0"/>
        <w:rPr>
          <w:rFonts w:ascii="Arial" w:hAnsi="Arial" w:cs="Arial"/>
          <w:color w:val="1E1E1E"/>
          <w:sz w:val="28"/>
          <w:szCs w:val="28"/>
        </w:rPr>
      </w:pPr>
    </w:p>
    <w:p w14:paraId="6DEACF40" w14:textId="77777777" w:rsidR="00935C0E" w:rsidRPr="003A346D" w:rsidRDefault="00935C0E" w:rsidP="00935C0E">
      <w:pPr>
        <w:widowControl w:val="0"/>
        <w:numPr>
          <w:ilvl w:val="0"/>
          <w:numId w:val="23"/>
        </w:numPr>
        <w:tabs>
          <w:tab w:val="left" w:pos="220"/>
          <w:tab w:val="left" w:pos="720"/>
        </w:tabs>
        <w:autoSpaceDE w:val="0"/>
        <w:autoSpaceDN w:val="0"/>
        <w:adjustRightInd w:val="0"/>
        <w:ind w:hanging="720"/>
        <w:rPr>
          <w:rFonts w:ascii="Arial" w:hAnsi="Arial" w:cs="Arial"/>
          <w:color w:val="262626"/>
          <w:sz w:val="28"/>
          <w:szCs w:val="28"/>
        </w:rPr>
      </w:pPr>
      <w:r w:rsidRPr="003A346D">
        <w:rPr>
          <w:rFonts w:ascii="Arial" w:hAnsi="Arial" w:cs="Arial"/>
          <w:color w:val="262626"/>
          <w:sz w:val="28"/>
          <w:szCs w:val="28"/>
        </w:rPr>
        <w:tab/>
      </w:r>
      <w:r w:rsidRPr="003A346D">
        <w:rPr>
          <w:rFonts w:ascii="Arial" w:hAnsi="Arial" w:cs="Arial"/>
          <w:color w:val="262626"/>
          <w:sz w:val="28"/>
          <w:szCs w:val="28"/>
        </w:rPr>
        <w:tab/>
      </w:r>
    </w:p>
    <w:p w14:paraId="641DB3E6" w14:textId="77777777" w:rsidR="00935C0E" w:rsidRPr="003A346D" w:rsidRDefault="00935C0E" w:rsidP="00935C0E">
      <w:pPr>
        <w:widowControl w:val="0"/>
        <w:numPr>
          <w:ilvl w:val="0"/>
          <w:numId w:val="24"/>
        </w:numPr>
        <w:tabs>
          <w:tab w:val="left" w:pos="220"/>
          <w:tab w:val="left" w:pos="720"/>
        </w:tabs>
        <w:autoSpaceDE w:val="0"/>
        <w:autoSpaceDN w:val="0"/>
        <w:adjustRightInd w:val="0"/>
        <w:ind w:hanging="720"/>
        <w:rPr>
          <w:rFonts w:ascii="Arial" w:hAnsi="Arial" w:cs="Arial"/>
          <w:color w:val="262626"/>
          <w:sz w:val="28"/>
          <w:szCs w:val="28"/>
        </w:rPr>
      </w:pPr>
      <w:r w:rsidRPr="003A346D">
        <w:rPr>
          <w:rFonts w:ascii="Arial" w:hAnsi="Arial" w:cs="Arial"/>
          <w:color w:val="262626"/>
          <w:sz w:val="28"/>
          <w:szCs w:val="28"/>
        </w:rPr>
        <w:tab/>
      </w:r>
      <w:r w:rsidRPr="003A346D">
        <w:rPr>
          <w:rFonts w:ascii="Arial" w:hAnsi="Arial" w:cs="Arial"/>
          <w:color w:val="262626"/>
          <w:sz w:val="28"/>
          <w:szCs w:val="28"/>
        </w:rPr>
        <w:tab/>
      </w:r>
    </w:p>
    <w:p w14:paraId="683F375A"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C3B7007"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b/>
          <w:bCs/>
          <w:color w:val="1E1E1E"/>
          <w:sz w:val="28"/>
          <w:szCs w:val="28"/>
          <w:u w:color="939393"/>
        </w:rPr>
        <w:t>Chapter 30 – Getting Work Out of the Way</w:t>
      </w:r>
    </w:p>
    <w:p w14:paraId="6F45B1CE"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FC30FF0"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True to their plan Kevin went to Keeleys office and they put a conference call sign on her door.  There were no windows in the office so they had full privacy and Kevin had his half an hour suckle.  They thought they were being clever but rumours were flying around the office about them two sleeping together.  It was known he had moved in with her and they all joked they were in the office doing the nasty.  This of course was preferable to Kevin and Keeley and they just let people think that.  It would be worse if they knew the truth so they carried on.</w:t>
      </w:r>
    </w:p>
    <w:p w14:paraId="59475DCD"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1E665BB"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 feed was again fruitless and so was the one at lunchtime in Keeleys car in a quiet car park two miles from work.  Both of them enjoyed the closeness of the regular feeds and agreed to keep them up.</w:t>
      </w:r>
    </w:p>
    <w:p w14:paraId="1ED96BC3"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607CD7E"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The rest of the day was boring and normal and they carried on until home time.  As soon as they were in the car Keeley wanted to lay some rules down.  “I meant what I said I want a full baby / mummy weekend this weekend.  We can have as long off as you want after but I need this right now.”</w:t>
      </w:r>
    </w:p>
    <w:p w14:paraId="44631059"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776FB4D"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“Me too Keels I can’t wait.”</w:t>
      </w:r>
    </w:p>
    <w:p w14:paraId="1A939211"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A574887"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“Sorry?”</w:t>
      </w:r>
    </w:p>
    <w:p w14:paraId="71863F47"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63677A3"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“Me too mummy!”</w:t>
      </w:r>
    </w:p>
    <w:p w14:paraId="329870F9"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D32C23F"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“Good boy”</w:t>
      </w:r>
    </w:p>
    <w:p w14:paraId="3F52B0CC"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25547A4"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rushed them home and soon had Kevin upstairs in a nappy and she stood back, something didn’t look right to her.  Then she realised what it was.   “How do you feel about a double nappy?”</w:t>
      </w:r>
    </w:p>
    <w:p w14:paraId="7CAA4DFE"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2C7F0D4C"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“I don’t mind its Mummys choice”</w:t>
      </w:r>
    </w:p>
    <w:p w14:paraId="212DF88C"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7BA4E7D3"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“Fabulous, double nappy it is.”</w:t>
      </w:r>
    </w:p>
    <w:p w14:paraId="005E891C"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45BEA999"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Keeley carefully cut a slit in the plain white nappy so as not to castrate him and placed a baby print nappy on top. “There that looks better doesn’t it baby”</w:t>
      </w:r>
    </w:p>
    <w:p w14:paraId="3E7D35CA"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64855B20"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“”Yes”  Kevin loved the extra padding he could barely put his legs together.</w:t>
      </w:r>
    </w:p>
    <w:p w14:paraId="6B05C52C"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576A0E10"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Right lets have another feed.  Kevin knew the drill and jumped on her lap for his half an hour feed.  This time Keeley was sure she felt something but still no milk was produced, so Kevin was again given a bottle. When he had finished Keeley had a surprise for him. </w:t>
      </w:r>
    </w:p>
    <w:p w14:paraId="1AAA5701"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3D87704"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“Mummy has a surprise for her little man”</w:t>
      </w:r>
    </w:p>
    <w:p w14:paraId="725A8A06"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 </w:t>
      </w:r>
    </w:p>
    <w:p w14:paraId="166E0384" w14:textId="77777777" w:rsidR="00935C0E" w:rsidRPr="003A346D" w:rsidRDefault="00935C0E" w:rsidP="00935C0E">
      <w:pPr>
        <w:widowControl w:val="0"/>
        <w:autoSpaceDE w:val="0"/>
        <w:autoSpaceDN w:val="0"/>
        <w:adjustRightInd w:val="0"/>
        <w:rPr>
          <w:rFonts w:ascii="Arial" w:hAnsi="Arial" w:cs="Arial"/>
          <w:color w:val="1E1E1E"/>
          <w:sz w:val="28"/>
          <w:szCs w:val="28"/>
          <w:u w:color="939393"/>
        </w:rPr>
      </w:pPr>
      <w:r w:rsidRPr="003A346D">
        <w:rPr>
          <w:rFonts w:ascii="Arial" w:hAnsi="Arial" w:cs="Arial"/>
          <w:color w:val="1E1E1E"/>
          <w:sz w:val="28"/>
          <w:szCs w:val="28"/>
          <w:u w:color="939393"/>
        </w:rPr>
        <w:t>Kevin was curious as to what this may be.</w:t>
      </w:r>
    </w:p>
    <w:p w14:paraId="75238309"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Chapter 31 - Baby Weekend Starts</w:t>
      </w:r>
    </w:p>
    <w:p w14:paraId="6E66F664"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7F07398F"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Keeley presented him with a package.  It was box shaped and had Toy Story wrapping paper. </w:t>
      </w:r>
    </w:p>
    <w:p w14:paraId="53381E0E"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2AE5E9B6"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“Mummy hopes you like it”</w:t>
      </w:r>
    </w:p>
    <w:p w14:paraId="5143B0CD"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2CE27F77"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Kevin excitedly ripped the paper and then opened the package and was delighted with what he found.  Inside was an original Funshine Bear carebear like the one he had as a child.  He smiled widely.  “You read the book.”</w:t>
      </w:r>
    </w:p>
    <w:p w14:paraId="0840CDA7"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391E35D8"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“Of course.”</w:t>
      </w:r>
    </w:p>
    <w:p w14:paraId="57045F75"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5DCEE9FD"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“Thank you mummy, it’s just like I had when I was a child.”</w:t>
      </w:r>
    </w:p>
    <w:p w14:paraId="65F36A9F"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464E3C30"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“Well you are a baby now so you need these things.  I will buy you more if you are a good boy.”</w:t>
      </w:r>
    </w:p>
    <w:p w14:paraId="4267E2E4"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26781C6C"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Kevin waddled to her and kissed her then sat on his padded bottom playing with his new toy. Keeley went about her business keeping the house fit for a baby and kept stopping to talk to her little boy.  Kevin sat wetting his nappy and playing as Keeley prepared his food.  She took out a bib she had forgotten she had bought and had never used.  This was the first time she had fed Kevin like a baby so the bib was a good idea and soon enough he was eating like a good boy.  Keeley kept scraping the food from around his face and placing it into his gratefully open mouth.  His bib did take a bashing because he played up to the character and kept messily eating, Keeley feigned annoyance but she secretly loved it.</w:t>
      </w:r>
    </w:p>
    <w:p w14:paraId="68E71BAC"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051D776B"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When he was finished Keeley gave him a banana and let him feed that to himself while she ate her own tea.  Kevin was messy and Keely kept helping him but managed to eat her own food before it was too cold.  Unlike previous weeks Kevin had saved his bowel movement for his nappy and no sooner had he eaten that he was pushing poop into his nappy.</w:t>
      </w:r>
    </w:p>
    <w:p w14:paraId="567B06DB"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48C2E83C"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“Did baby not like that food” giggled Keeley</w:t>
      </w:r>
    </w:p>
    <w:p w14:paraId="7854161E"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4CE17250"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“It was yummy”</w:t>
      </w:r>
    </w:p>
    <w:p w14:paraId="7FEB32D0"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7D0947E6"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“Good boy, go and watch your cartoons while mummy washes up”</w:t>
      </w:r>
    </w:p>
    <w:p w14:paraId="681849F3"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06D9D1D0"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The rest of the night went much like the one before.  Kevin stuck to the feed schedule; Keeley changed his dirty nappy, bathed him and put him to bed.  Keeley was woken by the crying baby alarm and ran in to feed him.  Again nothing came but she was delighted with how this weekend was going.</w:t>
      </w:r>
    </w:p>
    <w:p w14:paraId="2CD3F649" w14:textId="77777777" w:rsidR="003A346D" w:rsidRPr="003A346D" w:rsidRDefault="003A346D" w:rsidP="00935C0E">
      <w:pPr>
        <w:widowControl w:val="0"/>
        <w:autoSpaceDE w:val="0"/>
        <w:autoSpaceDN w:val="0"/>
        <w:adjustRightInd w:val="0"/>
        <w:rPr>
          <w:rFonts w:ascii="Arial" w:hAnsi="Arial" w:cs="Arial"/>
          <w:color w:val="1E1E1E"/>
          <w:sz w:val="28"/>
          <w:szCs w:val="28"/>
          <w:u w:color="939393"/>
        </w:rPr>
      </w:pPr>
    </w:p>
    <w:p w14:paraId="3D974D47"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Style w:val="Strong"/>
          <w:rFonts w:ascii="Arial" w:hAnsi="Arial" w:cs="Arial"/>
          <w:color w:val="282828"/>
          <w:sz w:val="28"/>
          <w:szCs w:val="28"/>
          <w:u w:val="single"/>
        </w:rPr>
        <w:t>Chapter 32 – Babys Day Out</w:t>
      </w:r>
    </w:p>
    <w:p w14:paraId="707C6219"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6ECC59F5"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In the morning Keeley did the mummy thing and soon Kevin was dressed in boys Drynites and they were ready to go to the Zoo.  Keeley had planned for full discretion but she a knew a few places where she could take Kevin after the Zoo to have some baby time outside, including a place where he could be fully dressed as a baby.</w:t>
      </w:r>
    </w:p>
    <w:p w14:paraId="30A3F607"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1D224549"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Upon arriving at the Zoo Keeley drove the car right to the far end of the car park, she had Kevin try a feed because she knew it was safe and he managed a good twenty minutes before they gave in and went inside.  They walked around the zoo, visible to anybody else as boyfriend and girlfriend holding hands.  Kevin was well covered in his drynites and when they were alone Keeley teased him with a bit of baby talk, he of course responded. </w:t>
      </w:r>
    </w:p>
    <w:p w14:paraId="46C8B3B9"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1CA38E82"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When they had seen enough Keeley took Kevin back to the car and asked him if he trusted her which he did and she set of for her big surprise.  Keeley drove way out into the country to a place very few people knew.  She drove up a small dirt track and stopped at a space for one car.  Keeley got out opened the boot and got a bag out.  She messed around behind the car and Kevin couldn’t see what she was doing but when she was done, she came to the passenger seat and helped Kevin out. He followed her to the back of the car and was shocked to see his changing mat two nappies and his t-shirt and dungarees from the other evening.  The picture was complete with Wrinkles and a dummy.</w:t>
      </w:r>
    </w:p>
    <w:p w14:paraId="499EE3F2"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6F9BA922"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“Keeley are you sure”</w:t>
      </w:r>
    </w:p>
    <w:p w14:paraId="41B45E9C"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3F9E57D2"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“Baby trust me, there is no way we will be seen.  I have been coming here alone for years and I have never seen anybody it will be nice.”</w:t>
      </w:r>
    </w:p>
    <w:p w14:paraId="389BE244"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4F440F69"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Soon Kevin was on the floor, double nappied and dressed like a baby boy.  Keeley took some photos and they were soon on their way with Keeley having a big bag ready for the day.  They walked for miles and soon Kevin was oblivious he was dressed the way he was.</w:t>
      </w:r>
    </w:p>
    <w:p w14:paraId="01101EA4"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627437D7"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“Here we are little man.”</w:t>
      </w:r>
    </w:p>
    <w:p w14:paraId="1F8F3123"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 </w:t>
      </w:r>
    </w:p>
    <w:p w14:paraId="535CDE96" w14:textId="77777777" w:rsidR="003A346D" w:rsidRPr="003A346D" w:rsidRDefault="003A346D" w:rsidP="003A346D">
      <w:pPr>
        <w:pStyle w:val="NormalWeb"/>
        <w:shd w:val="clear" w:color="auto" w:fill="FFFFFF"/>
        <w:spacing w:before="0" w:beforeAutospacing="0" w:after="0" w:afterAutospacing="0" w:line="336" w:lineRule="atLeast"/>
        <w:rPr>
          <w:rFonts w:ascii="Arial" w:hAnsi="Arial" w:cs="Arial"/>
          <w:color w:val="282828"/>
          <w:sz w:val="28"/>
          <w:szCs w:val="28"/>
        </w:rPr>
      </w:pPr>
      <w:r w:rsidRPr="003A346D">
        <w:rPr>
          <w:rFonts w:ascii="Arial" w:hAnsi="Arial" w:cs="Arial"/>
          <w:color w:val="282828"/>
          <w:sz w:val="28"/>
          <w:szCs w:val="28"/>
        </w:rPr>
        <w:t>In front of Kevin was a beautiful lake and valley which was deserted.  Keeley soon had a mat laid out and a nice picnic for them to enjoy.  Kevin had his dungarees removed and he was soon sat in just a nappy an t-shirt.  Keeley took her top off and breastfed him fully topless before feeding him a bottle and a sandwich.  Then she lay back in the sun and let Kevin play with his teddy, he soon fell asleep in her arms and she too had a five minute snooze.  When he awoke Keeley was swimming naked in the lake and she soon saw he had woken and got out to dry herself off.  She was stood there naked and Kevin was not turned on, that was his mummy and he loved her.</w:t>
      </w:r>
    </w:p>
    <w:p w14:paraId="4AE7C5A4" w14:textId="77777777" w:rsidR="003A346D" w:rsidRPr="003A346D" w:rsidRDefault="003A346D" w:rsidP="00935C0E">
      <w:pPr>
        <w:widowControl w:val="0"/>
        <w:autoSpaceDE w:val="0"/>
        <w:autoSpaceDN w:val="0"/>
        <w:adjustRightInd w:val="0"/>
        <w:rPr>
          <w:rFonts w:ascii="Arial" w:hAnsi="Arial" w:cs="Arial"/>
          <w:color w:val="1E1E1E"/>
          <w:sz w:val="28"/>
          <w:szCs w:val="28"/>
          <w:u w:color="939393"/>
        </w:rPr>
      </w:pPr>
    </w:p>
    <w:p w14:paraId="459530C3" w14:textId="33FE65E6" w:rsidR="00935C0E" w:rsidRPr="003A346D" w:rsidRDefault="00935C0E" w:rsidP="00935C0E">
      <w:pPr>
        <w:widowControl w:val="0"/>
        <w:tabs>
          <w:tab w:val="left" w:pos="220"/>
          <w:tab w:val="left" w:pos="720"/>
        </w:tabs>
        <w:autoSpaceDE w:val="0"/>
        <w:autoSpaceDN w:val="0"/>
        <w:adjustRightInd w:val="0"/>
        <w:rPr>
          <w:rFonts w:ascii="Arial" w:hAnsi="Arial" w:cs="Arial"/>
          <w:color w:val="1E1E1E"/>
          <w:sz w:val="28"/>
          <w:szCs w:val="28"/>
          <w:u w:color="939393"/>
        </w:rPr>
      </w:pPr>
    </w:p>
    <w:p w14:paraId="419802D8" w14:textId="77777777" w:rsidR="00935C0E" w:rsidRPr="003A346D" w:rsidRDefault="00935C0E" w:rsidP="00935C0E">
      <w:pPr>
        <w:widowControl w:val="0"/>
        <w:tabs>
          <w:tab w:val="left" w:pos="220"/>
          <w:tab w:val="left" w:pos="720"/>
        </w:tabs>
        <w:autoSpaceDE w:val="0"/>
        <w:autoSpaceDN w:val="0"/>
        <w:adjustRightInd w:val="0"/>
        <w:rPr>
          <w:rFonts w:ascii="Arial" w:hAnsi="Arial" w:cs="Arial"/>
          <w:color w:val="1E1E1E"/>
          <w:sz w:val="28"/>
          <w:szCs w:val="28"/>
          <w:u w:color="939393"/>
        </w:rPr>
      </w:pPr>
    </w:p>
    <w:p w14:paraId="7FB1ED95" w14:textId="77777777" w:rsidR="00935C0E" w:rsidRPr="003A346D" w:rsidRDefault="00935C0E" w:rsidP="00935C0E">
      <w:pPr>
        <w:widowControl w:val="0"/>
        <w:tabs>
          <w:tab w:val="left" w:pos="220"/>
          <w:tab w:val="left" w:pos="720"/>
        </w:tabs>
        <w:autoSpaceDE w:val="0"/>
        <w:autoSpaceDN w:val="0"/>
        <w:adjustRightInd w:val="0"/>
        <w:rPr>
          <w:rFonts w:ascii="Arial" w:hAnsi="Arial" w:cs="Arial"/>
          <w:color w:val="262626"/>
          <w:sz w:val="28"/>
          <w:szCs w:val="28"/>
          <w:u w:color="939393"/>
        </w:rPr>
      </w:pPr>
      <w:bookmarkStart w:id="0" w:name="_GoBack"/>
      <w:bookmarkEnd w:id="0"/>
    </w:p>
    <w:sectPr w:rsidR="00935C0E" w:rsidRPr="003A346D"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2"/>
    <w:multiLevelType w:val="hybridMultilevel"/>
    <w:tmpl w:val="00000022"/>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3"/>
    <w:multiLevelType w:val="hybridMultilevel"/>
    <w:tmpl w:val="00000023"/>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4"/>
    <w:multiLevelType w:val="hybridMultilevel"/>
    <w:tmpl w:val="00000024"/>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0025"/>
    <w:multiLevelType w:val="hybridMultilevel"/>
    <w:tmpl w:val="00000025"/>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0026"/>
    <w:multiLevelType w:val="hybridMultilevel"/>
    <w:tmpl w:val="00000026"/>
    <w:lvl w:ilvl="0" w:tplc="00000E7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0027"/>
    <w:multiLevelType w:val="hybridMultilevel"/>
    <w:tmpl w:val="00000027"/>
    <w:lvl w:ilvl="0" w:tplc="00000ED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0028"/>
    <w:multiLevelType w:val="hybridMultilevel"/>
    <w:tmpl w:val="00000028"/>
    <w:lvl w:ilvl="0" w:tplc="00000F3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0029"/>
    <w:multiLevelType w:val="hybridMultilevel"/>
    <w:tmpl w:val="00000029"/>
    <w:lvl w:ilvl="0" w:tplc="00000FA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002A"/>
    <w:multiLevelType w:val="hybridMultilevel"/>
    <w:tmpl w:val="0000002A"/>
    <w:lvl w:ilvl="0" w:tplc="0000100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002B"/>
    <w:multiLevelType w:val="hybridMultilevel"/>
    <w:tmpl w:val="0000002B"/>
    <w:lvl w:ilvl="0" w:tplc="0000106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002C"/>
    <w:multiLevelType w:val="hybridMultilevel"/>
    <w:tmpl w:val="0000002C"/>
    <w:lvl w:ilvl="0" w:tplc="000010C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002D"/>
    <w:multiLevelType w:val="hybridMultilevel"/>
    <w:tmpl w:val="0000002D"/>
    <w:lvl w:ilvl="0" w:tplc="0000113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002E"/>
    <w:multiLevelType w:val="hybridMultilevel"/>
    <w:tmpl w:val="0000002E"/>
    <w:lvl w:ilvl="0" w:tplc="0000119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002F"/>
    <w:multiLevelType w:val="hybridMultilevel"/>
    <w:tmpl w:val="0000002F"/>
    <w:lvl w:ilvl="0" w:tplc="000011F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0030"/>
    <w:multiLevelType w:val="hybridMultilevel"/>
    <w:tmpl w:val="00000030"/>
    <w:lvl w:ilvl="0" w:tplc="0000125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0031"/>
    <w:multiLevelType w:val="hybridMultilevel"/>
    <w:tmpl w:val="00000031"/>
    <w:lvl w:ilvl="0" w:tplc="000012C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0032"/>
    <w:multiLevelType w:val="hybridMultilevel"/>
    <w:tmpl w:val="00000032"/>
    <w:lvl w:ilvl="0" w:tplc="0000132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00000033"/>
    <w:multiLevelType w:val="hybridMultilevel"/>
    <w:tmpl w:val="00000033"/>
    <w:lvl w:ilvl="0" w:tplc="0000138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00000034"/>
    <w:multiLevelType w:val="hybridMultilevel"/>
    <w:tmpl w:val="00000034"/>
    <w:lvl w:ilvl="0" w:tplc="000013E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00000035"/>
    <w:multiLevelType w:val="hybridMultilevel"/>
    <w:tmpl w:val="00000035"/>
    <w:lvl w:ilvl="0" w:tplc="0000145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00000036"/>
    <w:multiLevelType w:val="hybridMultilevel"/>
    <w:tmpl w:val="00000036"/>
    <w:lvl w:ilvl="0" w:tplc="000014B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00000037"/>
    <w:multiLevelType w:val="hybridMultilevel"/>
    <w:tmpl w:val="00000037"/>
    <w:lvl w:ilvl="0" w:tplc="0000151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00000038"/>
    <w:multiLevelType w:val="hybridMultilevel"/>
    <w:tmpl w:val="00000038"/>
    <w:lvl w:ilvl="0" w:tplc="0000157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00000039"/>
    <w:multiLevelType w:val="hybridMultilevel"/>
    <w:tmpl w:val="00000039"/>
    <w:lvl w:ilvl="0" w:tplc="000015E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0000003A"/>
    <w:multiLevelType w:val="hybridMultilevel"/>
    <w:tmpl w:val="0000003A"/>
    <w:lvl w:ilvl="0" w:tplc="0000164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0000003B"/>
    <w:multiLevelType w:val="hybridMultilevel"/>
    <w:tmpl w:val="0000003B"/>
    <w:lvl w:ilvl="0" w:tplc="000016A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0000003C"/>
    <w:multiLevelType w:val="hybridMultilevel"/>
    <w:tmpl w:val="0000003C"/>
    <w:lvl w:ilvl="0" w:tplc="0000170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0000003D"/>
    <w:multiLevelType w:val="hybridMultilevel"/>
    <w:tmpl w:val="0000003D"/>
    <w:lvl w:ilvl="0" w:tplc="0000177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0000003E"/>
    <w:multiLevelType w:val="hybridMultilevel"/>
    <w:tmpl w:val="0000003E"/>
    <w:lvl w:ilvl="0" w:tplc="000017D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0000003F"/>
    <w:multiLevelType w:val="hybridMultilevel"/>
    <w:tmpl w:val="0000003F"/>
    <w:lvl w:ilvl="0" w:tplc="0000183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00000040"/>
    <w:multiLevelType w:val="hybridMultilevel"/>
    <w:tmpl w:val="00000040"/>
    <w:lvl w:ilvl="0" w:tplc="0000189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00000041"/>
    <w:multiLevelType w:val="hybridMultilevel"/>
    <w:tmpl w:val="00000041"/>
    <w:lvl w:ilvl="0" w:tplc="000019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00000042"/>
    <w:multiLevelType w:val="hybridMultilevel"/>
    <w:tmpl w:val="00000042"/>
    <w:lvl w:ilvl="0" w:tplc="000019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00000043"/>
    <w:multiLevelType w:val="hybridMultilevel"/>
    <w:tmpl w:val="00000043"/>
    <w:lvl w:ilvl="0" w:tplc="000019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00000044"/>
    <w:multiLevelType w:val="hybridMultilevel"/>
    <w:tmpl w:val="00000044"/>
    <w:lvl w:ilvl="0" w:tplc="00001A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00000045"/>
    <w:multiLevelType w:val="hybridMultilevel"/>
    <w:tmpl w:val="00000045"/>
    <w:lvl w:ilvl="0" w:tplc="00001A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00000046"/>
    <w:multiLevelType w:val="hybridMultilevel"/>
    <w:tmpl w:val="00000046"/>
    <w:lvl w:ilvl="0" w:tplc="00001A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00000047"/>
    <w:multiLevelType w:val="hybridMultilevel"/>
    <w:tmpl w:val="00000047"/>
    <w:lvl w:ilvl="0" w:tplc="00001B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00000048"/>
    <w:multiLevelType w:val="hybridMultilevel"/>
    <w:tmpl w:val="00000048"/>
    <w:lvl w:ilvl="0" w:tplc="00001B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00000049"/>
    <w:multiLevelType w:val="hybridMultilevel"/>
    <w:tmpl w:val="00000049"/>
    <w:lvl w:ilvl="0" w:tplc="00001C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0000004A"/>
    <w:multiLevelType w:val="hybridMultilevel"/>
    <w:tmpl w:val="0000004A"/>
    <w:lvl w:ilvl="0" w:tplc="00001C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0000004B"/>
    <w:multiLevelType w:val="hybridMultilevel"/>
    <w:tmpl w:val="0000004B"/>
    <w:lvl w:ilvl="0" w:tplc="00001C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0000004C"/>
    <w:multiLevelType w:val="hybridMultilevel"/>
    <w:tmpl w:val="0000004C"/>
    <w:lvl w:ilvl="0" w:tplc="00001D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0000004D"/>
    <w:multiLevelType w:val="hybridMultilevel"/>
    <w:tmpl w:val="0000004D"/>
    <w:lvl w:ilvl="0" w:tplc="00001D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0000004E"/>
    <w:multiLevelType w:val="hybridMultilevel"/>
    <w:tmpl w:val="0000004E"/>
    <w:lvl w:ilvl="0" w:tplc="00001E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0000004F"/>
    <w:multiLevelType w:val="hybridMultilevel"/>
    <w:tmpl w:val="0000004F"/>
    <w:lvl w:ilvl="0" w:tplc="00001E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nsid w:val="00000050"/>
    <w:multiLevelType w:val="hybridMultilevel"/>
    <w:tmpl w:val="00000050"/>
    <w:lvl w:ilvl="0" w:tplc="00001E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00000051"/>
    <w:multiLevelType w:val="hybridMultilevel"/>
    <w:tmpl w:val="00000051"/>
    <w:lvl w:ilvl="0" w:tplc="00001F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00000052"/>
    <w:multiLevelType w:val="hybridMultilevel"/>
    <w:tmpl w:val="00000052"/>
    <w:lvl w:ilvl="0" w:tplc="00001F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00000053"/>
    <w:multiLevelType w:val="hybridMultilevel"/>
    <w:tmpl w:val="00000053"/>
    <w:lvl w:ilvl="0" w:tplc="000020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nsid w:val="00000054"/>
    <w:multiLevelType w:val="hybridMultilevel"/>
    <w:tmpl w:val="00000054"/>
    <w:lvl w:ilvl="0" w:tplc="000020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00000055"/>
    <w:multiLevelType w:val="hybridMultilevel"/>
    <w:tmpl w:val="00000055"/>
    <w:lvl w:ilvl="0" w:tplc="000020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nsid w:val="00000056"/>
    <w:multiLevelType w:val="hybridMultilevel"/>
    <w:tmpl w:val="00000056"/>
    <w:lvl w:ilvl="0" w:tplc="000021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00000057"/>
    <w:multiLevelType w:val="hybridMultilevel"/>
    <w:tmpl w:val="00000057"/>
    <w:lvl w:ilvl="0" w:tplc="000021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nsid w:val="00000058"/>
    <w:multiLevelType w:val="hybridMultilevel"/>
    <w:tmpl w:val="00000058"/>
    <w:lvl w:ilvl="0" w:tplc="000021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nsid w:val="00000059"/>
    <w:multiLevelType w:val="hybridMultilevel"/>
    <w:tmpl w:val="00000059"/>
    <w:lvl w:ilvl="0" w:tplc="000022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0000005A"/>
    <w:multiLevelType w:val="hybridMultilevel"/>
    <w:tmpl w:val="0000005A"/>
    <w:lvl w:ilvl="0" w:tplc="000022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0000005B"/>
    <w:multiLevelType w:val="hybridMultilevel"/>
    <w:tmpl w:val="0000005B"/>
    <w:lvl w:ilvl="0" w:tplc="000023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nsid w:val="0000005C"/>
    <w:multiLevelType w:val="hybridMultilevel"/>
    <w:tmpl w:val="0000005C"/>
    <w:lvl w:ilvl="0" w:tplc="000023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nsid w:val="0000005D"/>
    <w:multiLevelType w:val="hybridMultilevel"/>
    <w:tmpl w:val="0000005D"/>
    <w:lvl w:ilvl="0" w:tplc="000023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3">
    <w:nsid w:val="0000005E"/>
    <w:multiLevelType w:val="hybridMultilevel"/>
    <w:tmpl w:val="0000005E"/>
    <w:lvl w:ilvl="0" w:tplc="000024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nsid w:val="0000005F"/>
    <w:multiLevelType w:val="hybridMultilevel"/>
    <w:tmpl w:val="0000005F"/>
    <w:lvl w:ilvl="0" w:tplc="000024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5">
    <w:nsid w:val="00000060"/>
    <w:multiLevelType w:val="hybridMultilevel"/>
    <w:tmpl w:val="00000060"/>
    <w:lvl w:ilvl="0" w:tplc="000025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nsid w:val="00000061"/>
    <w:multiLevelType w:val="hybridMultilevel"/>
    <w:tmpl w:val="00000061"/>
    <w:lvl w:ilvl="0" w:tplc="000025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7">
    <w:nsid w:val="00000062"/>
    <w:multiLevelType w:val="hybridMultilevel"/>
    <w:tmpl w:val="00000062"/>
    <w:lvl w:ilvl="0" w:tplc="000025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nsid w:val="00000063"/>
    <w:multiLevelType w:val="hybridMultilevel"/>
    <w:tmpl w:val="00000063"/>
    <w:lvl w:ilvl="0" w:tplc="000026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2B"/>
    <w:rsid w:val="00154D96"/>
    <w:rsid w:val="00310120"/>
    <w:rsid w:val="003A346D"/>
    <w:rsid w:val="00404375"/>
    <w:rsid w:val="00562C73"/>
    <w:rsid w:val="0059667B"/>
    <w:rsid w:val="005D252B"/>
    <w:rsid w:val="00897169"/>
    <w:rsid w:val="00935C0E"/>
    <w:rsid w:val="0096113D"/>
    <w:rsid w:val="009D0A35"/>
    <w:rsid w:val="00B07812"/>
    <w:rsid w:val="00B1789D"/>
    <w:rsid w:val="00CA428A"/>
    <w:rsid w:val="00CC0C67"/>
    <w:rsid w:val="00E76493"/>
    <w:rsid w:val="00EB3EB7"/>
    <w:rsid w:val="00ED369B"/>
    <w:rsid w:val="00F046F2"/>
    <w:rsid w:val="00FA2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8470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paragraph" w:styleId="NormalWeb">
    <w:name w:val="Normal (Web)"/>
    <w:basedOn w:val="Normal"/>
    <w:uiPriority w:val="99"/>
    <w:semiHidden/>
    <w:unhideWhenUsed/>
    <w:rsid w:val="003A346D"/>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3A346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paragraph" w:styleId="NormalWeb">
    <w:name w:val="Normal (Web)"/>
    <w:basedOn w:val="Normal"/>
    <w:uiPriority w:val="99"/>
    <w:semiHidden/>
    <w:unhideWhenUsed/>
    <w:rsid w:val="003A346D"/>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3A34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315090">
      <w:bodyDiv w:val="1"/>
      <w:marLeft w:val="0"/>
      <w:marRight w:val="0"/>
      <w:marTop w:val="0"/>
      <w:marBottom w:val="0"/>
      <w:divBdr>
        <w:top w:val="none" w:sz="0" w:space="0" w:color="auto"/>
        <w:left w:val="none" w:sz="0" w:space="0" w:color="auto"/>
        <w:bottom w:val="none" w:sz="0" w:space="0" w:color="auto"/>
        <w:right w:val="none" w:sz="0" w:space="0" w:color="auto"/>
      </w:divBdr>
    </w:div>
    <w:div w:id="18764293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55</Pages>
  <Words>15443</Words>
  <Characters>88027</Characters>
  <DocSecurity>0</DocSecurity>
  <Lines>733</Lines>
  <Paragraphs>206</Paragraphs>
  <ScaleCrop>false</ScaleCrop>
  <Company/>
  <LinksUpToDate>false</LinksUpToDate>
  <CharactersWithSpaces>103264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2013-11-25T18:57:00Z</dcterms:created>
  <dcterms:modified xsi:type="dcterms:W3CDTF">2014-05-14T18:32:00Z</dcterms:modified>
</cp:coreProperties>
</file>