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23F" w:rsidRPr="000D723F" w:rsidRDefault="000D723F" w:rsidP="000D723F">
      <w:pPr>
        <w:widowControl w:val="0"/>
        <w:autoSpaceDE w:val="0"/>
        <w:autoSpaceDN w:val="0"/>
        <w:adjustRightInd w:val="0"/>
        <w:jc w:val="center"/>
        <w:rPr>
          <w:rFonts w:ascii="Times" w:hAnsi="Times" w:cs="Times"/>
          <w:kern w:val="1"/>
          <w:sz w:val="84"/>
          <w:szCs w:val="84"/>
        </w:rPr>
      </w:pPr>
      <w:r>
        <w:rPr>
          <w:rFonts w:ascii="Times" w:hAnsi="Times" w:cs="Times"/>
          <w:color w:val="FFFFFF"/>
          <w:spacing w:val="-20"/>
          <w:kern w:val="1"/>
          <w:sz w:val="64"/>
          <w:szCs w:val="64"/>
        </w:rPr>
        <w:fldChar w:fldCharType="begin"/>
      </w:r>
      <w:r>
        <w:rPr>
          <w:rFonts w:ascii="Times" w:hAnsi="Times" w:cs="Times"/>
          <w:color w:val="FFFFFF"/>
          <w:spacing w:val="-20"/>
          <w:kern w:val="1"/>
          <w:sz w:val="64"/>
          <w:szCs w:val="64"/>
        </w:rPr>
        <w:instrText>HYPERLINK "http://www.asubmissivesissy.com/index.php?option=com_content&amp;view=article&amp;id=401:peace-in-the-house&amp;catid=63:karen-singer&amp;Itemid=193"</w:instrText>
      </w:r>
      <w:r>
        <w:rPr>
          <w:rFonts w:ascii="Times" w:hAnsi="Times" w:cs="Times"/>
          <w:color w:val="FFFFFF"/>
          <w:spacing w:val="-20"/>
          <w:kern w:val="1"/>
          <w:sz w:val="64"/>
          <w:szCs w:val="64"/>
        </w:rPr>
      </w:r>
      <w:r>
        <w:rPr>
          <w:rFonts w:ascii="Times" w:hAnsi="Times" w:cs="Times"/>
          <w:color w:val="FFFFFF"/>
          <w:spacing w:val="-20"/>
          <w:kern w:val="1"/>
          <w:sz w:val="64"/>
          <w:szCs w:val="64"/>
        </w:rPr>
        <w:fldChar w:fldCharType="separate"/>
      </w:r>
      <w:r>
        <w:rPr>
          <w:rFonts w:ascii="Times" w:hAnsi="Times" w:cs="Times"/>
          <w:kern w:val="1"/>
          <w:sz w:val="84"/>
          <w:szCs w:val="84"/>
        </w:rPr>
        <w:t>Peace in the house</w:t>
      </w:r>
      <w:r>
        <w:rPr>
          <w:rFonts w:ascii="Times" w:hAnsi="Times" w:cs="Times"/>
          <w:color w:val="FFFFFF"/>
          <w:spacing w:val="-20"/>
          <w:kern w:val="1"/>
          <w:sz w:val="64"/>
          <w:szCs w:val="64"/>
        </w:rPr>
        <w:fldChar w:fldCharType="end"/>
      </w:r>
      <w:r>
        <w:rPr>
          <w:rFonts w:ascii="Times" w:hAnsi="Times" w:cs="Times"/>
          <w:color w:val="1C1C1C"/>
          <w:kern w:val="1"/>
          <w:sz w:val="32"/>
          <w:szCs w:val="32"/>
        </w:rPr>
        <w:t> </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Chapter 1: No Pain, No 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Thompson was just glad to have a job. But better than that, this one actually paid pretty well. She had been unemployed for only a week before she found this job, and as a single parent with two teenagers to take care of, the extra money was really needed. There were problems of course. The new job meant that she would have to work a long day shift, but since John was now seventeen and Sally was fifteen, she figured that they were old enough that she could trust them on their own until she got home.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two kids frequently fought like cats and dogs and sometimes Kate felt like her biggest job in life was just keeping peace in the house. John and Sally would just have to learn to put up with each other, something she had always wished for, but had never happened.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School had just let out for the summer that week and her new schedule would mean that she could not be there for them during the day from about 8:00 in the morning to about 6:00 at night, but the kids would just have to take care of themselves until she could get home in the evening. She thought they were certainly old enough to learn.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a surly boy. He often kept to himself and lately he didn't seem to want anything to do with being part of the family. He just wanted to be by himself. He was getting to be somewhat verbally abusive towards everyone and was bordering on being a real problem. Kate figured it was a part of his age and the friends he must be hanging around with.</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Sally on the other hand was outgoing and energetic. She had something of a temper and more than a little bit of a mean streak in her, but overall, she was a joy. Where John hadn't taken an interest in any after-school activities, Sally had started early with dance classes and then later had gotten heavily into the martial arts. Something she had gotten very good at in the past few years. Kate </w:t>
      </w:r>
      <w:r>
        <w:rPr>
          <w:rFonts w:ascii="Times" w:hAnsi="Times" w:cs="Times"/>
          <w:color w:val="1C1C1C"/>
          <w:kern w:val="1"/>
          <w:sz w:val="32"/>
          <w:szCs w:val="32"/>
        </w:rPr>
        <w:lastRenderedPageBreak/>
        <w:t>thought that John could have learned a lot from some martial arts training, but he was always too full of himself to ever try.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On her first day of work, Kate fed John and Sally some breakfast before she left, then sat down to talk to them. "John, I'm putting you in charge and "</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"What!" said Sally suddenly </w:t>
      </w:r>
      <w:proofErr w:type="gramStart"/>
      <w:r>
        <w:rPr>
          <w:rFonts w:ascii="Times" w:hAnsi="Times" w:cs="Times"/>
          <w:color w:val="1C1C1C"/>
          <w:kern w:val="1"/>
          <w:sz w:val="32"/>
          <w:szCs w:val="32"/>
        </w:rPr>
        <w:t>angry.</w:t>
      </w:r>
      <w:proofErr w:type="gramEnd"/>
      <w:r>
        <w:rPr>
          <w:rFonts w:ascii="Times" w:hAnsi="Times" w:cs="Times"/>
          <w:color w:val="1C1C1C"/>
          <w:kern w:val="1"/>
          <w:sz w:val="32"/>
          <w:szCs w:val="32"/>
        </w:rPr>
        <w:t xml:space="preserve"> "Why should he be in charge, I don't need anybody telling me what to do."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"Cause I'm older," taunted John "and "</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"Stop that!" yelled Kate. "I'm tired of you two not getting along and I don't want to hear any more arguing! And John, wipe that silly smirk off your face! You two are going to have to learn to get along together and handle things while I'm at work. Now no more arguing! Is that understood?"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Mom" they both answered reluctantly.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With that, Kate kissed them both goodbye and headed out the door to work while John and Sally just sat there and glared at each other.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"Just remember," John smirked to Sally "I'm in charge."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"Get lost!" Sally returned angrily then headed for her room.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 was shortly after 12:30 when John came into the den and interrupted Sally while she was watching TV. "I'm getting hungry, he said. "Make me something to eat."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"What?" said </w:t>
      </w:r>
      <w:proofErr w:type="gramStart"/>
      <w:r>
        <w:rPr>
          <w:rFonts w:ascii="Times" w:hAnsi="Times" w:cs="Times"/>
          <w:color w:val="1C1C1C"/>
          <w:kern w:val="1"/>
          <w:sz w:val="32"/>
          <w:szCs w:val="32"/>
        </w:rPr>
        <w:t>Sally.</w:t>
      </w:r>
      <w:proofErr w:type="gramEnd"/>
      <w:r>
        <w:rPr>
          <w:rFonts w:ascii="Times" w:hAnsi="Times" w:cs="Times"/>
          <w:color w:val="1C1C1C"/>
          <w:kern w:val="1"/>
          <w:sz w:val="32"/>
          <w:szCs w:val="32"/>
        </w:rPr>
        <w:t xml:space="preserve"> "Make yourself something. I'm watching TV."</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 put me in charge," said John, "so I'm telling you to make me something to eat!"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if you're supposed to be in charge," Sally replied, "then you should be taking care of me. Make 'me' something to eat!"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shouted John. "I'm not going to take care of you. You're supposed to do what I tell you to!"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way!" shouted Sally back as she got up and stood staring him eye to eye. "I'm not going to do whatever 'you' tell me to do. I don't need anybody telling me what to do! Especially some loser wimp like you!"</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am not a wimp!" shouted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you are!" shouted Sally.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"Am not!" shouted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"Are too!" shouted back Sally.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knew how to push John's buttons and her temper was really up now. But this time, she had questioned the first bit of authority that John had ever had and he was suddenly pushed over the edge. In his rage, he took a swing right at his sister's face. It was the first time he had ever done it, and it would be the last time he ever tried. The punch never even came close. Sally's martial arts training instantly kicked in and John suddenly found himself head over heals coming down hard on his back. Sally's temper and training were both working together now and she wasn't about to stop there.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suddenly found himself the recipient of blow after blow as she screamed and shouted at him. "Don't you ever try that again!" she yelled. I'll kill you if you do."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crying and blubbering like a baby on the floor. "I'm sorry," he kept saying, "I'm sorry. Please stop."</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Sally finally put one more minor kick into his back and then stood back watching her brother. She had beaten him up with ease. Of course she had known that she could. He really was a wimp. But now, he had to know that she was a lot stronger than he was and that she wasn't anyone he could ever push around. She didn't like John being in charge, and now, she would fix that. But first, just a little more </w:t>
      </w:r>
      <w:proofErr w:type="gramStart"/>
      <w:r>
        <w:rPr>
          <w:rFonts w:ascii="Times" w:hAnsi="Times" w:cs="Times"/>
          <w:color w:val="1C1C1C"/>
          <w:kern w:val="1"/>
          <w:sz w:val="32"/>
          <w:szCs w:val="32"/>
        </w:rPr>
        <w:t>button</w:t>
      </w:r>
      <w:proofErr w:type="gramEnd"/>
      <w:r>
        <w:rPr>
          <w:rFonts w:ascii="Times" w:hAnsi="Times" w:cs="Times"/>
          <w:color w:val="1C1C1C"/>
          <w:kern w:val="1"/>
          <w:sz w:val="32"/>
          <w:szCs w:val="32"/>
        </w:rPr>
        <w:t xml:space="preserve"> pushing. "Say it!" she commanded.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still crying. His ego had just suffered a major blow and he wasn't handling it very well. "Say what?" he blubbered.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 you're a wimp." she replied.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said John still crying.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wasn't going to take no for an answer though. Instantly, she was on top of him twisting his arm into a very painful position.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just couldn't take pain. "Awww!" he screamed "stop, stop," he cried pitifully.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"Say it!" Sally commanded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By this time, John would do anything to stop the pain and get her off of him. "I'm a wimp" he blubbered finally.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"Say it so I can hear it!" Sally commanded.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"I'm a wimp." John said louder.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"And are you going to give me any more orders?" She asked.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said John defeated, his twisted arm still hurting. "Please get off of 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But Sally wasn't quite through with him yet. She twisted his arm a little further and said "Mom said that you were in charge, but now tell me which one of us is really the boss around here?"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are," said John screaming from the pain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"And are you going to do everything I tell you to do?" Sally asked.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yes, please stop," cried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"Then get in there and make us some lunch," said Sally forcefully as she pushed him away from her. "And it better be good!"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got up slowly from the carpet and made his way crying into the kitchen, all the time keeping as much distance as possible between himself and Sally. Sally sat down on the couch, no longer interested in the TV. She had to take stock of what had just happened. She decided quickly that she was going to have to find a way to keep John from telling Mom what she had just done. That was going to be very important. She also decided that now that John was "under her thumb," she was going to have to find a way to keep him there. With that thought, her inventive mind went into overdrive.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moped around the kitchen for a while trying to figure out what to fix. His mom had said there was some left over ham from last nights dinner in the refrigerator that could be used to make sandwiches, so he eventually got busy fixing some ham and cheese sandwiches for them both. All the while he worked, his resentment at Sally grew and grew. "She can't push me around like that," he thought. "I'll get back at her. I'll tell Mom. She'll fix her. I'll hit her so hard she won't know what happened! She can't give me orders." Now that Sally was no longer in the room, his courage was returning, but he finished fixing their lunch anyway.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it was ready, he called Sally into the kitchen none too politely.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immediately noticed that his old attitude was returning. As soon as she got into the kitchen she warned him "You better watch how you talk to me, or you'll get it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"I'll talk to you anyway I want to." John shot back at her. "You can't tell me what to do." John's brain obviously wasn't functioning too well.</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was shocked. She had just given him the beating of his life and he was already arguing with her. He was also making her angry again. "You're acting like a spoiled brat!" she yelled at him. "Do you need me to give you a good spanking like a baby? Something that will make you remember who's really in charge here?"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wouldn't dare!" John retorted. "You just got lucky a little while ago. You try anything again and I'll make you wish you were never born!" John yelled back at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Sally had all she could take. She couldn't believe that John was actually standing up to her again. She knew she had to put a stop to that fast. She crossed the floor in a flash. John cringed back a little but the only thing that was really on his mind was defending </w:t>
      </w:r>
      <w:proofErr w:type="gramStart"/>
      <w:r>
        <w:rPr>
          <w:rFonts w:ascii="Times" w:hAnsi="Times" w:cs="Times"/>
          <w:color w:val="1C1C1C"/>
          <w:kern w:val="1"/>
          <w:sz w:val="32"/>
          <w:szCs w:val="32"/>
        </w:rPr>
        <w:t>himself</w:t>
      </w:r>
      <w:proofErr w:type="gramEnd"/>
      <w:r>
        <w:rPr>
          <w:rFonts w:ascii="Times" w:hAnsi="Times" w:cs="Times"/>
          <w:color w:val="1C1C1C"/>
          <w:kern w:val="1"/>
          <w:sz w:val="32"/>
          <w:szCs w:val="32"/>
        </w:rPr>
        <w:t xml:space="preserve">. He really had no chance though. Sally landed a hard kick right into his balls that dropped him instantly to his knees in pain. Sally came around behind him and jerked his right arm up behind him again and actually lifted him up to his </w:t>
      </w:r>
      <w:proofErr w:type="gramStart"/>
      <w:r>
        <w:rPr>
          <w:rFonts w:ascii="Times" w:hAnsi="Times" w:cs="Times"/>
          <w:color w:val="1C1C1C"/>
          <w:kern w:val="1"/>
          <w:sz w:val="32"/>
          <w:szCs w:val="32"/>
        </w:rPr>
        <w:t>tip-toes</w:t>
      </w:r>
      <w:proofErr w:type="gramEnd"/>
      <w:r>
        <w:rPr>
          <w:rFonts w:ascii="Times" w:hAnsi="Times" w:cs="Times"/>
          <w:color w:val="1C1C1C"/>
          <w:kern w:val="1"/>
          <w:sz w:val="32"/>
          <w:szCs w:val="32"/>
        </w:rPr>
        <w:t xml:space="preserve"> like that.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"Aww! Stop, Don't, your breaking my arm." John cried.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just don't learn do you," Sally said. "Now who's in charge here?" she asked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are," John replied crying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"And are you going to give me any more trouble again?" Sally asked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John said again crying harder in obvious pain.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think you deserve that spanking I warned you about," said Sally. "Maybe it will help you to remember that you do whatever I tell you to do, and that you need to speak politely to me always! Now, take your pants off," she said to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John cried in terror.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said take your pants off so I can give you a spanking," Sally said to him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don't" John said but that's all he was able to say. Sally immediately twisted his arm a bit more and John went crazy with pain. "Ok, Ok" he cried.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I'm waiting" Sally said easing the strain on his arm just a little.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can't, you're twisting my arm." John said.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"I've only got your one arm," said Sally, "you still have another one."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had to use only his left arm to undo his belt, unfasten the button on his jeans and then try to slide them down his legs. All the while crying like a baby.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got tired of waiting on him and as soon as he had lowered his pants, she grabbed the waistband of his underwear and ripped them down too. Then she grabbed his other arm and twisted it behind his back with the first one and marched him over toward the chairs. Sally sat down, and then kicked John's legs out from under him so that he landed right in her lap. While she held both of his arms up behind him with her left hand, Sally gave John the spanking of his life with her right hand. John was already crying, and now he just screamed in pain and humiliation.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John's backside was bright red by the time that Sally finally figured he had had enough. As soon as she let him up, John reached to pull up his pants, but Sally stopped him. "Did I say you could pull your pants up?" Sally asked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blubbered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"You're crying like a baby. Maybe that's how I should treat you, like a baby. Go stand in the corner baby John," she ordered him. "And leave your pants around your ankles till I tell you otherwise," she added.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shuffled over to the corner of the kitchen and stood there facing the corner and crying.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"All the way into the corner!" Sally ordered. "I want to see your nose touching the wall!" she added.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tone of her voice left John no choice but to put his face as far into the corner as he could until his nose touched the wall. And that's how he stayed while Sally ate her lunch in silence.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Sally had finished eating, she looked at him standing in the corner. "You really are nothing but a big wimpy baby," she said. "I can't believe how pathetic you are. You can't even take that simple little spanking I gave you. Maybe we should put you back into diapers to show Mom what you really are."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 evoked another round of muffled crying from John who was still keeping his nose pressed into the corner.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a baby!" Sally said disgustedly. With that, she got up and went over to the counter and started working. John could hear the blender going, but had no idea what she was doing. Finally, Sally said to John, "Are you ready to come out of the corner yet?"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was all he answered.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"Are you sorry for the way you spoke to me?" Sally asked next.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John answered.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"Are you going to do what I tell you to from now on?" Sally asked.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John answered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"Then you can come out of the corner now," she finally told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turned around slowly. His eyes were bloodshot and his whole face was wet from tears. He started to reach for his pants, but a sharp "Leave them!" from Sally stopped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"Come over here and I'll feed you your lunch like the baby you are!" Sally said to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shuffled over to the table and tried to sit down, but as soon as he did so, his sore backside forced him to stand right up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laughed. "Sit down!" she ordered.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immediately sat back down and tried to get comfortable, but his sore backside was on fire. Sally set a bowl of something on the table in front of him, then pulled up a chair next to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"What's that?" John asked.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 lunch" Sally told him, "I pureed your sandwich into baby food."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please no," said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"Shut up and open your mouth!" Sally ordered him as she brought a spoonful of the mashed up sandwich to his mouth. John actually started to lift his hands to stop her, but she just said, "Don't!" and that was all it took.</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spoon-fed John the entire bowl. His occasional crying at being treated and humiliated like this caused some of the food to get all over his face. "Just like a baby!" said Sally.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he was finished, Sally wiped off his face then told him to clean up the kitchen. "And take those pants off" she said. "You don't need them right now. Maybe it'll help remind you just who wears the pants around here now" she added.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hadn't thought about what she had just said before. It just came out, but she kind of liked the symbolism of that. She thought about it some more as she watched him doing the dishes before she left him to watch some more TV.</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John finished in the kitchen, he walked into the den. His eyes were still red from crying and he was trying to hold his hands in front of him to preserve a little bit of modesty. Sally almost laughed. "May I please put my pants back on now?" he asked politely for a change.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said Sally.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"But I can't go around half naked all day" John said.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looked at him. "I'll think about it. In the meantime, sit down on the floor and watch TV while I figure out what to do with you. And stop trying to cover yourself up!"</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bashfully moved his hands from in front of himself and sat down on the floor like he was told as watched TV.</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sat watching her brother for a while then suddenly came to a conclusion. "Darn it all!" she suddenly said. "I suppose your right. You can't stay like that all the time. Stay right there" and she hurried out of the room.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came back a few minutes later and threw something at John. "Put that on!" she commanded.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unfolded the bit of material she had thrown at him and was shocked to see that it was one of her short skirts.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"But " John started.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buts!" said Sally. "Put it on or go naked. The choice is yours."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reluctantly got up and pulled the elastic waist of the skirt into place.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 was obvious just looking at him how embarrassed he was and Sally laughed. "It looks real cute on you," she finally said. Now go to your room for a while, I'm tired of looking at you."</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With that John gladly ran out of the den up to his bedroom and closed the door behind him. When he got to his room, he laid down on the bed feeling sorry for himself for about an hour. Then he got busy with something else.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in the meantime was trying to figure out just how she was going to keep John under her thumb and at the same time not have him tell their Mom what she had done. She finally decided to threaten him with another severe spanking and maybe actually spank him a little again until he agreed not to tell.</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With that plan in mind, she went up to his room and just barged in. What she saw surprised her completely. John was smoking a marijuana joint and was obviously a little high. That was the last thing that Sally had been prepared to see. There was a large zip-lock bag full of the stuff on the bed beside him. "John! What are you doing?" she blurted out in shock.</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had been surprised by Sally's sudden appearance and hadn't thought anyone would ever find out. He was about to grab the bag to hide it but Sally got to it first. As he tried to reach to take it from her, she just pushed him back onto the bed. At least this time, John was smart enough to not try to fight with her. "What are you going to do?" John asked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don't know yet," Sally answered truthfully. "I'll just have to think about it. I suggest you stay here in your room for the rest of the day till Mom gets home, or I say otherwise." And Sally went out to think.</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Sally had a bigger problem. What she had done to John earlier was bad and she knew it was wrong. Even though she had been planning to keep it a secret from her mother so that John wouldn't bother her anymore, she had still felt very guilty about it. She and her mother had always shared a very close bond, something that Sally really didn't want to break. But now that she had discovered John's drugs, that kind of put a different light on everything. Sally knew in the end that she would have to tell her mother the truth about everything. Being honest was the only way she could ever stop feeling the guilt she now felt and continue to enjoy the warm loving relationship she had always had with her mother.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Sally stayed quietly at home for the rest of the day. What she </w:t>
      </w:r>
      <w:proofErr w:type="gramStart"/>
      <w:r>
        <w:rPr>
          <w:rFonts w:ascii="Times" w:hAnsi="Times" w:cs="Times"/>
          <w:color w:val="1C1C1C"/>
          <w:kern w:val="1"/>
          <w:sz w:val="32"/>
          <w:szCs w:val="32"/>
        </w:rPr>
        <w:t>had</w:t>
      </w:r>
      <w:proofErr w:type="gramEnd"/>
      <w:r>
        <w:rPr>
          <w:rFonts w:ascii="Times" w:hAnsi="Times" w:cs="Times"/>
          <w:color w:val="1C1C1C"/>
          <w:kern w:val="1"/>
          <w:sz w:val="32"/>
          <w:szCs w:val="32"/>
        </w:rPr>
        <w:t xml:space="preserve"> to tell her mother never left her mind. She knew her mother would be devastated by it, but it had to be told. Curiously, or maybe not, John never did come down from his room. He stayed there all day. A little bit before her mother was due home, Sally went into the kitchen to start preparing dinner. It was a small peace offering of sorts, but it also gave her something to do, as the appointed time of her talk with her mother grew closer.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arrived home right around 6:00 like she said she would. She hurried in the back door and was about to call out to announce that she was home when she saw Sally sitting quietly at the kitchen table. She could smell dinner cooking and that made her really glad, but it was obvious from looking at Sally that there was something wrong. "Sally, what's wrong? Where's John?" she asked suddenly very concerned.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"John's in his room," Sally said then continued. "Mom, I need to talk to you."</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"What's wrong Sweetie?" Kate asked still concerned and very puzzled as she sat down facing her daughter.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took a big breath then started. "Mom, I have something to show you and I have something to tell you."</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is it?" Kate asked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found this in John's room this afternoon," Sally said as she brought the plastic bag up from her lap and set it on the table in front of her mother.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suddenly felt like the whole world was crashing in on her. She recognized what was in the bag immediately. She had never wanted to believe that one of her kids could ever be involved with drugs, but now, here was Sally showing her the evidence. "Oh God no!" said Kate finally as she started to get up to go up to John's room.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 please sit down and listen to the rest of what I want to tell you" Sally said.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was having enough trouble with the knowledge of John's drug use, and now Sally was telling her there was more? She sat back down staring at her daughter in a daze. She was in shock and wasn't sure what she should do.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had rehearsed the words over and over again in her head all afternoon, but actually saying them was one of the hardest things she had ever done. "Mom, John and I had another fight today when he tried to order me around, only this time he tried to punch me in the face. I blocked him and then beat him up a little and made him make me a sandwich for lunch."</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Hearing that Sally had beat up John suddenly made Kate very concerned about John's health, but she sat silently waiting for Sally to finish.</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I went in to eat it, he was really rude to me again, and I'm afraid I got mad at him and gave him a spanking."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gave him a spanking?" Kate echoed her daughter's words as she stared in astonishment at her daughter.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did," Sally continued, "then I made him stand in the corner with his pants still down because he had been acting like such a baby. Later, after he ate his lunch, I made him take his pants off and put on one of my skirts to help him remember who really wears the pants around here now. Then I sent him to his room. Later, when I went up to talk to him, he was smoking one of those. I grabbed the bag and left him there."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"Did you hit him again?" Kate asked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Mom, I just left him. I was so shocked when I found these that I couldn't think to do anything else. He's been up there all day since."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just stared at her daughter and then at the drugs in front of her. She started to get up again, but Sally stopped her. "Mom, I'm really sorry for what I did. I know how wrong it was and I know I deserve whatever punishment you decide for me, but please, I have a special request."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is it?" was all Kate could think to say.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 please, put me in charge when you leave. I can handle John but I really can't stand for him to be ordering me around."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When it was obvious that Sally didn't have any more to say, Kate just got up, grabbed the bag of marijuana joints, and headed upstairs to John's room. </w:t>
      </w:r>
      <w:proofErr w:type="gramStart"/>
      <w:r>
        <w:rPr>
          <w:rFonts w:ascii="Times" w:hAnsi="Times" w:cs="Times"/>
          <w:color w:val="1C1C1C"/>
          <w:kern w:val="1"/>
          <w:sz w:val="32"/>
          <w:szCs w:val="32"/>
        </w:rPr>
        <w:t>She didn't knock</w:t>
      </w:r>
      <w:proofErr w:type="gramEnd"/>
      <w:r>
        <w:rPr>
          <w:rFonts w:ascii="Times" w:hAnsi="Times" w:cs="Times"/>
          <w:color w:val="1C1C1C"/>
          <w:kern w:val="1"/>
          <w:sz w:val="32"/>
          <w:szCs w:val="32"/>
        </w:rPr>
        <w:t xml:space="preserve">, </w:t>
      </w:r>
      <w:proofErr w:type="gramStart"/>
      <w:r>
        <w:rPr>
          <w:rFonts w:ascii="Times" w:hAnsi="Times" w:cs="Times"/>
          <w:color w:val="1C1C1C"/>
          <w:kern w:val="1"/>
          <w:sz w:val="32"/>
          <w:szCs w:val="32"/>
        </w:rPr>
        <w:t>she just walked in</w:t>
      </w:r>
      <w:proofErr w:type="gramEnd"/>
      <w:r>
        <w:rPr>
          <w:rFonts w:ascii="Times" w:hAnsi="Times" w:cs="Times"/>
          <w:color w:val="1C1C1C"/>
          <w:kern w:val="1"/>
          <w:sz w:val="32"/>
          <w:szCs w:val="32"/>
        </w:rPr>
        <w:t>. John was on his bed reading a magazine. Kate was surprised to see he was still wearing Sally's skirt.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just looked at her without saying anything. He knew he was in major trouble. "I'm sorry Mom" was all he could say.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stared at him for a moment, her anger, disappointment, and frustration growing by the second. Suddenly, she just ran out of the room slamming the door closed behind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She ran straight into the bathroom and dumped the drugs into the toilet and flushed it. There were tears streaming down her face. When the toilet filled up again, she flushed it again. All she could think about was that she wanted those drugs as far away from her house as possible. As she watched the toilet filling again, she called out to Sally to come to her. "Sally, when this fills up again, I </w:t>
      </w:r>
      <w:proofErr w:type="gramStart"/>
      <w:r>
        <w:rPr>
          <w:rFonts w:ascii="Times" w:hAnsi="Times" w:cs="Times"/>
          <w:color w:val="1C1C1C"/>
          <w:kern w:val="1"/>
          <w:sz w:val="32"/>
          <w:szCs w:val="32"/>
        </w:rPr>
        <w:t>want</w:t>
      </w:r>
      <w:proofErr w:type="gramEnd"/>
      <w:r>
        <w:rPr>
          <w:rFonts w:ascii="Times" w:hAnsi="Times" w:cs="Times"/>
          <w:color w:val="1C1C1C"/>
          <w:kern w:val="1"/>
          <w:sz w:val="32"/>
          <w:szCs w:val="32"/>
        </w:rPr>
        <w:t xml:space="preserve"> you to flush it again. And I want you to stand here and do it over and over and over again until I tell you to stop!" Kate was crying. She knew she was being crazy about what she just told Sally to do, but she didn't care.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Then she went back into John's room. She was crying openly now, but her anger and frustration were driving her forward. She went over to John and slapped him on the face. She knew she shouldn't have done that and deep down inside she was sorry for it, but she was really angry. "What did you think you were doing?" she screamed. "Don't you know how bad those things are? I thought I raised you better than that! You don't know how disappointed I am in you." She was crying and the words were just coming out. She didn't know what she was saying and it really didn't matter. It was her emotions that were getting across, and that's what really counted.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Finally, a coherent thought crossed her mind and she asked him. "Where did you get the money to buy all that stuff? I know those things cost a lot and you didn't have that much. Where did the money come from?"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John was slow to answer, she hit him again and yelled, "Tell 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crying too. He had good reason. He had never seen anyone so angry before in his life.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sold Sally's earrings," he said at last through his tears.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what?" said Kate. "What earrings?"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"Her diamond earrings," John replied.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There was a very loud scream from the hallway behind them as Sally ran to her room to check.</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sold Sally's diamond earrings that your father had given her? She cherished them!"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she hardly ever wore them and I didn't think she'd really miss them," John said.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"They're gone, they're gone!" a hysterical Sally screamed as she ran back through the hall and barged into the room.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"Get back out!" Kate yelled at her daughter. Sally reluctantly backed out of the room.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was beside herself. She knew she had to be alone and think for a while. "You stay here" was all she said to John as she left his room closing the door behind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was in the hallway. "Mom, "</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stopped her daughter from saying anything else by just raising her hand. "Go down and make sure dinner doesn't burn. It may be a while before anyone here feels much like eating tonight. Then leave me alone for a bit."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went into her room and fell on the bed sobbing. She cried for what felt like an eternity before she could finally stop and start thinking again. She knew she had some decisions to make. First of all, John had to be prevented from getting his hands on any more drugs. He obviously couldn't be trusted anymore and he definitely couldn't be allowed to hang around with those friends of his again. But now she had this new job and she had to support her family. She couldn't stay home and take care of them. They needed the money. Kate had no idea what to do about the situation.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Around 7:30 she told Sally and John to go down to get something to eat. She stayed in her room. She still didn't have any answers.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 was a very quiet household that evening. John and Sally sat down to eat, but neither of them really ate anything and neither of them said a word. They both worked together, without saying anything, cleaning up the kitchen afterwards, then they headed back to their rooms.</w:t>
      </w:r>
    </w:p>
    <w:p w:rsidR="000D723F" w:rsidRPr="000D723F" w:rsidRDefault="000D723F" w:rsidP="000D723F">
      <w:pPr>
        <w:widowControl w:val="0"/>
        <w:numPr>
          <w:ilvl w:val="0"/>
          <w:numId w:val="1"/>
        </w:numPr>
        <w:tabs>
          <w:tab w:val="left" w:pos="220"/>
          <w:tab w:val="left" w:pos="720"/>
        </w:tabs>
        <w:autoSpaceDE w:val="0"/>
        <w:autoSpaceDN w:val="0"/>
        <w:adjustRightInd w:val="0"/>
        <w:ind w:hanging="720"/>
        <w:jc w:val="center"/>
        <w:rPr>
          <w:rFonts w:ascii="Times" w:hAnsi="Times" w:cs="Times"/>
          <w:kern w:val="1"/>
          <w:sz w:val="84"/>
          <w:szCs w:val="84"/>
        </w:rPr>
      </w:pPr>
    </w:p>
    <w:p w:rsidR="000D723F" w:rsidRDefault="000D723F" w:rsidP="000D723F">
      <w:pPr>
        <w:widowControl w:val="0"/>
        <w:numPr>
          <w:ilvl w:val="0"/>
          <w:numId w:val="1"/>
        </w:numPr>
        <w:tabs>
          <w:tab w:val="left" w:pos="220"/>
          <w:tab w:val="left" w:pos="720"/>
        </w:tabs>
        <w:autoSpaceDE w:val="0"/>
        <w:autoSpaceDN w:val="0"/>
        <w:adjustRightInd w:val="0"/>
        <w:ind w:hanging="720"/>
        <w:jc w:val="center"/>
        <w:rPr>
          <w:rFonts w:ascii="Times" w:hAnsi="Times" w:cs="Times"/>
          <w:kern w:val="1"/>
          <w:sz w:val="84"/>
          <w:szCs w:val="84"/>
        </w:rPr>
      </w:pPr>
      <w:r>
        <w:rPr>
          <w:rFonts w:ascii="Times" w:hAnsi="Times" w:cs="Times"/>
          <w:i/>
          <w:iCs/>
          <w:color w:val="6B6B6B"/>
          <w:kern w:val="1"/>
          <w:sz w:val="22"/>
          <w:szCs w:val="22"/>
        </w:rPr>
        <w:tab/>
      </w:r>
      <w:r>
        <w:rPr>
          <w:rFonts w:ascii="Times" w:hAnsi="Times" w:cs="Times"/>
          <w:i/>
          <w:iCs/>
          <w:color w:val="6B6B6B"/>
          <w:kern w:val="1"/>
          <w:sz w:val="22"/>
          <w:szCs w:val="22"/>
        </w:rPr>
        <w:tab/>
      </w:r>
      <w:hyperlink r:id="rId6" w:history="1">
        <w:r>
          <w:rPr>
            <w:rFonts w:ascii="Times" w:hAnsi="Times" w:cs="Times"/>
            <w:kern w:val="1"/>
            <w:sz w:val="84"/>
            <w:szCs w:val="84"/>
          </w:rPr>
          <w:t>Peace in the house - New Dawn, New Day, New Life</w:t>
        </w:r>
      </w:hyperlink>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next morning, Kate woke the two teenagers up early for breakfast. Neither one of them said a word as Kate placed bowls of cereal in front of them. "I've been beside myself trying to figure out what to do with you two all night," Kate finally said to them. "The two of you argue like cats and dogs constantly, and I'm sick of it! Sally, I put John in charge and just because you didn't like it was no reason to feel the way you did. That was my decision to make, not yours. And John, being in charge doesn't mean that you can give orders. It means that you're supposed to be the responsible one and look out for everyone else.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fact that you stole Sally's earrings and sold them to buy drugs shows me that you can't be trusted anymore. You'll never know how disappointed I am in you for that. So I'm afraid that you're both going to get punished severely. And John, I have a feeling that your punishment will be much worse than your sister's. I have to work to earn the money we need to live on, so I can't be here all day for you two.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"So </w:t>
      </w:r>
      <w:proofErr w:type="gramStart"/>
      <w:r>
        <w:rPr>
          <w:rFonts w:ascii="Times" w:hAnsi="Times" w:cs="Times"/>
          <w:color w:val="1C1C1C"/>
          <w:kern w:val="1"/>
          <w:sz w:val="32"/>
          <w:szCs w:val="32"/>
        </w:rPr>
        <w:t>here's the new rules</w:t>
      </w:r>
      <w:proofErr w:type="gramEnd"/>
      <w:r>
        <w:rPr>
          <w:rFonts w:ascii="Times" w:hAnsi="Times" w:cs="Times"/>
          <w:color w:val="1C1C1C"/>
          <w:kern w:val="1"/>
          <w:sz w:val="32"/>
          <w:szCs w:val="32"/>
        </w:rPr>
        <w:t>. First of all, John, since I can't trust you now, Sally is in charge while I'm at work, not you. Sally was at least completely honest with me and told me everything she had done. Beating you up was totally wrong even though you tired to hit her, but she did the right thing when she told me all about it. Secondly, since you stole her earrings and used the money to buy drugs, I'm going to let her punish you. For the rest of the entire summer, you are to do 'anything' she tells you to do, and knowing her, I'm sure she can get pretty mean.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"And Sally, for your punishment, you will be in charge of your brother for the entire summer. I don't care what you do to him as long as it doesn't cause him any bodily harm. But you are to make darn sure he never hangs out with those friends of his again and never ever has a chance to get his hands on any drugs again! You said you could control him and that you wanted to be in charge, well now you've got your chance. But know this, it's for the entire summer, and from this point on, where you go, he goes. You are not to leave this house unless he is with you. Your brother is in 'your' care and 'you' are responsible for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I have to go to work. Please don't make me get mad at you again when I get home." With that, she kissed them both goodbye and headed out the door. She was filled with guilt and apprehension over the situation she had just left behind.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Sally and John just stared at each other while they finished their </w:t>
      </w:r>
      <w:proofErr w:type="gramStart"/>
      <w:r>
        <w:rPr>
          <w:rFonts w:ascii="Times" w:hAnsi="Times" w:cs="Times"/>
          <w:color w:val="1C1C1C"/>
          <w:kern w:val="1"/>
          <w:sz w:val="32"/>
          <w:szCs w:val="32"/>
        </w:rPr>
        <w:t>breakfast</w:t>
      </w:r>
      <w:proofErr w:type="gramEnd"/>
      <w:r>
        <w:rPr>
          <w:rFonts w:ascii="Times" w:hAnsi="Times" w:cs="Times"/>
          <w:color w:val="1C1C1C"/>
          <w:kern w:val="1"/>
          <w:sz w:val="32"/>
          <w:szCs w:val="32"/>
        </w:rPr>
        <w:t>. "I'll never forgive you for stealing the earrings Daddy gave me," Sally said at last.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just hung his head. What could he say? He had a feeling it was going to be a long summer.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they had both finished eating, Sally told John to go and get washed up. She would clean up the kitchen.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had just come out of the shower and was about to get dressed when Sally came into his room and threw something at him. "I think that for now, I'm going to pick up where we left off yesterday," she said. "Put that on! I don't want you wearing any pants again today."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looked at the clothes that had landed on the floor in front of him. There was one of her dresses and a pair of her panties.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 I have to?" he asked. "Isn't this a little ridiculous?" he added.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 you want another beating?" Sally answered him. "I'm sure I'll probably give you one later, but right now, I might really hurt you. I said put them on!" And with that she left to get herself dressed.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still in his room when Sally came back in a little while later. Sally saw that he had put the dress on, but hadn't been able to zip it up completely in back. "Turn around and let me help you," she ordered him. Sally finished zipping him up then lifted the back of his skirt. "Lets see the panties," she said. Her thin nylon panties actually looked pretty good on his backside. "They look good on you. Now stand back and let me see how the dress looks on you."</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took a few steps back. His face turned red with embarrassment as he stood there modeling his sister's dress, a fact that didn't go unnoticed by Sally. "It's a bit tight on you," Sally said, "but it'll do for now. I think that maybe tomorrow we should add a bra." John just rolled his eyes. "Come on downstairs now," Sally said to him, "you can help me clean the house."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told John to dust the furniture while she vacuumed the carpets. John had just started when the phone rang and Sally answered it. He could hear her talking to Megan, her friend from just a few houses down the street. "Hi Megno, I don't think it would be a good idea for me to go there today, but you could come hereI'll explain when you get hereOK, bye."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suddenly very concerned. "You didn't invite her over here did you?" he asked.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"Of course I did," Sally answered.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let me change then," John said.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"Absolutely not!" Sally said to him. "You're staying just as you are! I'm not sure what I'm going to do with you all summer, but for now, you're staying in that dress. </w:t>
      </w:r>
      <w:proofErr w:type="gramStart"/>
      <w:r>
        <w:rPr>
          <w:rFonts w:ascii="Times" w:hAnsi="Times" w:cs="Times"/>
          <w:color w:val="1C1C1C"/>
          <w:kern w:val="1"/>
          <w:sz w:val="32"/>
          <w:szCs w:val="32"/>
        </w:rPr>
        <w:t>If people come over and see you, then that's just too bad for you.</w:t>
      </w:r>
      <w:proofErr w:type="gramEnd"/>
      <w:r>
        <w:rPr>
          <w:rFonts w:ascii="Times" w:hAnsi="Times" w:cs="Times"/>
          <w:color w:val="1C1C1C"/>
          <w:kern w:val="1"/>
          <w:sz w:val="32"/>
          <w:szCs w:val="32"/>
        </w:rPr>
        <w:t xml:space="preserve"> Now get back to work!"</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reluctantly got back to his dusting. He was suddenly very concerned. He didn't want anyone seeing him like this.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 few minutes later, there was a knock at the door and Sally let Megan in. John had wanted to hide, but Sally made sure that he stayed right in the room where he was and continued dusting.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"What's going on?" Megan asked as soon as she saw John. Her eyes were practically popping out of her head.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"Sit down and I'll tell you all about it," said Sally. Sally and Megan sat on the couch and talked while John worked. Sally made sure to tell Megan the whole story so that she knew everything.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 it's for the whole summer?" Megan asked.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"Yeah, I'm stuck with him," Sally answered her. I can't leave the house without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"Bummer," said Megan. "I hope you're going to make his life totally miserable.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plan to" said Sally, "but I'm not really sure what all I'm going to do yet. I guess I'll just have to see what comes to 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like the dress idea," said Megan.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"Yeah," said Sally, "I'm thinking of keeping him in one all summer. Let him know he's not the man of the house around here anymore." Megan laughed.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Megan and Sally sat and talked all morning while John finished dusting and then vacuumed the carpets before he was allowed to watch TV. At lunchtime, Sally and Megan went into the kitchen to fix lunch. "I liked your idea of feeding him the pureed baby food," said Megan. "Maybe you should do it again. I'd love to see that."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"Sure" said Sally, "that's a good idea. We have lots of leftovers from last night's supper, so I'll just fix up some of the vegetables that way. Here, you heat this up for us, while I put his lunch into the blender." Sally pureed some carrots and lima beans together, then added a little bit of pot roast to the mixture for John's lunch. The resulting mess looked awful.</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"Yuck!" said Megan when she saw it. "You're going to make him eat that?"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sure am," Sally answered.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"Good," Megan replied. "This should be funny."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think I'll feed him first," said Sally, "so we can get this over with."</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John walked into the kitchen for lunch, he immediately asked, "What's that?" when he saw the bowl Sally had in her hands.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 lunch," said Sally.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"I'm not going to eat that," said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yes you are!" said Sally putting the bowl on the table.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that looks disgusting," said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didn't waste even a second. In a flash, she was on top of him, grabbing several fingers of his left hand, and twisting the hand into a very unnatural and painful position. John immediately went to his knees in pain. "Aww! Stop! You're hurting me," he screamed.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"One thing you're going to learn very quickly," said Sally, "is that when I tell you to do something, you do it right away. You don't say no, or ask questions. You just do it! Now stand up."</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pulled upward a little on John's arm and still keeping the pressure on John's hand, marched him over toward the table. Then Sally sat down in one of the chairs and made John lay across her lap again. "This is just to help you to remember your place around here and to do what you're told," she said to him. Then she lifted his skirt in back and started spanking his panty covered bottom. John was crying even before she started, but when the first blow landed, he really wailed like a baby.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Megan couldn't believe what she was seeing. She stood transfixed and just watched the whole scene as Sally's hand came down hard over and over again on John's backside.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couldn't do anything except lay across her lap screaming and crying like a baby.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Finally Sally stopped and allowed John to get up. His face was beet red and completely wet from his tears. "Now sit down!" Sally ordered him. She then started to spoon-feed him the mashed up lunch. John was still crying so much that once again the food was going all over his face.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Megan laughed and said, "I think he needs a bib."</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"Good idea," said Sally. "Why don't you tie that dish towel around his neck for now. I don't want my dress that he's wearing to get ruined."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Sally had finally finished feeding John his lunch, she ordered him to stand in the corner again while she and Megan ate. John was still crying as he pressed his body into the corner.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"Wow, what a sissy baby he is," said Megan. "I can't believe he was crying even before you spanked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"Yeah," said Sally "he certainly doesn't look like much of a man now, does he?" As Sally and Megan ate their lunch, they could plainly hear John's sobbing in the corner. "Hey baby," said Sally to him suddenly. "Put your thumb in your mouth and suck on it. Maybe we won't have to listen to you so much then."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slowly brought his thumb up to his mouth and started to suck on it. He really didn't have much of a choice. While his crying could still be heard, it wasn't nearly as loud anymore.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"Much better," said Sally. Megan's eyes were once again popping out of her head.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After lunch was over and Sally and Megan had cleaned up the kitchen, John was finally allowed to come out of the corner. As he started to take his hand away from his mouth, Sally suddenly said, "Leave it! I like it there. It makes you look more like the big baby that you are. You can suck on that thumb until I decide otherwise."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As they went back into the den, Megan said teasingly to John, "I like that dress on you. It really suits you since you're such a big sissy."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didn't say anything. His face just turned redder as he stood there sucking his thumb.</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"Say thank you to Megan," Sally said to him, "she just paid you a complement. It's not polite to say nothing.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let out a muffled "Thank you," through the thumb in his mouth.</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"Take your thumb out of your mouth when you say it and say it nicely.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took his thumb out of his mouth and said a very plain "Thank you."</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put your thumb back in your mouth again," said Sally.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think that since he's wearing a dress like a big sissy, he should curtsey when he says it," said Megan giggling, "and he should say it with a little more feeling."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smiled as she looked wonderingly at her friend. Megan was starting to get into the spirit of the game.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"That's a great idea," Sally said to her. "Curtsey for us when you say thank you," she ordered John. Sally and Megan just sat staring at John waiting for him to do something. "Well, we're waiting" Sally said to him. "Do you need another spanking?"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again took his thumb out of his mouth, awkwardly tried to do a little curtsey and said "Thank you," a little bit better this time. Then he stood looking at them with a pleading look in his eyes as he put his thumb back in his mouth.</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 was terrible," said Megan."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 sure was," said Sally, "I think he needs some lessons."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Megan and Sally spent the rest of the afternoon teaching John how to curtsey and say thank you just the way they wanted him to, like a big sissy. They made him practice over and over again making sure he would do it right.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Kate finally got home that night, Sally and John were working in the kitchen together like two old friends. They had prepared dinner together and the table was all set and waiting. Kate walked in the door and couldn't help but notice how much better the atmosphere in the house was than the previous evening. She had been afraid all day of what she might come home to. "Hi you two," she said to them, "how did it go today?"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"Pretty well," Sally answered her. Kate stared at John in Sally's dress trying to find something to say without laughing. "That dress looks real cute on you," she finally said at last.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just looked at the floor, too embarrassed to say anything.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Sally said to him, "Mom just paid you a complement. Thank her for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was absolutely flabbergasted as she watched her son do a very pretty curtsey and tell her thank you for the complement. She couldn't contain her laughter any longer. "I love it, I absolutely love it," she said. She went over and gave them both a hug and a kiss and said, "It's so good to see you two working together. And I'm also very pleased to see that dinner is ready. Let me go and freshen up a bit and I'll be right back so we can eat.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Kate came back into the kitchen, she said, "I see you two cleaned up the house, that's another nice surprise."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"Thank John," said Sally, "he did it while Megan and I were talking."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thank you John," Kate said directly to him. John immediately did his curtsey and thank-you routine as he had been taught which surprised Kate again. All she could think to say was, "I love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During dinner Kate told them about her new job and Sally told her about how their day went. By the time dinner was over, Kate found something else to be thankful for although she didn't mention it. It was one of the most pleasant meals she had enjoyed at home in a long time. There was absolutely no arguing or fighting of any kind between her two kids.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 evening they all watched TV together until 8:00 when Sally suddenly told John that it was time to get ready for bed.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"But it's only 8:00," John complained.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"Are you going to argue with me?" Sally threatened.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"No, I'm sorry," </w:t>
      </w:r>
      <w:proofErr w:type="gramStart"/>
      <w:r>
        <w:rPr>
          <w:rFonts w:ascii="Times" w:hAnsi="Times" w:cs="Times"/>
          <w:color w:val="1C1C1C"/>
          <w:kern w:val="1"/>
          <w:sz w:val="32"/>
          <w:szCs w:val="32"/>
        </w:rPr>
        <w:t>John</w:t>
      </w:r>
      <w:proofErr w:type="gramEnd"/>
      <w:r>
        <w:rPr>
          <w:rFonts w:ascii="Times" w:hAnsi="Times" w:cs="Times"/>
          <w:color w:val="1C1C1C"/>
          <w:kern w:val="1"/>
          <w:sz w:val="32"/>
          <w:szCs w:val="32"/>
        </w:rPr>
        <w:t xml:space="preserve"> said resignedly as he got up to go to bed.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don't have to go to bed just yet," Sally said to him as she followed him, "I just want you to get ready."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what?" John thought to himself.</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Upstairs, Sally took John into her room instead of sending him to his. There, she helped him get his dress off</w:t>
      </w:r>
      <w:proofErr w:type="gramStart"/>
      <w:r>
        <w:rPr>
          <w:rFonts w:ascii="Times" w:hAnsi="Times" w:cs="Times"/>
          <w:color w:val="1C1C1C"/>
          <w:kern w:val="1"/>
          <w:sz w:val="32"/>
          <w:szCs w:val="32"/>
        </w:rPr>
        <w:t>,</w:t>
      </w:r>
      <w:proofErr w:type="gramEnd"/>
      <w:r>
        <w:rPr>
          <w:rFonts w:ascii="Times" w:hAnsi="Times" w:cs="Times"/>
          <w:color w:val="1C1C1C"/>
          <w:kern w:val="1"/>
          <w:sz w:val="32"/>
          <w:szCs w:val="32"/>
        </w:rPr>
        <w:t xml:space="preserve"> then made him put on one of her frilliest nightgowns. John was obviously not too pleased, but he never said a word. "Now you can go back down and watch TV again for another half hour," Sally said to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they got back to the den, Kate looked at her son in the nightgown and said, "Well don't you look pretty." John, not quite sure weather he should or not, dropped into a curtsey and said "Thank you," again. This time Kate just smiled.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At 8:30, John was sent to bed for the night and Sally sat talking to her mother. "I must say, you're really making him toe the line," Kate said to Sally. "I was a little surprised to see him in a dress tonight, but when he curtseyed and said 'thank you' to me, I almost hit the floor. I figured you'd come up with a good way to punish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"That's probably just the start," said Sally. "I'm not really sure what all I'm going to do with him yet, but I'm seriously thinking of turning him into the biggest sissy I possibly can. I don't think his old friends will want much to do with him then do you?"</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I don't think they'll want to go anywhere near him," Kate said.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 I know you haven't been paid yet, but is there any chance you could buy me something for John?" Sally asked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"What's that?" Kate asked.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Sally started, "John seems to be very embarrassed about being made to wear my clothes, but he's even more embarrassed when we treat him like a baby. I want to do a little more along that line. Is there any way you could buy a package of diapers for him tonight?"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"Diapers!" Kate said surprised. "My God!" Then she thought for a minute and said laughingly, "Ok, but don't ask me to change him! Is there anything else you want?"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Sally said, "if you think of anything else to go along with the diapers, it would be great. Oh, and a bib might be nice. Thanks Mom, you're the best!" Sally said to her as she excitedly planted a quick kiss on her cheek.</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returned from the store a little while later and she handed over a large bag to Sally. "I managed to find a few things you might be able to use."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opened the bag and started to remove the contents. First she pulled out a large bib that had little yellow ducks on it. "Oh, it's perfect!" said Sally reaching back into the bag. The next item was a package of baby wipes.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wasn't sure if you were going to make him use the diapers or not, but I thought I better buy some just in case," Kate said to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also pulled out a pacifier, some baby powder, and then much to her surprise, two plastic baby bottles, a baby dish for his food, and a rubber coated baby spoon to eat with. Sally laughed in delight. "I just know he'll love them," she said to her mother. The last item in the bag was a large bag of adult disposable diapers. "Perfect!" Sally said looking at her mother with a sly grin on her face. "I think John is going to be in for a big surprise tomorrow!</w:t>
      </w:r>
      <w:r>
        <w:rPr>
          <w:rFonts w:ascii="Times" w:hAnsi="Times" w:cs="Times"/>
          <w:color w:val="1C1C1C"/>
          <w:kern w:val="1"/>
          <w:sz w:val="32"/>
          <w:szCs w:val="32"/>
        </w:rPr>
        <w:t>”</w:t>
      </w:r>
    </w:p>
    <w:p w:rsidR="000D723F" w:rsidRDefault="000D723F" w:rsidP="000D723F">
      <w:pPr>
        <w:widowControl w:val="0"/>
        <w:autoSpaceDE w:val="0"/>
        <w:autoSpaceDN w:val="0"/>
        <w:adjustRightInd w:val="0"/>
        <w:jc w:val="center"/>
        <w:rPr>
          <w:rFonts w:ascii="Times" w:hAnsi="Times" w:cs="Times"/>
          <w:kern w:val="1"/>
          <w:sz w:val="84"/>
          <w:szCs w:val="84"/>
        </w:rPr>
      </w:pPr>
      <w:hyperlink r:id="rId7" w:history="1">
        <w:r>
          <w:rPr>
            <w:rFonts w:ascii="Times" w:hAnsi="Times" w:cs="Times"/>
            <w:kern w:val="1"/>
            <w:sz w:val="84"/>
            <w:szCs w:val="84"/>
          </w:rPr>
          <w:t>Peace in the house - Baby Steps</w:t>
        </w:r>
      </w:hyperlink>
    </w:p>
    <w:p w:rsidR="000D723F" w:rsidRDefault="000D723F" w:rsidP="000D723F">
      <w:pPr>
        <w:widowControl w:val="0"/>
        <w:numPr>
          <w:ilvl w:val="0"/>
          <w:numId w:val="3"/>
        </w:numPr>
        <w:tabs>
          <w:tab w:val="left" w:pos="220"/>
          <w:tab w:val="left" w:pos="720"/>
        </w:tabs>
        <w:autoSpaceDE w:val="0"/>
        <w:autoSpaceDN w:val="0"/>
        <w:adjustRightInd w:val="0"/>
        <w:ind w:hanging="720"/>
        <w:jc w:val="center"/>
        <w:rPr>
          <w:rFonts w:ascii="Times" w:hAnsi="Times" w:cs="Times"/>
          <w:color w:val="1C1C1C"/>
          <w:kern w:val="1"/>
          <w:sz w:val="32"/>
          <w:szCs w:val="32"/>
        </w:rPr>
      </w:pPr>
      <w:r>
        <w:rPr>
          <w:rFonts w:ascii="Times" w:hAnsi="Times" w:cs="Times"/>
          <w:i/>
          <w:iCs/>
          <w:kern w:val="1"/>
          <w:sz w:val="22"/>
          <w:szCs w:val="22"/>
        </w:rPr>
        <w:tab/>
      </w:r>
      <w:r>
        <w:rPr>
          <w:rFonts w:ascii="Times" w:hAnsi="Times" w:cs="Times"/>
          <w:color w:val="1C1C1C"/>
          <w:kern w:val="1"/>
          <w:sz w:val="32"/>
          <w:szCs w:val="32"/>
        </w:rPr>
        <w:t>The next morning, Sally was awake early and went down to get breakfast ready for everyone. She really only poured out three bowls of cereal, but John's went into his new dish. The dish was shaped more like a shallow bowl than an actual dish to help keep the food inside. Sally also filled one of his new bottles with milk and set it on the table next to his plate for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Kate came down for breakfast, John followed right behind her. "What's this?" John said without thinking when he saw the plate his breakfast was on and the baby bottle beside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 bought you a present last night," Sally said to him. "I just know you're going to love them."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didn't quite know what to think. He certainly wasn't happy as he dropped heavily into his chair and started to eat with the tiny spoon.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Both Kate and Sally watched him amusedly as they finished their own breakfast. John's spoon didn't allow him to eat very fast so Kate was finished and was gone to work long before he was through. As Kate walked out the door, the last thing she saw was John trying to drink his milk from the bottle. She laughed all the way to work.</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John finally finished, Sally sent him up to take a bath while she cleaned up in the kitchen. "And I mean a bath," she said to him, "not a shower. And pour some of my bubble-bath solution into it too. I'll be up to check on you in a minute."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had just gotten into the tub and was soaking under a sweetly scented mass of bubbles when Sally walked in on him. "Ok," she said to him, "I noticed yesterday that your hairy legs don't look too good, so we need to fix that now. Stand up so I can shave you," she told him. "And don't worry about trying to be modest and hide yourself from me, I'm going to see it all anyway."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reluctantly stood up in the tub and had no choice but to let Sally shave his legs. But Sally didn't stop there. She went over every square inch of his body and made sure that the only hair left was on his head. She even shaved his pubic hair. When John tried to complain, Sally just told him to shut up and hold still.</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After rinsing him off, Sally took her naked brother into her room and made him lay on her bed. John wasn't sure what was going to happen and was a little fearful. When he saw Sally approaching with a diaper in her hands, he was started screaming. "No, no!" he kept saying fearfully. "I'm not going to wear a diaper!"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yes you will," said Sally. "You don't have to like it. In fact I'm really glad that you don't, but you are going to wear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John screamed crying and thrashing around on the bed.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said Sally as she slapped his face. "Now lay still and move those hands!"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could do nothing except lay there crying while Sally powdered and diapered him like a baby. Sally noticed that his diaper had a light blue stripe that served as a wetness indicator. "That could prove useful," she thought to herself.</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she was done, she gave John the same stretch-waist skirt to wear that he had worn two days before. She knew that she was going to have to get him some clothes that fit, and soon. Then she made him hold out his arms while she fastened one of her bras on him. John was still crying, but it was obvious he was not too happy about it, something that made Sally glad. Sally finished dressing John by stuffing a pair of pantyhose into each side of his bra, and then put one of her really girly t-shirts on him. The t-shirt was too tight to begin with and the padded bra made it even more so. He looked ridiculous. The skirt was full and it was short enough that it just barely covered his diaper. "Just one more thing," Sally said, and she popped the pacifier into his mouth, "and don't take it out for any reason unless I tell you to. Ok," Sally finally said as she stood back to look at him, "good enough for now. Go watch TV or something while I get dressed."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headed downstairs. The diaper felt thick and strange between his legs. The bra was tight and very uncomfortable. It felt strange every time his arms brushed against the fake breasts protruding from his chest. Things were certainly getting worse every day, and John didn't have a clue what he could do about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had finally just come downstairs to check on her brother when the phone rang. It was her friend Jenny from two blocks away. "Hi Jenny," Sally said to her, "what's up?"</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was calling all the girls last night," Jenny said, "to see if anyone wanted to come over to swim in the pool today. But Megan told me about your situation with your brother. Since I really wanted it to be just girls today, I didn't call you, I'm sorry. But I got to thinking about it and since Megan said that you had John firmly under you thumb, that if you could guarantee he wouldn't be a nuisance, then you and John could both come. It wouldn't feel right if you were left out."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"Thanks so much," said Sally. "I know I would love to go. I'm not sure that John will, but what he wants doesn't really matter. In fact it might be just the right thing for him. Yes, I can certainly guarantee that he will be no problem and we'll both be there."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"Great, said Jenny, about 1:00 then. See you later."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"Bye," said Sally.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walked into the den where John was watching a movie on TV and said to him, "Just because I'm stuck having to drag you everywhere I go all summer doesn't mean that I can't have any fun or see my friends. Jenny just invited us to swim in her pool this afternoon as long as I could make sure you would behave. If you're good, I'll let you have a little fun this afternoon and swim in her pool. If you're not good while we're there, I'll make sure you really regret it. Believe me, I won't hesitate for a minute to spank you right in front of all my friends."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instantly perked up. "Don't worry," he said through the pacifier in his mouth, "I promise to be good." John was relieved that he was finally going to be able to get out of his sister's clothes and that diaper and get out of the house a little while.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went to the kitchen and filled both baby bottles full of water and handed them to John. "Here," she said to him as she took his pacifier, "I want you to finish both of these as fast as you can. Don't put them down till they're both empty." Then, as John put the first bottle to his mouth and started sucking on it, she picked up the remote control for the TV and started flipping through the channels until she found a Barney program. "You can watch this instead," she said to him, "it's more appropriate for a big baby like you." The doorbell rang then, so she left him there to answer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 Megan," she said when she had opened the door and saw who was outside. "Come on in, I'm glad you came over."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and Megan went into the living room to talk where John couldn't hear them. "Jenny called me last night Megan began," sounding a little guilty.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know," Sally told her, "I talked to her this morning."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"Did she invite you to swim today?" Megan asked.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she did," Sally said. "She told me that she had talked to you last night and you told her about my situation with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"Good," said Megan. "I told her that you were pretty much put in charge of him for the whole summer and that you weren't allowed to go anywhere without him. I'm sorry if I shouldn't have told her that."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"It's Ok," said Sally. "Did you tell her about what we did to him yesterday?" she asked.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Megan answered her, "I didn't think I should."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"This should be really interesting then when they see him today." Sally told her with an evil grin on her face.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"Why," Megan asked, "are you going to make him wear a dress over there today? By the way where is he?"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"Better than that," said Sally, "come and see."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"Look who's here," said Sally as she and Megan walked into the den. Sally laughed in delight at seeing John drinking from the baby bottle.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"Stand up," Sally commanded him, "and say hi to Megan the same way you learned to say thank you yesterday."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reluctantly stood up and did a curtsey the way he had been taught and said a very contrite "Hello Megan." John's right hand was still holding the baby bottle and so he couldn't use it to lift his skirt as he curtseyed. But he did admirably just the same.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"Very nice," said Megan. "I see you're wearing a bra today too. I think the bra and the baby bottle are very nice touches."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"That's not all," Sally said to her. "Lift your skirt John," she commanded. John reluctantly stood there and lifted the front of his skirt so Megan could see his diaper.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Megan cried in delight. "A diaper! How appropriate for a big sissy baby like you."</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"Come on," Sally said quickly to Megan, wanting to get her out of there before she said anything else, "lets leave him here and go up to my room. I want to try on some bathing suits before this afternoon."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they got to Sally's room, Sally said, "I think that John expects that I'm going to allow him to dress normally when we go to Jenny's later. I don't want to spoil the surprise for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mean you are going to make him go like that?" Jenny asked.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"Absolutely," sally answered her. "Right now, I'm planning on turning him into the biggest sissy I possibly can and I want everyone to see him that way. His old friends won't be too interested in seeing him then."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I don't think they will," Megan agreed with her delightedly.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Just then, the phone rang again and Sally ran to answer it. Megan followed and heard her say, "I'm sorry Bill, but John can't come to the phone just now, but he isn't really doing anything this morning, so if you want to come over to see him, you can Ok, see you in a few minutes thenbye." Bill was part of the bunch that John always hung around with and usually had a very unpleasant personality.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you're cruel," said Megan with a sparkle in her eye as Sally hung up the phone. Sally just smiled.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Before going back upstairs, Sally checked in on John, he was still watching Barney, and was now starting on his second bottle. Sally picked up the empty one, refilled it and handed it back to John. "Finish this one too," she told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getting worried that he was going to have to pee soon and all the water Sally was making him drink was only making it worse. "What happens when I have to go to the bathroom?" he asked afraid of what the answer might be.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"That's the point of all the bottles," Sally said to him, "I want you to wet your diapers." Then she quickly turned and left the room with Megan following her. She didn't want hear John complain that he didn't want to.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really wanted to protest, but there was suddenly no one there to talk to. He had been afraid that was going to be the answer, and now, Sally had confirmed it. Wetting himself like a baby was something he knew he didn't want to do. And he knew that the more he thought about having to pee, the stronger the need was going to get.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had finally started on his third bottle when Sally came back into the den. "Look who else is here," she said to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John turned his head, there was Bill who was staring back wide-eyed at him. John wanted to run as fast as he could, but there was nowhere to go. They were all blocking the door.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"What's going on?" was all Bill could say.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"I'm afraid we found John's stash of drugs and so for the rest of the summer he's being punished," Sally said to him. "Actually, the only reason I asked you over this morning was because I wanted you to see him so you could tell all his friends not to call him anymore. He's not allowed to see any of them, and as you can see, he's trying to develop a new and better personality."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Megan laughed to herself.</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Sally continued to Bill, "please leave and spread the word."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Bill just looked amazed at Sally and then </w:t>
      </w:r>
      <w:proofErr w:type="gramStart"/>
      <w:r>
        <w:rPr>
          <w:rFonts w:ascii="Times" w:hAnsi="Times" w:cs="Times"/>
          <w:color w:val="1C1C1C"/>
          <w:kern w:val="1"/>
          <w:sz w:val="32"/>
          <w:szCs w:val="32"/>
        </w:rPr>
        <w:t>back</w:t>
      </w:r>
      <w:proofErr w:type="gramEnd"/>
      <w:r>
        <w:rPr>
          <w:rFonts w:ascii="Times" w:hAnsi="Times" w:cs="Times"/>
          <w:color w:val="1C1C1C"/>
          <w:kern w:val="1"/>
          <w:sz w:val="32"/>
          <w:szCs w:val="32"/>
        </w:rPr>
        <w:t xml:space="preserve"> at John who was starting to cry. "Geez!" was all he could say as he shook his head and headed for the door.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he was gone, Sally smiled and said to Megan, "I don't think John will be getting too many calls from his friends for a while, do you?"</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Megan answered her, "I don't think so."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crying openly. Sally refilled the empty bottle and handed it back to him. "You know what to do with this one too," she said as she and Megan left to go back to Sally's room.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By the middle of John's fourth bottle, he had to pee really badly. He knew he was supposed to use his diaper, but he just couldn't. He stopped drinking and began squirming more and more trying to hold it back. Finally he decided that no matter what Sally would do to him, he was going to use the bathroom so he ran out of the den heading for the nearest toilet. Unfortunately for him, Sally and Megan were just coming back downstairs when they saw him run out of the den. Sally ran after him and caught him just as he got into the bathroom. "Just what do you think you're doing?" she asked him harshly.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"Let me go!" John screamed, "I have to pee!"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told you to use your diaper." Sally said.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can't!" John cried as he fought with her to free his hands so he could get his diaper off.</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"Megan," Sally called to her friend. "Find me something to tie his hands with."</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Megan looked quickly around the house but didn't know where to find any rope. "What can I use?" she came back and asked Sally who was by now holding John in a very painful hold to keep control of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thought for a minute then said. "There's some duct tape in the bottom kitchen drawer. Get that."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Megan ran to the kitchen, found the tape and brought it back to the bathroom as fast as she could. "Tape his wrists together," Sally said to her as she held John's wrists up behind his back. Megan dutifully wrapped several layers of tape around his wrists and then cut the tape off. Sally got off of John and let him go.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jumped up and thrashed around trying to get his hands free, but it was useless. He was crying again. "Please, please take this diaper off of me and let me pee," he kept pleading.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can pee anytime you want," Sally told him, "but the diaper stays on! Now back to the den.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still squirming and dancing around trying not to wet himself as he was marched back to the den. Sally picked up the unfinished baby bottle to hand to him then realized that he could no longer hold it in his hands. "Oh darn," she said. "I wanted to keep him drinking from the bottle, but he can't hold it anymore, and I really don't feel like holding it for him right now."</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have an idea," said Megan, "but it will mean undoing his hands for a minute. "Ok," said Sally, "I'm game."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grabbed John's wrists and held him down while Megan untapped them. Then she grabbed John's left hand, which he was holding in a tight fist, and started to wrap the tape tightly around it so that he couldn't open it. When she finished with that hand, Megan picked up the baby bottle, and forced John's right hand around it, then started wrapping the tape around his right hand and the bottle. When she was finished, there was no way that John could even let go of the bottle. "Ok," Megan said at last, "all done, let him up."</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let go of John and got off of him again then she and Megan stood back to watch as John thrashed at his diaper with his now useless hands. Sally started to laugh. "I'll tell you what John," she said to him, "if you can get your diaper off now, you can use the bathroom like you want."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crying. No matter what he did, he just didn't have any way to remove the diaper.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walked over to him and suddenly yanked his skirt down to the floor. "I have a feeling that you'll be wet pretty soon she said to him, and now, we can see it. Now you just stand right there so we can watch you and put that bottle in your mouth again and keep drinking!"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in absolute agony over having to pee and he couldn't hold still. He was crying, but he put the bottle back into his mouth and pretended to drink from it. Sally and Megan sat down and just laughed at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proofErr w:type="gramStart"/>
      <w:r>
        <w:rPr>
          <w:rFonts w:ascii="Times" w:hAnsi="Times" w:cs="Times"/>
          <w:color w:val="1C1C1C"/>
          <w:kern w:val="1"/>
          <w:sz w:val="32"/>
          <w:szCs w:val="32"/>
        </w:rPr>
        <w:t>A few minutes</w:t>
      </w:r>
      <w:proofErr w:type="gramEnd"/>
      <w:r>
        <w:rPr>
          <w:rFonts w:ascii="Times" w:hAnsi="Times" w:cs="Times"/>
          <w:color w:val="1C1C1C"/>
          <w:kern w:val="1"/>
          <w:sz w:val="32"/>
          <w:szCs w:val="32"/>
        </w:rPr>
        <w:t xml:space="preserve"> later, Megan said to Sally, "Is that blue stripe on his diaper turning darker at the bottom?"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looked closer, "It certainly is," she confirmed. "He must be starting to wet himself, but by the way he's still dancing around, he isn't nearly finished yet."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still trying not to wet himself, but he was getting tired and he had felt a little bit of pee leak out into his diapers. But it was getting harder and harder to hold back and a few minutes later, despite all his efforts to stop it, the pee was just flooding out of him into his diaper. There was just no stopping it. He bawled like a baby as he felt the warm pee flooding around him and filling his diaper.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"Finally," Sally said at last. "See, you can pee in your diapers. Just like a big baby." Then she walked over to him, pulled his skirt back into place, sat him down in front of the TV again, and shoved his bottle back into his mouth. "Now finish that!" she said to him as she and Megan walked out of the room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miserable. The agony of having to pee was now replaced by the unfamiliar feeling of the warm wet diaper around him. He sucked on his bottle again as he cried and without realizing it, gathered a small measure of comfort from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Megan soon left to go home for lunch and to get ready for their swim herself. "I'll stop here on the way over and we can all walk together," she said to Sally as she left.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Sally went into the kitchen to prepare an early lunch for John and </w:t>
      </w:r>
      <w:proofErr w:type="gramStart"/>
      <w:r>
        <w:rPr>
          <w:rFonts w:ascii="Times" w:hAnsi="Times" w:cs="Times"/>
          <w:color w:val="1C1C1C"/>
          <w:kern w:val="1"/>
          <w:sz w:val="32"/>
          <w:szCs w:val="32"/>
        </w:rPr>
        <w:t>herself</w:t>
      </w:r>
      <w:proofErr w:type="gramEnd"/>
      <w:r>
        <w:rPr>
          <w:rFonts w:ascii="Times" w:hAnsi="Times" w:cs="Times"/>
          <w:color w:val="1C1C1C"/>
          <w:kern w:val="1"/>
          <w:sz w:val="32"/>
          <w:szCs w:val="32"/>
        </w:rPr>
        <w:t>. With John's hands taped up and useless, Sally knew there was no way he could feed himself, so Sally ate a small salad by herself then mixed some peanut butter and jelly together in a bowl for John. She brought John into the kitchen, sat him down and fed him his lunch. John was grateful to finally get something he liked instead of the mashed up lunches he had been getting. When he was through, Sally brought a pitcher of water over and refilled the bottle still taped in John's hand. Then she went up and got a fresh diaper for him, and changed him while she made him suck on the bottle. John was certain glad to have his diaper changed.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she was through, Sally sent him back in to watch children's TV shows until it was time to go.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"Don't we have to leave soon?" John asked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"Pretty soon," Sally confirmed. "When can I get changed?" John asked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just changed you," Sally said.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I mean to go out," said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are changed to go out," said Sally with an evil grin. Oh, but don't worry, I packed a bathing suit for you. You can change when you get there."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horrified. His sister was planning to take him out of the house dressed just as he was. This was something he hadn't even contemplated.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 few minutes before 1:00, Megan knocked at the door to wait for Sally and John. Sally was wearing her bathing suit under her top, but John was still dressed the same way he was earlier except that he was now wearing his sneakers on his feet. Megan laughed. "This should be funny," she said, as Sally literally had to push John out the door.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 was bad enough for John to be outside dressed the way he was, but watching Sally lock the door behind them seemed to make matters even worse. He knew he would have no choice but to publicly humiliate himself in front of everyone.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they arrived at Jenny's house, they went through the back gate straight into the pool area. Jenny was already laying out in one of the chairs and their friend Cathy was laying along side her. "Hi," Sally called out to them as they walked through the gate.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Jenny and Cathy looked up and started to say hi to Sally and Megan when they both saw John. "My God!" exclaimed Cathy. Jenny was still searching for words. "The both just sat staring at John wearing Sally's clothes, with tape wrapped around one hand, and a baby bottle taped into his other hand.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did you do to him?" Jenny finally was able to say.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"He's being punished," Sally told them. "I've kind of decided that since I'm going to be stuck with him for the rest of the summer, that I'm going to make his life as miserable as possible. So I'm turning him into the biggest sissy I possibly can."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it certainly looks like you doing a good job of it," said Cathy.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like the baby bottle bit," said Jenny, "but why are his hands taped up that way?"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"Lift you skirt," Sally said to John. John awkwardly tired to lift his skirt. It wasn't easy with his useless hands, but he managed to finally get the bottle under it to help hold it up.</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"He's wearing diapers!" exclaimed Jenny in amazement.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"How sweet," Cathy added teasingly to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"Are you going to let him swim? Jenny asked Sally.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Sally answered her. "I brought a bathing suit for him, but I wanted you to see him first."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"I'm glad you did," said Jenny. "Seeing him like that has absolutely made my day!" she added.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"Can I please change now?" John asked, his face a nice bright red from embarrassment.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"Not quite yet," Sally answered him as she walked over to him and once again yanked off his skirt leaving him with nothing to cover his diaper. "First you have to finish that bottle of water, and show everyone how big a baby you really are by wetting your diapers for them. Now sit down there and drink. And if we have to wait too long to see your wet diapers, I'll just refill the bottle again and you can keep trying. In the meantime, we're going to cool off and swim in the pool, while you stay right there in the sun till you do as you're told."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John dutifully sat down in the chair and started sucking on his bottle again. It was certainly hot out in the sun and watching the girls splashing in the cool water made him envious of them. All the water he had been drinking all day had left him with the need to pee again, but doing so was not easy. By the time John had finished the bottle, he had to pee pretty badly and he was really hot and sweaty. He knew there was no way around it, so he concentrated and was finally able to allow </w:t>
      </w:r>
      <w:proofErr w:type="gramStart"/>
      <w:r>
        <w:rPr>
          <w:rFonts w:ascii="Times" w:hAnsi="Times" w:cs="Times"/>
          <w:color w:val="1C1C1C"/>
          <w:kern w:val="1"/>
          <w:sz w:val="32"/>
          <w:szCs w:val="32"/>
        </w:rPr>
        <w:t>himself</w:t>
      </w:r>
      <w:proofErr w:type="gramEnd"/>
      <w:r>
        <w:rPr>
          <w:rFonts w:ascii="Times" w:hAnsi="Times" w:cs="Times"/>
          <w:color w:val="1C1C1C"/>
          <w:kern w:val="1"/>
          <w:sz w:val="32"/>
          <w:szCs w:val="32"/>
        </w:rPr>
        <w:t xml:space="preserve"> to pee in his diapers again. In seconds, the warm wet pee that was flooding around him had soaked far enough into his diapers to change to color of the wetness indicator strip on the outside. John stood up to let Sally know that he had finally wet himself, but he didn't have to say anything. All the girls noticed his sagging diapers at the same time and laughed at him telling him what a big baby he certainly was. "May I please have my bathing suit now so I can go swimming?" John asked politely.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you may," Sally answered him. "You were a good boy and did exactly as you were told, so as I said earlier, you can enjoy yourself and swim for a while."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can change in my room," Jenny told Sally.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got out of the pool, grabbed her big tote bag and led John into the house. "I guess we better take this tape off your hands," she said as she started to pry the tape up. Getting the tape off was a bit difficult for Sally, but even more so for John since it pulled at his skin. But when it was off, he was certainly very glad to be able to move his fingers again. Then Sally took his t-shirt, bra, and diaper off of him. "Here," she said as she reached into her bag and brought out a bathing suit for John, "put this on while I put the rest of your clothes in the bag."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looked at the bathing suit. He had been expecting on of his bathing suits but he knew he should have known better. Sally had handed him one of her bikini suits. John pulled the bottom of the bathing suit into place. While it covered his privates, they certainly formed a strange looking bulge underneath. Sally had to help him fasten the top in place. When she finished, John didn't know if he felt more ridiculous wearing Sally's bathing suit, or the outfit he had on just a few minutes earlier. He reluctantly followed Sally back out to the pool and braced himself for the reactions of all the girls when they saw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look!" shouted Cathy as she saw John emerge from the house. All the girls broke into fits of laughter. John would have loved to find a very deep hole to crawl into.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 suit is definitely you," said Megan laughing.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 really makes look like a sissy," added Jenny.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jumped into the water. The water was very cold, but felt great after being out in the hot sun. John felt a little more protected and covered in it, almost like he could hide under it. He mostly stayed by himself and swam around in the corner of the deep end, but after a while, the cold water started to make him shiver. He was forced to get out for a while to warm up.</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"Lay over here in the sun," Sally told him pointing to a lounge chair next to her. "It will warm you up quick."</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John </w:t>
      </w:r>
      <w:proofErr w:type="gramStart"/>
      <w:r>
        <w:rPr>
          <w:rFonts w:ascii="Times" w:hAnsi="Times" w:cs="Times"/>
          <w:color w:val="1C1C1C"/>
          <w:kern w:val="1"/>
          <w:sz w:val="32"/>
          <w:szCs w:val="32"/>
        </w:rPr>
        <w:t>laid</w:t>
      </w:r>
      <w:proofErr w:type="gramEnd"/>
      <w:r>
        <w:rPr>
          <w:rFonts w:ascii="Times" w:hAnsi="Times" w:cs="Times"/>
          <w:color w:val="1C1C1C"/>
          <w:kern w:val="1"/>
          <w:sz w:val="32"/>
          <w:szCs w:val="32"/>
        </w:rPr>
        <w:t xml:space="preserve"> down in the chair and let the warm rays of the sun wash over him. It wasn't long before he was hot again and was ready to jump back into the pool. That's how he spent the next couple of hours, going back and forth from the chair to the pool. Most of the time, the rest of the girls ignored him. Something he was really glad about.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it was time to leave, Sally gave him his sneakers and made him put the t-shirt on over his bathing suit. "You were very good this afternoon," Sally told him as they walked home. "You did exactly as you were told, and weren't a bother to anyone. I'm sure Jenny will let us come back to swim again next time."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didn't say anything. He just wanted to get home.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 evening when Kate came home, she found Sally and John making dinner together again in the kitchen. John was once again dressed in the skirt, bra with the pantyhose inside, and t-shirt. By the way he was walking, Kate was sure he was wearing a diaper underneath. There was no sign that either of them had been upset or fighting. All Kate felt was a sense of quiet peace in the house. "What a nice atmosphere to come home to," she said more to herself than to her kids.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During dinner, John ate his food from his baby dish and drank from his bottle while Sally filled their mother in on what had happened all day.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had been fairly quiet all during the meal, but as they were finishing he suddenly blurted out, "Mom, do I have to do everything Sally tells me to do? She made me wear a diaper all day today and drink lots of water and she didn't let me use the bathroom. She made me wear her bathing suit over at Jenny's when we went swimming, and she totally ruined my life when Bill came over and let him see me and she's showing me off to all her friends. I'll never live it down. Everyone will laugh at me for the rest of my life! She says she's going to turn me into a big sissy and she's telling everyone about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quietly listened to his complaining. When he was through, she said slowly and clearly to him, "You were the one who was caught with drugs. You were the one who stole Sally's diamond earrings and sold them. Never mind how expensive they were, they were given to her by your Daddy and were very special to her. You have been rude to everyone and have been fighting over everything for as long as I can remember. Since your punishment has started, this house has been more at peace than ever before. I can't tell you how much nicer it is to come home to it this way. If you were allowed to continue to see your friends and buy more drugs, you would probably be in jail soon or worse. So the answer is simply this. Sally stays in charge, and you 'will' do everything your sister tells you to do, no matter what! It's obviously working, so I don't care at all if she turns you into a big sissy and everybody knows it. You do what she says!"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just hung his head and cried softly.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Sally got John ready for bed that night, she realized that John would probably try to sneak into the bathroom and use the toilet while everyone was sleeping. "I'm sorry to have to do this to you again," she said as she once again taped his baby bottle filled with warm milk into his hand, "but I just can't trust you to not try to use the bathroom during the night. We're going to have to find a better way to keep your hands out of trouble. Now, I expect that bottle to be finished before you get up in the morning. So drink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felt totally helpless. He never realized how not having the use of his fingers could make even sleeping difficult. He couldn't even pull the covers over himself the way he wanted them. John didn't get a lot of sleep that night because he had to pee so much. Twice he had to flood his diapers before he could cry himself quietly back to sleep.</w:t>
      </w:r>
    </w:p>
    <w:p w:rsidR="000D723F" w:rsidRDefault="000D723F" w:rsidP="000D723F">
      <w:pPr>
        <w:widowControl w:val="0"/>
        <w:autoSpaceDE w:val="0"/>
        <w:autoSpaceDN w:val="0"/>
        <w:adjustRightInd w:val="0"/>
        <w:jc w:val="center"/>
        <w:rPr>
          <w:rFonts w:ascii="Times" w:hAnsi="Times" w:cs="Times"/>
          <w:kern w:val="1"/>
          <w:sz w:val="84"/>
          <w:szCs w:val="84"/>
        </w:rPr>
      </w:pPr>
      <w:hyperlink r:id="rId8" w:history="1">
        <w:r>
          <w:rPr>
            <w:rFonts w:ascii="Times" w:hAnsi="Times" w:cs="Times"/>
            <w:kern w:val="1"/>
            <w:sz w:val="84"/>
            <w:szCs w:val="84"/>
          </w:rPr>
          <w:t>Peace in the house - A Little Bit of This, A Little Bit of That</w:t>
        </w:r>
      </w:hyperlink>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After breakfast the next morning, Sally took John's very wet diaper off of him and sent him into the bathroom. "I decided that I don't want to be cleaning up a lot of your messy diapers, so every morning, you're going to be allowed fifteen minutes to sit on the toilet and do your business. If you have to go any other time, it will have to be in your diapers, so I suggest you try real hard to do whatever you can in the mornings."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ecstatic. At least this was something he wouldn't have to worry about as much.</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After his bath that morning, Sally dressed John in just his diaper and another one of her t-shirts. "Laundry day today," she said to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and John worked together to get the laundry together and had the first load in the washer when Megan came to the door. "Hi Sally," she said as Sally let her 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Megan was carrying a large tote bag in her hand. When John had been sent in to watch the morning kids TV shows, Megan said, "I kept thinking all night about how we had to tape his hands up yesterday to keep him from taking his diapers off, and I hope you don't mind, but last night I had an idea I thought we could try that might make it easier."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good," Sally said. I had to tape them up again when I put him to bed last night to make sure he couldn't try to use the bathroom while we were sleeping." Megan reached into her bag and brought out a pair of gloves.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was confused. "How are they going to help?" she asked.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Megan giggled and reached into her bag again and brought out some glue. "I thought instead of taping his hand around his bottle, we could glue the bottle to the glove, then put a ribbon around the cuff so we could tie it in place. It would be a whole lot faster and easier than using the tape, and he still wouldn't be able to use his fingers."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stared in awe. "That's a great idea!" she said. "How about his other hand though, I only have two bottles right now, I'm not sure I want them both glued into the gloves at the same time."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Megan smiled and once again reached into her bag and brought out a large pink stuffed rabbit. "This was one that I found stuffed into the top of my closet from a long time ago. I thought we could sew the glove into place so that he would have to hold the rabbit all the time."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he'll look adorable!" Sally cried in delight. "Megan, you really come up with the best ideas."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and Megan sat in the kitchen and started working on the gloves. They cut slits around the cuffs of both of them and put a long pink ribbon through the slits. "We'll probably have to wrap tape around his bottled hand again until the glue dries," said Megan as they were working, "but it shouldn't take too long."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"That's Ok," said Sally, "and I think we're going to have to have him hold the rabbit so we can mark where to sew the fingers."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"I'm sure he'll just love it," Megan said to her and giggled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They brought John into the kitchen and sat him down in one of the kitchen chairs while they worked on him. John didn't know what new indignity he was going to have to suffer now, and was rightfully afraid. First, they pulled a glove onto his right hand. It was a really tight fit, but the material of the glove stretched just enough that he could get it on comfortably. There was a long pink ribbon that they pulled tight and wrapped completely around his wrist before tying in a bow. As soon as it was tied into place, they pressed one of his baby bottles into his hand again and started to </w:t>
      </w:r>
      <w:proofErr w:type="gramStart"/>
      <w:r>
        <w:rPr>
          <w:rFonts w:ascii="Times" w:hAnsi="Times" w:cs="Times"/>
          <w:color w:val="1C1C1C"/>
          <w:kern w:val="1"/>
          <w:sz w:val="32"/>
          <w:szCs w:val="32"/>
        </w:rPr>
        <w:t>wrap</w:t>
      </w:r>
      <w:proofErr w:type="gramEnd"/>
      <w:r>
        <w:rPr>
          <w:rFonts w:ascii="Times" w:hAnsi="Times" w:cs="Times"/>
          <w:color w:val="1C1C1C"/>
          <w:kern w:val="1"/>
          <w:sz w:val="32"/>
          <w:szCs w:val="32"/>
        </w:rPr>
        <w:t xml:space="preserve"> tape around it all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good," he actually said to them in mistaken surprise. "This glove will keep the tape from hurting my hand when you pull it off. I appreciate that."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and Megan both stifled their laughter and started to pull the other glove onto his left hand. "What's this one for?" John asked them.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They didn't tie the ribbon on that glove, instead, they held out the pink bunny to him. "Here, hold this," Sally said to him. John took the bunny in his hand.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think he should hold it more like this," Megan said as she moved the pink bunny into a position so it looked like a child cuddling it against his chest.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"That's good," said Sally. Then they took some pins and carefully put them into the bunny near the tips of each finger.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surprised when they took the bunny away from him and then took that glove off. He wasn't sure what was going on, but he had a feeling he wasn't going to like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They sent John back into the den to watch TV again while they went to work sewing the glove to the pink bunny. John was grateful to at least have one hand free while he sucked on the water in his bottle.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Megan did the sewing while Sally looked after keeping the laundry going. It took Megan quite a while to get the glove sewn to her satisfaction, but when she was done, she knew that John's hand was going to be totally useless to him. Sally and Megan both put the glove on and found they couldn't do anything with that hand. With both gloves on, they realized that the ribbons were probably not even needed since the glove was difficult to remove as it was.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They were about to call John into the room to put it on him when the phone rang.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"Hello," said Sally into the phone. "Oh, Hi Cathyreally</w:t>
      </w:r>
      <w:proofErr w:type="gramStart"/>
      <w:r>
        <w:rPr>
          <w:rFonts w:ascii="Times" w:hAnsi="Times" w:cs="Times"/>
          <w:color w:val="1C1C1C"/>
          <w:kern w:val="1"/>
          <w:sz w:val="32"/>
          <w:szCs w:val="32"/>
        </w:rPr>
        <w:t>?yeah</w:t>
      </w:r>
      <w:proofErr w:type="gramEnd"/>
      <w:r>
        <w:rPr>
          <w:rFonts w:ascii="Times" w:hAnsi="Times" w:cs="Times"/>
          <w:color w:val="1C1C1C"/>
          <w:kern w:val="1"/>
          <w:sz w:val="32"/>
          <w:szCs w:val="32"/>
        </w:rPr>
        <w:t>, that would be great!see you in a few minutesbye."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turned to Megan and said, "Cathy and her brother are cleaning out their attic today and they found an old wooden high chair they thought we might want to borrow for a while. They're bringing it right over."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"I'm sure John will just love it," said Megan laughingly.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and Megan carried the pink bunny into the den where John was sitting watching children's TV shows. As soon as John saw that the glove was attached to the stuffed animal, he knew it was going to be another nightmare. Sally pulled the glove over his hand and tied the ribbons. John found his hand filled with a large pink stuffed bunny that he found impossible to let go of. His hand was once again totally useless. This was even worse than having it taped. It looked like he wanted to hold the bunny.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"Let's take the tape off of the other hand now," said Megan.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unwrapped the tape from John's other hand. John was glad for the glove because for once removing the tape didn't hurt at all. However, when the tape was off, he found that he still couldn't move his fingers at all. His entire hand was stuck tightly to the bottle. He tried to stretch his fingers out to free them, but it was useless. Both hands were now uselessly stuck holding baby things, and no matter how he tried, he couldn't free them.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looks even more like a big sissy baby now," said Megan delightedly.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really does," Sally agreed.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Just then the doorbell rang. "That must be Cathy," said Sally as she and Megan headed to the front door.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 Cathy. Hi Paul," she said to her two visitors.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Paul was Cathy's older brother. He was a few years older than John and had helped Cathy drive the high chair over in his car. "Cathy tells me that you're turning John into a big sissy baby," Paul said as they brought the high chair 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 certainly are," answered Sally. "Let's put this into the kitchen then come on in and you can see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After the high chair was put into the kitchen, they all walked into the den. "Say hello to our company John," said Sally.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John's eye's bulged when he saw Paul standing there and he was suddenly too surprised to move.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said to say a 'proper' hello!" said Sally to him again. The tone in her voice left him no room for argument and he slowly got up and curtseyed as best he could with the bunny and bottle in his hands and said "Hello Paul and Cathy." He looked a sight standing there in his obviously wet diaper and t-shirt holding the large stuffed rabbit in one hand and a bottle in the other one. He was obviously very embarrassed.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"My God!" said Paul finally. "Cathy told me, but it was hard to believe. He's certainly starting to look the part."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don't have his hands taped up today," said Cathy.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 don't have to anymore," said Sally. "That was our project for this morning."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"See the gloves he's wearing," said Megan, "one of them is glued to his bottle and the other one is sewn to the rabbit. There's no way he can let go of them or use his hands for anything else."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"That's fiendish," said Paul.</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 makes him look even more like a sissy," said Cathy.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are you going to tell people when they see him?" asked Paul.</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really hadn't thought of it," said Sally, "the truth I guess. It's another one of those things that I'll just have to figure out."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When Cathy and Paul had left, Megan said she had to leave </w:t>
      </w:r>
      <w:proofErr w:type="gramStart"/>
      <w:r>
        <w:rPr>
          <w:rFonts w:ascii="Times" w:hAnsi="Times" w:cs="Times"/>
          <w:color w:val="1C1C1C"/>
          <w:kern w:val="1"/>
          <w:sz w:val="32"/>
          <w:szCs w:val="32"/>
        </w:rPr>
        <w:t>too,</w:t>
      </w:r>
      <w:proofErr w:type="gramEnd"/>
      <w:r>
        <w:rPr>
          <w:rFonts w:ascii="Times" w:hAnsi="Times" w:cs="Times"/>
          <w:color w:val="1C1C1C"/>
          <w:kern w:val="1"/>
          <w:sz w:val="32"/>
          <w:szCs w:val="32"/>
        </w:rPr>
        <w:t xml:space="preserve"> her mother had left her with some errands to take care of. "You know," </w:t>
      </w:r>
      <w:proofErr w:type="gramStart"/>
      <w:r>
        <w:rPr>
          <w:rFonts w:ascii="Times" w:hAnsi="Times" w:cs="Times"/>
          <w:color w:val="1C1C1C"/>
          <w:kern w:val="1"/>
          <w:sz w:val="32"/>
          <w:szCs w:val="32"/>
        </w:rPr>
        <w:t>Megan</w:t>
      </w:r>
      <w:proofErr w:type="gramEnd"/>
      <w:r>
        <w:rPr>
          <w:rFonts w:ascii="Times" w:hAnsi="Times" w:cs="Times"/>
          <w:color w:val="1C1C1C"/>
          <w:kern w:val="1"/>
          <w:sz w:val="32"/>
          <w:szCs w:val="32"/>
        </w:rPr>
        <w:t xml:space="preserve"> said before she left, "Paul had a good point. You might want to start thinking of how you're going to handle taking him out of the house and letting everyone see him if that's what you're going to do. Since you're pretty much tied to him for the entire summer, I really don't see you staying home all the time."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"You're right," said Sally. "I'll start giving it some thought."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At lunchtime, John was not at all happy to see the high chair. When he sat in it, his feet dangled off of the ground. When the tray was locked in place, he felt like he was totally trapped. Sally took the gloves off of his hands and let him eat a peanut butter and jelly sandwich. "As long as you don't give me any trouble," Sally said to him, "I'm going to leave these gloves off of you for a while. I want you to help me with the laundry."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"Great," John said enthusiastically, "anything to have my hands free."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After lunch, Sally changed John's diaper and then they both worked on the laundry and making up the beds again. While they worked, Sally kept thinking about what the best way would be to handle people asking about John. Finally she decided on a plan. She liked it because it was honest, and it would cause the most humiliation to John. John was not at all happy when she explained it to him, and then made him practice over and over again throughout the day.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Kate got home that night, she was glad to see dinner was on the table and that everything seemed to be going smoothly again. She noticed the high chair next to the table and just rolled her eyes at it. John was standing near Sally. He was wearing only a diaper and a t-shirt and was cradling a large pink stuffed rabbit in one arm and had a baby bottle in his other hand. He looked like an overgrown sissy baby. After giving them both a hug, she said to Sally, "Where did you get the high chair? I guess you're going to make John sit in it when he eats?"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"Cathy brought it over for him," said Sally with a shrug. "I couldn't resist. And Megan and I solved the problem of his hands so we don't have to tape them up anymore. Show Mom what we did," she said to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held out the stuffed rabbit and the baby bottle to his mother.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don't understand," said Kate wondering what the deal was.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"Take his bottle and rabbit," said Sally to her with a smile on her face.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reached out and grabbed the rabbit and the bottle, but it seemed that John wouldn't let go of them. Then it fully dawned on Kate just what Sally had done. The rabbit and bottle were attached to the gloves. John couldn't let go of them. "That's ingenious," said Kate to Sally in amazement. "Are you going to feed him tonight?" she asked.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I just wanted you to see them," said Sally proudly as she undid the ribbons and pulled the gloves off of John's hands.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After dinner that night, Sally and her mother worked together to clean up the dishes. After all the work that Sally and John had done around the house it seemed like the least she could do. Besides, she liked doing things with Sally.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 Sally started while they were working.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is it?" Kate asked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really need to get some more clothes for John. I'm trying to turn him into a sissy, so I think he should be wearing all girls' clothes, but he's a little bit bigger than I am, and most of my things won't fit him. Is there any way we can get him some new clothes?"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said Kate thinking about it. "I'm getting paid tomorrow so I think we can afford a little bit at least. Tell you what, I need to do some grocery shopping at Wal-Mart on Saturday, you can shop for whatever you want while I'm buying the food."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 would be great!" said Sally enthusiastically.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had another thought, "I think I should be bringing home enough so that I can start giving you your twenty dollar allowance again, and since John stole your earrings, I think that his twenty dollars should be going to you for a while too. Besides, it looks like he won't have much need of any money for a few months." Then she thought of something else and smiled at Kathy, "And," she added, "I think that I can manage another ten dollars for you for being in charge and for taking such good care of the house and making sure dinner was ready every night. That's fifty dollars. Not much, but it's all we can afford for now."</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"That's great!" said Sally again excitedly. "I have a few dollars saved up to go with it too."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don't think that John has much money," said Kate thinking a bit more, "but when we're done here, we can check his wallet too. After all, you're buying things for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said Sally even more excited.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they were done with the dishes Sally and Kate went up to John's room to check his wallet. They found about fifteen dollars there. Sally figured she had about twenty-five dollars of her own, so all totaled, she figured she would have about ninety dollars to spend this week on sissifying John. Not bad at all she thought.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 night when Sally got John ready for bed, she put the gloved rabbit and bottle on John to make sure he wouldn't be able to remove his diapers while everyone was sleeping. He looked so adorable in his nightgown, holding them in his hands, that she decided she would put them on him every night.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After John had been put to bed for the night, Kate said to Sally "You know, with the way you're treating him, when this is all over, he's probably going to wet the bed every night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"Good," said Sally. "It'll serve him right."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next morning Sally dressed John in just a diaper and t-shirt again. She left his hands free figuring she would be able to watch him. She had sent John into the den to watch the morning kids' shows when Cathy called her on the phone. "Hi Cathy," she said into the phone. "What am I doing today? Oh not much, I'm thinking about doing my nails today, and maybe John's too," she added as an afterthought. "Sure you can come over. Megan will probably be by in a little while too. See you then. Bye." Sally hadn't thought about doing John's nails before. The thought just came to her. "How could she have overlooked it?" she thought.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Megan and Cathy all spent the morning together doing each other's nails and generally having a good time together. Sally told them about the upcoming shopping trip to get John some new clothes. "Oh, can I come with you," asked Cathy. "I would absolutely love to be there."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"Me too," said Megan.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"I'll have </w:t>
      </w:r>
      <w:proofErr w:type="gramStart"/>
      <w:r>
        <w:rPr>
          <w:rFonts w:ascii="Times" w:hAnsi="Times" w:cs="Times"/>
          <w:color w:val="1C1C1C"/>
          <w:kern w:val="1"/>
          <w:sz w:val="32"/>
          <w:szCs w:val="32"/>
        </w:rPr>
        <w:t>ask</w:t>
      </w:r>
      <w:proofErr w:type="gramEnd"/>
      <w:r>
        <w:rPr>
          <w:rFonts w:ascii="Times" w:hAnsi="Times" w:cs="Times"/>
          <w:color w:val="1C1C1C"/>
          <w:kern w:val="1"/>
          <w:sz w:val="32"/>
          <w:szCs w:val="32"/>
        </w:rPr>
        <w:t xml:space="preserve"> my mother when she gets home tonight said Sally and let you know. In the meantime, I think it's time that my sissy brother got his nails done."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good," said Cathy.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"By the way," said Megan, "did you think of anything for when people ask why he's dressed that way?"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just smiled at her with an evil grin on her face. "I'll show you," was all she said.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John had been called into the room with them. Sally said to Megan, "Ask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 took Megan a moment to realize what Sally wanted, but she soon caught on. "Why are you dressed like a big sissy?" she asked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looked pleadingly at Sally who only nodded back at him that he should do as he was told.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first dropped a quick curtsey then said, "I did drugs and stole things, and was very nasty to everyone. Dressing like this and becoming a big sissy will help to remind me to never do any of those things again." Then he dropped another quick curtsey to signify that he had finished.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Cathy and Megan broke out in peals of laughter. "It's great, I love it," they both kept saying. Sally smiled, but inwardly, something had bothered her about John's performance. She realized that he was starting to really resent his treatment again and the tone of his voice didn't really sound like he meant it. While John was doing as he was told, she realized that she had a long way to go with him yet.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Cathy and Sally both worked on John's fingernails and toenails together. Megan asked if she could play with his hair a little and got a brush from her purse and went to work. When they were all done, John looked even more like a sissy and all three girls squealed in delight. John's nails were done in a shade of bright pink and Megan had arranged his hair so that he now had bangs that were cut straight across his forehead, and she had managed to form two small but still respectable pony tails in the back from John's longish hair.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you're looking more and more like a big sissy all the time," Megan said to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know," said Cathy, "he really doesn't look much like a 'John' any more, does he?"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sure doesn't" said Megan. "Maybe we should just call him 'Sissy' from now on," she added.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like that idea," said Sally. Then she looked straight at John and said to him, "From now on you name is 'Sissy'," she said. "If anyone asks what your name is, that's what you'll tell them. Got it? Now, what's your name?"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"Sissy," said John angrily through his teeth. Sally noticed his building resentment again. Things had gone too well for too long and John was starting to fight back again. He was going to be due for another attitude adjustment soon.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 adjustment came the next morning when Sally was getting him ready for their shopping trip. John had finally had enough and the thought of going out to the busy Wal-Mart dressed like a sissy and having to shop for more sissy clothes just pushed him over the edge. "No!" he finally shouted, as Sally was about to diaper him. "I won't do this any more! I'm no sissy and I refuse to be treated like one anymore!" he said defiantly to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had been expecting this and was glad that she had warned her mother that it was coming. When Sally got up to subdue him, John ran from her, naked, through the hallway to his room and closed the door. Sally, on her way after him, stopped long enough to pick up her hairbrush from her dresser before she went after him. In his room, she found John was about to put on a pair of his old underpants. "Stop right there!" Sally commanded angrily.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said John, "I'm not wearing anymore girls clothes, and especially no more diapers!"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yes you will!" said Sally as she crossed the room in a flash.</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tired to defend himself, but as usual he had no chance. It only took a few moments to get John physically subdued. His mouth though was another matter though. He was swearing horribly. Sally looked up to see her mother leaning against the doorjamb watching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"Don't let me stop you," was all Kate said as she watched.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pulled John up off the floor and sat on his bed pulling him across his lap. John was still cursing up a storm, but Sally could tell from the tone that he was starting to get fearful again. She grabbed her hairbrush and started in on John's bottom with plenty of vigor. A few seconds later, John's cursing had turned into cries of agony and he was pleading for her to stop.</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just stood there and watched as Sally told her brother he better stop using such foul language and had better start accepting that fact that he was going to become a big sissy. John was crying pitifully and pleading for her to stop, but Sally just kept spanking him and making him promise to behave himself like a good sissy. Kate finally left the room when it looked like Sally was slowing down.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are you going to give me any more trouble?" Kate heard Sally ask John as she walked back to her room and Sally landed another blow to John's sore backside.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whined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"Are you going to put more effort into acting like a proper sissy?" Sally asked him with another swat.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answered John through his sobs.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what's your name?" asked Sally with another swat.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"Sissy," answered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"Good," said Sally delivering one last big swat before she let him up.</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Sally's arm was tired, but John was a miserable wreck when Sally marched him back into her room to dress him. She put his diaper on him then once again dressed him in her stretch-waist </w:t>
      </w:r>
      <w:proofErr w:type="gramStart"/>
      <w:r>
        <w:rPr>
          <w:rFonts w:ascii="Times" w:hAnsi="Times" w:cs="Times"/>
          <w:color w:val="1C1C1C"/>
          <w:kern w:val="1"/>
          <w:sz w:val="32"/>
          <w:szCs w:val="32"/>
        </w:rPr>
        <w:t>skirt,</w:t>
      </w:r>
      <w:proofErr w:type="gramEnd"/>
      <w:r>
        <w:rPr>
          <w:rFonts w:ascii="Times" w:hAnsi="Times" w:cs="Times"/>
          <w:color w:val="1C1C1C"/>
          <w:kern w:val="1"/>
          <w:sz w:val="32"/>
          <w:szCs w:val="32"/>
        </w:rPr>
        <w:t xml:space="preserve"> a bra padded with the pantyhose, a girlish top, and then put a thin pair of white socks on his feet before putting his own sneakers on him. She finished him off by fixing his hair the same way Megan had done it yesterday. He was still crying, so Sally knew she would have to wash his face again before they left. Despite that, she was satisfied that he looked like a proper sissy.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had given permission for Cathy and Megan to come along and they were both arrived at the same time, early. Sally had washed John's face and had put a little light makeup on him. Cathy and Megan both squealed in delight when they saw him. "Oh, you look adorable Sissy," Megan said to him laughingly as they all piled into the car.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At Wal-Mart John didn't really want to get out of the car, but he didn't have any other choice. His backside still hurt from earlier and he knew from the look that Sally gave him as soon as the car doors were opened that he had better behave himself. Standing out in the middle of the crowded parking lot dressed like he was totally filled him with terror, but he was stuck and had no choice in the matter. All through the store, people kept staring at him and pointing at him. He never stopped being embarrassed. Sally told him he had better smile and act like a proper sissy who was enjoying it. The memory of the spanking he had just gotten was all the inspiration he needed to at least put some semblance of a smile on his face and try to adopt a more willing attitude.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While Kate headed off to get some things for herself and then do the grocery shopping, Megan grabbed a cart and the girls dragged Sissy over to the shoe department. Sally knew she had to be careful with her money, so she only bought him one pair of shoes. They decided on a pair in a Mary-Jane style that wasn't too expensive. There was no way the shoes could be mistaken as being boyish. Next, they stopped in the lingerie department and found a package of frilly socks for him and two bras.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There was a salesgirl there who was watching them all with amusement. "Why is he dressed like that," the sales girl asked them.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and her friends just looked at John with a smile on their faces. Seeing everyone looking at him, John immediately dropped into his small curtsey and told the salesgirl, "I did drugs and stole things, and was very nasty to everyone. Dressing like this and becoming a big sissy will help to remind me to never do any of those things again." Then he dropped another quick curtsey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sales girl was totally astonished and was laughing out loud, but she managed to say to him, "Yes, I'll bet it will." Then she turned to the other girls and said, "I guess you'll be needing some panties for him too?"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answered Sally. Then she turned to John and said "Sissy, why don't you show this nice salesgirl why you don't need any panties."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obediently lifted his skirt and showed her the diaper he was wearing underneath. By this time the wetness indicator on the diaper was showing that he ha already wet himself. The salesgirl laughed so hard she had to leave to compose herself. Sally felt extremely pleased. John felt totally humiliated.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and her friends made John try on several skirts, dresses, and tops before they finally settled on their purchases. While John had been trying on the clothes, Sally sent Megan to the hardware department to pick up a padlock for her, but didn't tell her what for.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All in all, Sally was very satisfied with what they were able to get for their money. Before they left, John had to go through his explanation routine two more times, once outside of the dressing room, and then one final time as they were paying for their purchases.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had just finished stowing the groceries in the trunk when they got back to the car. "Good timing," she said to them. "How did it go?"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was greeted with a chorus of "Wonderful, Great, and Fantastic" from the girls.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didn't say anything, he was just glad to get back into the car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At home, John had to spend part of the afternoon putting on a fashion show for everyone. Kate and the girls all had a great time as they watched poor John showing off all his new clothes. When they were done, Kate said to him. "John, you're looking more and more like a girl all the time."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"It's not 'John' anymore," </w:t>
      </w:r>
      <w:proofErr w:type="gramStart"/>
      <w:r>
        <w:rPr>
          <w:rFonts w:ascii="Times" w:hAnsi="Times" w:cs="Times"/>
          <w:color w:val="1C1C1C"/>
          <w:kern w:val="1"/>
          <w:sz w:val="32"/>
          <w:szCs w:val="32"/>
        </w:rPr>
        <w:t>Sally</w:t>
      </w:r>
      <w:proofErr w:type="gramEnd"/>
      <w:r>
        <w:rPr>
          <w:rFonts w:ascii="Times" w:hAnsi="Times" w:cs="Times"/>
          <w:color w:val="1C1C1C"/>
          <w:kern w:val="1"/>
          <w:sz w:val="32"/>
          <w:szCs w:val="32"/>
        </w:rPr>
        <w:t xml:space="preserve"> corrected her. We figured he didn't really look like a 'John' anymore so we call him 'Sissy' now."</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I should have realized you changed his name when you kept calling him Sissy all day," said Kate. "I'll try to remember."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After the fashion show, everyone but Kate went up to John's room where they made him totally empty all of his clothes out of his drawers and his closet onto the bed. Then they made him neatly fold everything and put it into piles on the floor. When all his new clothes had been neatly put into place, they all helped carry the piles of his old clothes down to the storage room in the basement where Sally opened up a large trunk and emptied the few items that were in it out of the way. All John's male clothing was stuffed into the trunk and then, Sally put the pad lock on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held the paper with the combination to the lock in her hand then led them all up to the kitchen. "I haven't even looked at this combination," she said to them all as she took out a match and then burned it right in front of them all. "Now there's no chance of him trying to wear his old clothes for the rest of the summer. We'll probably have to get some bolt cutters to get at them when it's all over."</w:t>
      </w:r>
    </w:p>
    <w:p w:rsidR="000D723F" w:rsidRP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John's eyes were bulging. Piece by piece, Sally was removing every last shred of boyhood from him along with any hope of returning to it before the summer was over.</w:t>
      </w:r>
    </w:p>
    <w:p w:rsidR="000D723F" w:rsidRDefault="000D723F" w:rsidP="000D723F">
      <w:pPr>
        <w:widowControl w:val="0"/>
        <w:autoSpaceDE w:val="0"/>
        <w:autoSpaceDN w:val="0"/>
        <w:adjustRightInd w:val="0"/>
        <w:rPr>
          <w:rFonts w:ascii="Times" w:hAnsi="Times" w:cs="Times"/>
          <w:kern w:val="1"/>
          <w:sz w:val="32"/>
          <w:szCs w:val="32"/>
        </w:rPr>
      </w:pPr>
    </w:p>
    <w:p w:rsidR="000D723F" w:rsidRDefault="000D723F" w:rsidP="000D723F">
      <w:pPr>
        <w:widowControl w:val="0"/>
        <w:autoSpaceDE w:val="0"/>
        <w:autoSpaceDN w:val="0"/>
        <w:adjustRightInd w:val="0"/>
        <w:jc w:val="center"/>
        <w:rPr>
          <w:rFonts w:ascii="Times" w:hAnsi="Times" w:cs="Times"/>
          <w:sz w:val="32"/>
          <w:szCs w:val="32"/>
        </w:rPr>
      </w:pPr>
    </w:p>
    <w:p w:rsidR="000D723F" w:rsidRDefault="000D723F" w:rsidP="000D723F">
      <w:pPr>
        <w:widowControl w:val="0"/>
        <w:autoSpaceDE w:val="0"/>
        <w:autoSpaceDN w:val="0"/>
        <w:adjustRightInd w:val="0"/>
        <w:jc w:val="center"/>
        <w:rPr>
          <w:rFonts w:ascii="Times" w:hAnsi="Times" w:cs="Times"/>
          <w:kern w:val="1"/>
          <w:sz w:val="84"/>
          <w:szCs w:val="84"/>
        </w:rPr>
      </w:pPr>
      <w:hyperlink r:id="rId9" w:history="1">
        <w:r>
          <w:rPr>
            <w:rFonts w:ascii="Times" w:hAnsi="Times" w:cs="Times"/>
            <w:kern w:val="1"/>
            <w:sz w:val="84"/>
            <w:szCs w:val="84"/>
          </w:rPr>
          <w:t>Peace in the house - Talk the Talk and Walk the Walk</w:t>
        </w:r>
      </w:hyperlink>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her friends had left, Sally realized she had a dilemma and she spent the rest of the weekend thinking about it. She had set herself a goal of turning her brother into the biggest sissy she possibly could and she realized that her goal had become her mission in life for the rest of the summer. John had certainly come a long way in his first week, but now what? What else could she do to him? She realized that he was only dressing and acting like a sissy because he had to. He wasn't a real sissy yet. Sally knew that by the time the summer was over, she wanted John to be such a total sissy that he would find it very difficult to even try to behave like a normal boy. But what else could she do? She rather liked the sissy baby ideas she had imposed, but she also just liked seeing him dressed as a girl. And besides, she needed him to help around the house, and babies don't usually do a lot of that.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On Monday, Sally invited Megan, Cathy, and Jenny over to discuss the problem. They all sat at the kitchen table and talked while John watched his morning kids TV shows. "I don't know what to do," Sally said to them. "I'm running out of ideas on ways to turn him into a bigger sissy. And I guess I need to find something to keep him busy. I can't just make him watch kid's TV shows all the time."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four girls were discussing various ideas, when Jenny had a thought. "You know," she started, " he's starting to look more and more like a sissy, but personally, I don't think he really sounds much like a sissy when he talks. Is there some way we can make him talk like a sissy?"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"Jenny, you're brilliant," said Sally perking up at the suggestion. We need to find a way to make him sound more sissyish every time he opens his mouth. Any ideas?"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 can try to make him pitch his voice higher whenever he talks," said Cathy, "so that he sounds more like a girl."</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"Yeah," said Sally enthusiastically, "we'll definitely have to do that."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 could make him talk with a lisp all the time like a regular faggot," said Jenny.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"Ok," said Sally.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know," said Cathy, "I have a three year old cousin who still talks in the most adorable way. When she talks she can't pronounce some sounds very well so the result is that she sounds like the toddler that she is. We could try to teach him to talk like a toddler."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All the girls just stared at her. "Oh, I like that idea," said Sally. "Tell us more. How does your cousin talk?"</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said Cathy, "she really has trouble with her 'R' sounds and 'L' sounds. They both come out more like 'W's. What if we taught John to talk like that?"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 Sally said trying to make sure she understood, "when he says my name for instance, instead of 'Sally', he would say 'Sawwy'?"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instant she said it, they all laughed and Sally knew that this was something they would absolutely have to do. "I think he's going to have a lot of trouble learning to talk that way," said Sally with a grin, "but this is just too good an idea to pass up!"</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may need some kind of incentive for him," said Megan, "like you might want to punish him some way every time he says something wrong."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"An excellent idea," said Sally. "You're right. It's going to be hard for him, so we need something fair, but that will still force him to do it right."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girls spent the next half hour working over the details of a punishment system for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"Say hello to everyone Sissy," Sally ordered him as they all walked into the den to start John on his new training.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immediately got up and did three separate curtseys and said hello to each of then.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"Sissy," Sally said to him as she turned off the TV, "we all decided that while you're starting to look more like a proper sissy, you don't sound like one at all. So from now on, you're going to have to learn to talk the way we want you to."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"How's that?" John asked suddenly very wary and more than a bit apprehensive of anything new that his sister might have dreamed up.</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"For starters," said Sally, "you're going to have to learn to raise the pitch of your voice so you sound more like a girl and don't sound like a boy anymore." Before John could say anything to that, Sally continued. "Also, from now on, you are totally forbidden to use an 'R' sound or an 'L' sound in any word you say."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the hell?" said John aghast, and not really understanding what she was talking about.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"I'll forgive you for that one," said Sally, "but no more."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are you talking about?" said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"For instance," said Sally "from now on, when ever you say my name, you'll say it as 'Sawwy', no more 'L' sounds. The same way with anything that has an 'R' in it, like the word 'sorry' will be said as 'sowwy'."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just looked at her like she was crazy. He couldn't do that.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"And just to help you learn, we're imposing a punishment system for every time we hear you say anything wrong."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suddenly much more afraid. He had learned the hard way just how painful Sally's punishments could be.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then explained the punishment system they had worked out a few minutes earlier. "Every single time, you say anything wrong, you're going to get 1 point added to your punishment count. For every 10 counts, you're going to immediately get a hard spanking until you cry and promise to try harder to talk the way you're supposed to. Every time the count reaches 15, you'll get your mouth washed out with soap. Every time it hits 20, you'll not only get spanked, but you'll get your mouth washed out with soap, and you'll lose your morning potty privileges for a day. Then the count will start over again from zero."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screwed and he knew it. "But Sally," he started to protest.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just interrupted him and said, "That's one!"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didn't know what to do. He wondered if he could manage to never say anything again for the rest of the summer, but Sally dashed that hope from him when she said, "Now let's practice."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spent the rest of the day learning to talk like a toddler in a girl's voice. It wasn't easy for him. The girls came up with phrases for him to say, they made him read to them from a magazine, and they made him recite nursery rhymes to them.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By the time Kate got home that night John had been spanked six times, had had his mouth washed out with soap four times, and had lost his morning potty privileges for the next three days. And his count was still going. Presently it stood at three.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 guys," Kate said to them as she walked in the door.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 Mom," said Sally to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didn't say anything. "Sissy," Sally said to him, "say hello."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"Hewwo Mommy," John said embarrassedly to her in a high-pitched voice.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boy," said Kate staring at him. "I see you're teaching him something new. I can't wait to hear all about this one!"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While they all ate, Sally told her mother about John's new speaking rules and the punishment program they had worked out to make him learn. "Isn't that a bit strict?" asked Kate when Sally had finished.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 needs to be," Sally said to her, "otherwise he won't do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"You're probably right about that," Kate agreed.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do you think about it?" she asked John who was sitting in his highchair and hadn't said a word during dinner.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"I don't wike it, </w:t>
      </w:r>
      <w:proofErr w:type="gramStart"/>
      <w:r>
        <w:rPr>
          <w:rFonts w:ascii="Times" w:hAnsi="Times" w:cs="Times"/>
          <w:color w:val="1C1C1C"/>
          <w:kern w:val="1"/>
          <w:sz w:val="32"/>
          <w:szCs w:val="32"/>
        </w:rPr>
        <w:t>it's</w:t>
      </w:r>
      <w:proofErr w:type="gramEnd"/>
      <w:r>
        <w:rPr>
          <w:rFonts w:ascii="Times" w:hAnsi="Times" w:cs="Times"/>
          <w:color w:val="1C1C1C"/>
          <w:kern w:val="1"/>
          <w:sz w:val="32"/>
          <w:szCs w:val="32"/>
        </w:rPr>
        <w:t xml:space="preserve"> hawd," he said carefully in his little girl voice.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"I'm sure it is," Kate said to him, "I wish you luck." It was clear that John wasn't going to get any sympathy or help from his mother.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was relentless in John's training. She knew that she had to be. She started carrying around her little date book and every time she even thought she heard John say something wrong or she didn't like the pitch of his voice, she added another mark in her book, and when necessary, crossed off the days on her calendar where John would not be allowed his morning potty privileges. John absolutely hated it, but the constant punishments and the impending threat of more punishments every time he made a mistake, made him try very, very hard indeed to not say anything wrong.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started spending more and more time just talking with John about other things while they were cleaning the house. It was one thing for John to have to recite or read things while he was conscious of the way he needed to speak, but during the calm casual conversations about other things he didn't always have his mind on how he should be speaking and he quickly learned how fast he could rack up points if he wasn't careful.</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On his second day of voice training, Sally and John were working on polishing the downstairs furniture together. It was John's first day without being allowed access to the toilet in the morning and by mid afternoon, Sally could tell that something was bothering him. "What's wrong?" she asked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have to potty weel bad," John said.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thought it might be something like that," Sally said to him. "I'm sorry, but you're just going to have to get used to doing it in your diapers for a while until your punishment days are over." Just as an added precaution to prevent John from even trying to get to the bathroom, Sally got John's special gloves and put them on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struggled for a while more, but suddenly Sally saw him totally freeze. All his muscles were locked up and his face turned bright red. John was trying to hold it back, but the pressure had become too much and despite everything John could do to stop it, he thoroughly messed his diaper. As it started to come out, John let out a whimper that quickly turned into heartbroken crying as he forced himself to relax and let it all come out in his diapers. "I'm sowwy Sawwy," he cried pitifully, "I couldn't hewp it! Pwease, pwease don't make me do this again, Pwease!"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knew she had to be tough. "No," Sally said to him, "the point of this is to teach you to talk like you're supposed to. Maybe this will help you to learn. There's only about another hour before your normal diaper changing time, so you can spend that time thinking even harder about talking correctly." John's wet and now thoroughly messy diaper felt awful to him. He walked much more straddle-legged, but there was no way he could get rid of the messy bulk that surrounded his bottom. It was maddening. It was humiliating. He felt like a total infant. He couldn't wait to have his diaper changed.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By Friday, John was doing really well with the way he talked. Sally's relentless pressure had served to teach him quickly. The pitch of his voice was starting to sound more and more natural, and the way he pronounced his words was becoming more and more of a habit. His punishments became less and less and it had taken him two days to rack up enough points this time to add another day of no potty privileges.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On Saturday morning, Kate handed Sally their weekly allowance while John was taking his bath. "My paycheck was even better than I expected this week," she said to sally as she handed a small pile of bills to her. "There's sixty dollars there for you, but please, this time, save a little bit of it for yourself. Don't spend it all on Sissy."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won't," Sally said to her delighted.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have to go grocery shopping again," do you want to go?"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"Can we go to the mall with Cathy instead?" Sally asked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"Sure," her mother said to her. "Are there any special groceries you want me to get for you while I'm shopping?"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thought for a minute then said with a glint in her eye, "How about some baby formula and some baby food for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"I'll have to think about it," was the only answer Kate gave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 few hours later, Cathy's brother dropped Cathy, Sally, Megan, and John off at the mall. "I'll be right here around three o'clock to pick you up," he said as they waved goodbye. Once again, John was out in a crowed shopping center dressed like a sissy. He was again very conscious of his bare legs showing under his skirt and the way everyone was looking at him. There was nothing he could do about it however, except to endure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they sat down for lunch in the food court, Sally suddenly looked at John's lunch and said, "Darn! I forgot his baby bottle." Everyone just laughed, but John realized that this was the first time he would be allowed to drink anything from a regular cup since his punishment started.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didn't buy as many things for John that week but she did buy him some things. In a shoe store, she surprised everybody when she made him try on a pair of plain black pumps with about a 2-inch heel. "I want him to start learning some other things too," she explained. She also bought him a new skirt and top set to wear and since their supply was getting low, another package of diapers.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once again subjected to having to explain to people over and over again why he was dressed the way he was, except that this time, he had to do it in his little girl voice. The effect brought even more laughter and strange stares. Having to speak the way he did solidified his sissy image totally. He even felt like a total sissy, but there was no other way he could behave. While he was nervous and humiliated about it, Sally's training was starting to rob him of even the ability to hate the way he acted. He was indeed becoming more and more of a total sissy.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they got home that afternoon, Kate showed Sally what groceries she had bought. When she opened a cabinet, there were two boxes of baby cereal, a large can of powdered formula, and a whole lot of jars of baby food. "I wasn't going to get these," Kate said, "but since things have been going so well around here, I finally decided to give in and get them for you. However, you can feed him baby food in the morning and in the afternoon, when I'm not here, but when I'm around, I want him eating normal grown-up food! Is that clear?"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problem, Mom," Sally said. "Actually, he's been doing so well lately, that I've decided to let him start having some grown-up sissy days once in a while. I just need these to help remind him of his place."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 evening, John got his first taste of baby formula as he was put to bed. "Sawwy, this miwk tastes bad," he said as Sally tucked him into bed and he got his first taste from the bottle.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"That's because it's not milk," Sally told him. "It's baby formula for good sissy babies like you. Now drink it all, and goodnight." From that point on, whenever possible, John was fed baby cereal with a bottle of formula for breakfast, two jars of baby food and another bottle of formula for lunch, and he was given another bottle of formula to drink when he was put to bed for the night.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On Sunday afternoon Kate walked in to Sally's room where Sally and John seemed to be having fun together reading the latest fashion magazines to each other. "Can they really be starting to become friends and like each other?" she wondered to herself. Then out loud she announced. "I'm tired of having to eat at home all the time. I want to go out to a restaurant for dinner tonight. I've been more or less afraid to be seen with Sissy in public, but now, I just want to get out of here. So everyone else can think what </w:t>
      </w:r>
      <w:proofErr w:type="gramStart"/>
      <w:r>
        <w:rPr>
          <w:rFonts w:ascii="Times" w:hAnsi="Times" w:cs="Times"/>
          <w:color w:val="1C1C1C"/>
          <w:kern w:val="1"/>
          <w:sz w:val="32"/>
          <w:szCs w:val="32"/>
        </w:rPr>
        <w:t>they</w:t>
      </w:r>
      <w:proofErr w:type="gramEnd"/>
      <w:r>
        <w:rPr>
          <w:rFonts w:ascii="Times" w:hAnsi="Times" w:cs="Times"/>
          <w:color w:val="1C1C1C"/>
          <w:kern w:val="1"/>
          <w:sz w:val="32"/>
          <w:szCs w:val="32"/>
        </w:rPr>
        <w:t xml:space="preserve"> want. We're going out for dinner tonight. Sally, I expect you to make sure that Sissy is dressed as respectably as possible."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"Sure Mom," Sally said gladly. "No problem."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it was time to go, Sally and John finally came down from her room where the two had been getting ready. Kate was very pleased and also a bit surprised. She had been a bit apprehensive about what kind of outfit Sally would put John in to humiliate him, but this evening he looked almost respectable, and while not quite passable, quite feminine. Sally had put him into the dress she had gotten him last week, and he had pantyhose on for a change, and wonder of wonders, black high-heeled pumps. His hair and makeup were tastefully done, and Sally had even given him a purse to carry to complete his outfit. "You look very nice," she said to John and meaning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blushed a little and dropped a quick curtsey and said "Thank you" in his little girl voice.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smiled and said "One of the best things Sally is teaching you in all this seems to be manners. I can't tell you how good it makes me feel when someone displays really nice manners. I really hope, when all this is over, that some of those manners stay with you."</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didn't know what to say so he just smiled at the complement. Kate's remarks also made Sally feel good, but she did make a mental note that her own manners could use a little improvement too.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As usual, John was very nervous when they got out of the car at the restaurant. While he was still wearing his ever present diapers (Sally wouldn't hear of him being allowed out of them) and had to speak like a little girl, this time Sally had dressed him more appropriately for his age. He almost looked more like a girl than the sissy boy he was becoming. His pantyhose felt strange on his legs and while he had been out in public wearing skirts before, the pantyhose seemed to make him more conscious of his exposed legs. He was having a little trouble getting used to walking in his new shoes too. He had always wondered how women's shoes like that stayed on someone's feet. The looked like they should just fall off with every step. But John's shoes hugged his feet firmly and securely. Between the narrower sole and the height of the heel, John found himself concentrating on every step he took. His purse also felt strange hung over his arm as he walked. Since he had never carried a purse before, he didn't quite know what to do with it, and he found it to be just plain awkward. It also made him more conscious of the fact that he was wearing a dress and didn't have any pockets.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the hostess greeted them at the door, John saw her eyes open wide for a moment as she looked at him, then she simply led them to their table without saying a word. John just knew that every eye in the place was on him. As they sat down, Sally quickly whispered to him, "Make sure you sit with your legs together, Sissy," something John hadn't even thought about.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watched as his mother and Sally each set their purses by their feet as they sat without even giving it a moments' thought. John quickly did the same, since he didn't quite know what else he should do with it. Keeping his legs together was not nearly as easy as it sounded. His diaper also seemed to be making it more difficult, but he knew that if he didn't want to draw even more attention to himself, he had better do it. Especially since he really didn't want everyone to know he was wearing diapers under his short dress.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three of them talked softly while they waited to order their dinner. Kate found it strange to suddenly be sitting across from two daughters instead of one daughter and a son. Dressed as he was, it was certainly hard to even think of John as a son. As they talked, Kate quickly found that she was actually enjoying it though. It was a pleasant change.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the waitress came to take their order, she quickly looked John over then took Kate's and Sally's order first. Then she turned to John and said with a hint of sarcasm in her voice, "And how about you missy?"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"I'd wike the fwied chicken dinnea pwease, and a coke," John said.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waitress's eyes went very wide and she just stared at him for a moment. "The fried chicken dinner and a coke?" she repeated finally.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pwease," John answered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"OK," was all she said as she wrote his order down then cast one more look at John as she turned away. Her face was still showing her surprise. It was easy to tell that her seeing John dressed as a girl was one thing, but hearing him talk like a sissy toddler was entirely something else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remainder of the dinner turned out to be a very pleasant evening for all three of them. While John certainly got lots of looks from people, most of them didn't want to be caught staring at him, so Kate didn't feel like they were too much out of place. While she had heard John's little girl voice at home, she found it to be a little bit unnerving to hear him every time he opened his mouth while he was sitting across from her dressed as a teenager. But by the end of their dinner, she had gotten much more used to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As they walked back to the car after dinner, Kate said to them, "You know</w:t>
      </w:r>
      <w:proofErr w:type="gramStart"/>
      <w:r>
        <w:rPr>
          <w:rFonts w:ascii="Times" w:hAnsi="Times" w:cs="Times"/>
          <w:color w:val="1C1C1C"/>
          <w:kern w:val="1"/>
          <w:sz w:val="32"/>
          <w:szCs w:val="32"/>
        </w:rPr>
        <w:t>,</w:t>
      </w:r>
      <w:proofErr w:type="gramEnd"/>
      <w:r>
        <w:rPr>
          <w:rFonts w:ascii="Times" w:hAnsi="Times" w:cs="Times"/>
          <w:color w:val="1C1C1C"/>
          <w:kern w:val="1"/>
          <w:sz w:val="32"/>
          <w:szCs w:val="32"/>
        </w:rPr>
        <w:t xml:space="preserve"> that was one of the most pleasant dinners we've had out together in a long time. It was so nice not to have to put up with some of your old comments and attitudes for a change," she said as she poked a finger at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As soon as they all got back into the car, Kate suddenly had a thought and turned around to talk to John who was sitting in the back seat with Sally. "It's still early, she said and I don't really feel like going home yet. I know you're not going to like this John, and Sally will probably love it, but I want to make a stop at the mall. I know I gave Sally full control over your punishment, but all during dinner I kept thinking to myself that your new look is really missing some earrings. So since I don't want to go home yet, whether you like it or not, we're going to stop at the mall and get you some earrings."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"Really Mom?" Sally asked excitedly. "That would be great!"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certainly surprised. "But Mommy," he said, "I've been good. Do I have to?"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"This is not a punishment for being bad," Kate said to him. "With the way you're dressing now, I think they'll make you look more feminine. And yes you do have to!"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At the mall, Kate took them into three different stores before she found an inexpensive pair of starter earrings that she liked and where the store offered ear piercing. Sally was a bit surprised and even more delighted when her mother had insisted that John get his ears pierced and not just be allowed to wear clip-on earrings. John was not at all happy about it, but once again, he didn't have a choice.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sales woman who took care of him seemed to get a kick out of the way John was dressed and came right out and asked Kate if he was being punished. Kate just looked at John and then said to her with a grin, "Why don't you ask him why he's dressed like that."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So the sales woman simply asked John directly. She nearly fell over as she watched John suddenly drop into a pretty curtsey and say in a very little girl voice, "I did dwugs and </w:t>
      </w:r>
      <w:proofErr w:type="gramStart"/>
      <w:r>
        <w:rPr>
          <w:rFonts w:ascii="Times" w:hAnsi="Times" w:cs="Times"/>
          <w:color w:val="1C1C1C"/>
          <w:kern w:val="1"/>
          <w:sz w:val="32"/>
          <w:szCs w:val="32"/>
        </w:rPr>
        <w:t>stowe</w:t>
      </w:r>
      <w:proofErr w:type="gramEnd"/>
      <w:r>
        <w:rPr>
          <w:rFonts w:ascii="Times" w:hAnsi="Times" w:cs="Times"/>
          <w:color w:val="1C1C1C"/>
          <w:kern w:val="1"/>
          <w:sz w:val="32"/>
          <w:szCs w:val="32"/>
        </w:rPr>
        <w:t xml:space="preserve"> things, and was vewy nasty to evewyone. Dwessing wike this and becoming a big sissy wiww hewp to wemind me to nevea do any of those things again." She was totally speechless after he dropped his final curtsey signifying that he was done. "I don't believe it," she finally said more to herself than to anyone else. Then to Kate she said much more composed, "I'll be more than glad to pierce his ears for you."</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"Thank you," was all Kate said, as the sales woman got ready.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afraid to have his ears pierced, but he had no choice but to sit on the tall stool and have it done. His mother had picked out a pair of inexpensive pink garnet earrings that she thought should look good on him. John was not at all thrilled at the prospect that he would soon be wearing them for a long time. He was also a bit concerned about how much the procedure was going to hurt. He didn't like pain. As the first piercing was done, John wet his diaper uncontrollably. By the time the second earring was in place, there were small tears rolling down his face along with traces of his eye makeup, but he didn't cry out loud.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t>
      </w:r>
      <w:proofErr w:type="gramStart"/>
      <w:r>
        <w:rPr>
          <w:rFonts w:ascii="Times" w:hAnsi="Times" w:cs="Times"/>
          <w:color w:val="1C1C1C"/>
          <w:kern w:val="1"/>
          <w:sz w:val="32"/>
          <w:szCs w:val="32"/>
        </w:rPr>
        <w:t>There</w:t>
      </w:r>
      <w:proofErr w:type="gramEnd"/>
      <w:r>
        <w:rPr>
          <w:rFonts w:ascii="Times" w:hAnsi="Times" w:cs="Times"/>
          <w:color w:val="1C1C1C"/>
          <w:kern w:val="1"/>
          <w:sz w:val="32"/>
          <w:szCs w:val="32"/>
        </w:rPr>
        <w:t>, all done," said Kate to him with a smile. "They look really pretty on you. Now say thank you to the nice lady for helping you."</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"Thank you," John said politely but quietly as he turned around and dropped a quick curtsey for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 very welcome," the sales woman returned.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As Kate handed Sally the money to pay for the earrings, Kate positioned John in front of a mirror so he could see his new earrings. "Don't they look pretty?" Kate asked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starred into the mirror. His face didn't look like his face anymore. The girlish bangs across his forehead and the makeup Sally had put on him really changed him. And now, there were two pink garnets shining from his newly pierced ears. He felt like they stood out like giant spotlights shouting to everyone that he was a sissy. He knew better than to say anything derogatory about them, so he just said, "Yes, they'we vewy pwetty. Thank you."</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"You're quite welcome," Kate said to him satisfied. "Now, let me wipe your face off a bit. Your tears have made your makeup run all down your cheeks." With that, Kate wiped the stains off John's face and made him look almost presentable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were right," Sally said to her when she was finished. "The earrings make him look much better, and much more like a girl."</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As they left the store, John's mind was on his new earrings and not so much on trying to walk in his high heels, with the result that he nearly tripped and fell before they got to the front door.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Kate said as they continued walking again, "I think you're going to have to get him some more practice in walking in those shoes before we go out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"Definitely, Mom," Sally said to her. "I just haven't had the chance yet."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Monday morning found Sally, Megan, Cathy, and Jenny all sitting in the kitchen talking. Everyone made a suitable fuss over John's new earrings before he was sent back to watch his morning TV shows.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see you've got him in heels today," said Cathy after John had left. "That's a bit of a switch from the baby thing, isn't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"Yeah," said Sally. "Actually though, I bought him those shoes in the first place because I thought they'd be something really sissyish that he could wear, but when we went out to dinner last night he had a lot of trouble walking in them, so Mom suggested that I get him some more practice wearing them before we go out again. I'm making him wear them to get used to them."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certainly doesn't walk very well in them," said Megan.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walks like a boy," said Jenny. "There certainly isn't any grace in his movements at all."</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 does this mean we're going to start teaching him to walk more like a girl?" asked Cathy.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There was a few seconds of silence while everyone just looked at each other. "Yeah, I guess it does," answered Sally finally with interest. "The only problem is, I really don't know how to teach him to walk like a girl. I'm a girl, so I just do it naturally, and to be honest with you, I really don't wear high heels very often so I don't walk very gracefully in them either. Other than just making him wear the heels a lot, I don't really know what else we can do."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know," said Megan, "I really couldn't tell you what the difference is between the way that girls walk, and the way boys walk. I mean, you can definitely tell the difference but I never actually tried to figure it out."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don't know either," said Cathy.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have an idea of sorts," said Jenny. "Since you're all coming over to my house to swim this afternoon, why don't you all bring a pair of heels with you and we can spend some time trying to figure out the difference."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"Great idea," said Megan.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"I'm in," said Cathy.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knew I could count on all of you to help me out," said Sally.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 afternoon, the four girls and John met in Jenny's house. Poor John had to walk all the way there in his high heels. They had John walk back and forth across the large great room both with his heels on and without them so they could see just how he walked. Then the girls each took turns walking across the room so they could compare the way they walked and could try to figure out the differences. They spent almost an hour walking and studying their movements before they all jumped into the pool. After swimming for a while, they all found that they were anxious to get started on teaching John how to walk. Everyone was anxious that is, except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Trying to come up with a girlish walk for John was not easy. The movements they had him trying to do were not natural for him and everyone seemed to have conflicting suggestions. They seemed to spend a lot of time on his hip movements and in the end, had him not really swaying them so much, but rather using more of a rolling motion. His arm movements were also criticized and corrected, so that he now he had to hold his elbows in closer to his body while at the same time trying to make his arm swings more natural. In the end, the walk they came up with for him turned out better when he was not wearing heels at all.</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"Maybe he'll get better with practice," Megan said at last as they all headed out to the pool for one last dip.</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"He'd better," said Sally.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next day, the four girls met at Sally's house again to continue John's training. As they sat talking around the kitchen table while John was watching TV, Megan filled them in on a conversation she had had with her grandmother the night before. "I told you all that my Grams is visiting us for a few weeks. So while I was talking to her last night, I told her all about what we've been doing with John. I was a little afraid of what she might think, but she was actually pretty cool about it all. She told me all about some of the deportment exercises that all the girls had to learn when she was my age. She suggested that we should keep Sissy in heels all the time for a while and then keep putting him in higher and higher ones as he gets used to them. And we should make him walk around a lot with a book balanced on his head to help his posture and so he learns not to watch his feet all the time. She also said that we should get him a corset because that would probably help his posture while he walked. Oh," Megan added finally, "and she said that we might have to be careful though if we keep him in high heels too much, because his tendons can shorten and then he'll have trouble walking without heels."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cool," said Cathy, "I'd forgotten about that. Maybe we 'should' keep him in high-heels all the time till he gets where he can't go without them."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Everyone laughed, but Sally thought about it for a few seconds before an evil glint came to her eye and she said, "I like that idea, but we have to get him walking more like a girl first."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For the next few weeks, John was subjected to daily deportment exercises. As his walk became more girlish and natural to him, they kept making it harder on him. Balancing a book on his head as he walked around the room, then while going up and down stairs and sometimes, just trying to keep it there all day. They also made John learn how to sit properly and as an exercise to help him learn to keep his knees together Megan's grandmother came up with the idea of making him hold a quarter between his knees whenever he sat down. He wasn't allowed to touch the quarter with his hands, but if it fell, he got an immediate spanking. The thickness of John's diaper made this much more difficult but over time, his leg muscles adjusted and got stronger and sitting with his legs tightly together came natural to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On the weekend, they took John to the mall again and bought him some pretty sandals with three-inch heels and then took him into Victoria's Secret and got him a corset. After that John was in the three-inch heels all the time. The corset did help to improve his posture. It also made his figure a little more feminine and helped some of his other movements to become more feminine such as stooping down to pick something up from the floor.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 wasn't long before Sally decided it was time to start training his ankles so that when the summer was over, John would have trouble wearing anything but high heels on his feet. While he was in heels almost all day, she figured that every time he was even able to bend his foot up into a normal position he would be foiling her efforts. But how could she prevent it. The biggest problem she knew would be at night when he was sleeping. She had to find a way to keep his feet pointed straight down all night. What she did was to take a pair of knee socks and sew two wooden dowels onto the sides of each sock that ran from the toe to about the calf. Once they were put on, he couldn't bend his foot at all. And with his special gloves on, he couldn't remove them. So John was put to bed that way every night. When Sally released him in the morning, she always put a pair of high-heeled rubber flip-flops on his feet before he was even allowed to put his feet on the floor. The result was that he never really got a chance to fully bend his feet, and he learned to walk in his heels even faster and better.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Sunday after John was put into four-inch heels, Kate again took them out to dinner. This time when dinner was over, she remarked to Sally, "I absolutely can't believe how well he's walking in those shoes. And somehow, the way he's walking looks more like a girl now. In fact, as his hair keeps getting longer, it's getting harder and harder to tell that he's not a girl. I suddenly seem to have two daughters now, and to be honest with you, I'm really enjoying it. Sally, you're certainly doing an excellent job on him, even though this is only temporary."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"Thanks Mom," said Sally feeling proud. "Actually, I wish he didn't have to go back to being a boy again. He's much nicer to be around now."</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know what you mean," said Kate, "but as you know, all good things must come to an end."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"Why?" thought Sally to </w:t>
      </w:r>
      <w:proofErr w:type="gramStart"/>
      <w:r>
        <w:rPr>
          <w:rFonts w:ascii="Times" w:hAnsi="Times" w:cs="Times"/>
          <w:color w:val="1C1C1C"/>
          <w:kern w:val="1"/>
          <w:sz w:val="32"/>
          <w:szCs w:val="32"/>
        </w:rPr>
        <w:t>herself.</w:t>
      </w:r>
      <w:proofErr w:type="gramEnd"/>
    </w:p>
    <w:bookmarkStart w:id="0" w:name="_GoBack"/>
    <w:bookmarkEnd w:id="0"/>
    <w:p w:rsidR="000D723F" w:rsidRDefault="000D723F" w:rsidP="000D723F">
      <w:pPr>
        <w:widowControl w:val="0"/>
        <w:autoSpaceDE w:val="0"/>
        <w:autoSpaceDN w:val="0"/>
        <w:adjustRightInd w:val="0"/>
        <w:rPr>
          <w:rFonts w:ascii="Times" w:hAnsi="Times" w:cs="Times"/>
          <w:kern w:val="1"/>
          <w:sz w:val="84"/>
          <w:szCs w:val="84"/>
        </w:rPr>
      </w:pPr>
      <w:r>
        <w:rPr>
          <w:rFonts w:ascii="Times" w:hAnsi="Times" w:cs="Times"/>
          <w:color w:val="FFFFFF"/>
          <w:spacing w:val="-20"/>
          <w:kern w:val="1"/>
          <w:sz w:val="64"/>
          <w:szCs w:val="64"/>
        </w:rPr>
        <w:fldChar w:fldCharType="begin"/>
      </w:r>
      <w:r>
        <w:rPr>
          <w:rFonts w:ascii="Times" w:hAnsi="Times" w:cs="Times"/>
          <w:color w:val="FFFFFF"/>
          <w:spacing w:val="-20"/>
          <w:kern w:val="1"/>
          <w:sz w:val="64"/>
          <w:szCs w:val="64"/>
        </w:rPr>
        <w:instrText>HYPERLINK "http://www.asubmissivesissy.com/index.php?option=com_content&amp;view=article&amp;id=401:peace-in-the-house&amp;catid=63:karen-singer&amp;Itemid=193"</w:instrText>
      </w:r>
      <w:r>
        <w:rPr>
          <w:rFonts w:ascii="Times" w:hAnsi="Times" w:cs="Times"/>
          <w:color w:val="FFFFFF"/>
          <w:spacing w:val="-20"/>
          <w:kern w:val="1"/>
          <w:sz w:val="64"/>
          <w:szCs w:val="64"/>
        </w:rPr>
      </w:r>
      <w:r>
        <w:rPr>
          <w:rFonts w:ascii="Times" w:hAnsi="Times" w:cs="Times"/>
          <w:color w:val="FFFFFF"/>
          <w:spacing w:val="-20"/>
          <w:kern w:val="1"/>
          <w:sz w:val="64"/>
          <w:szCs w:val="64"/>
        </w:rPr>
        <w:fldChar w:fldCharType="separate"/>
      </w:r>
      <w:r>
        <w:rPr>
          <w:rFonts w:ascii="Times" w:hAnsi="Times" w:cs="Times"/>
          <w:kern w:val="1"/>
          <w:sz w:val="84"/>
          <w:szCs w:val="84"/>
        </w:rPr>
        <w:t>Peace in the house - Mind Glue</w:t>
      </w:r>
      <w:r>
        <w:rPr>
          <w:rFonts w:ascii="Times" w:hAnsi="Times" w:cs="Times"/>
          <w:color w:val="FFFFFF"/>
          <w:spacing w:val="-20"/>
          <w:kern w:val="1"/>
          <w:sz w:val="64"/>
          <w:szCs w:val="64"/>
        </w:rPr>
        <w:fldChar w:fldCharType="end"/>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Eventually, John got so used to talking like a little sissy girl that he hardly ever made a mistake and Sally stopped carrying her notebook around with her. She also noticed that he had stopped pronouncing some other sounds properly. Like usually whenever a word had a 'th' sound in it he made it sound more like the letter 'd'. She liked this development since it made him sound like even more of a big baby so she didn't mention it to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didn't want him to start backsliding though, so she changed his punishment rules. "Sissy," she told him. I'm really proud of the way you've learned to talk now and you hardly ever make a mistake so I'm changing the rules. I don't want to have to keep up with how many mistakes you make, so from now on, every single time I hear a mistake, you'll get spanked, you'll get your mouth washed out with soap, and you'll get another day without morning potty privileges. Every single time, is that clear?"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John's eyes went wide. "Oh, pwease Sawwy," he said. "I'm twying weawwy hawd. I don't want to get punished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know you are," Sally said to him kindly, "And you're doing it really, really well. I just want to make sure you keep doing it so well."</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Later that afternoon, Sally again sat with Megan, Cathy, and Jenny at the kitchen table. Jenny was all excited and wanted to tell them about something new she had just found. "I downloaded it last night and I think it might really work. If it does, it might be something we can use on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is it?" Sally asked finally.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I guess I forget to tell you," Jenny said embarrassed, "sorry about that. It's a computer program that allows you to put subliminal messages behind other recordings. If it works, we could use it to kind of brainwash John to try to make him do things like maybe actually 'like' acting like a sissy all the time."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 only took about a second for Sally to see the possibilities of that. "Wow," she said. "I heard about that somewhere. If it works, it could be great, if it doesn't, then nothing's lost. But I think we need to come up with a good plan on how to use it on him and what we want him to do."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"Is there some special group he really likes to listen to?" asked Cathy. "We could record the messages under that."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"Yeah," said Sally, "he would want to listen to it a lot then. That's a good idea."</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"Or," said Megan, "we could record it behind a bunch of kiddy music and plant the suggestion that he likes to listen to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tried to stifle her laughter, but it came out anyway. "Can't you just see him dancing around the house to little kids songs and doing it because he thinks he likes it?" As the others laughed with her, she said, "If we see that he wants to listen to it, it will be a good test of how well it works."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"But what messages should we put on it?" asked Cathy.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"Maybe we better make a list," said Jenny pulling a pen and pad out of her purse.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"Instead of running the same messages through the whole recording," said Megan, "we could put a different one behind each song."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like that idea," said Jenny, "that way we can concentrate more effort on each individual suggestion."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"Ok," said Sally, "now we need a list of ideas."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think that under the first song should be all about wanting to listen to the CD over and over again and that he should like it," said Megan.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"Good one," said Jenny writing it down. "What else?"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for better or worse, didn't have to go through any sissy training that day, because the girls spent then next couple of hours developing their list. In the end, they had developed the rough draft of what would finally go on the recording: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Song 1: I really like this CD. It's fun to listen to. I want to listen to this a lot. These songs are catchy. I want to sing along with these songs. I want to dance to these songs. I can't wait to hear this CD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Song 2: I like being a sissy. I want to be a sissy. I hate being a boy. I wish I were a girl. Being a sissy is great. I don't want to remember how to be a boy. I can't remember how to act like a boy. I want to act like a sissy.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Song 3: I like to talk like a sissy. Talking like a sissy is good. I hate talking like a boy. I don't ever want to talk like a boy again. Talking like a boy hurts. I can't remember how to talk like a boy. Talking like a girl is good. Talking like a sissy is better. I love talking like a sissy.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Song 4: I like to walk like a girl. I hate walking like a boy. I love to wear high heels. I hate boys' shoes. I don't remember how to walk like a boy. Walking like a boy doesn't feel right. Walking like a boy isn't natural. I love to walk like a girl. I hate boy's shoes. I like high heels. High heels make me feel good. High heels are pretty. I love wearing pretty shoes.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Song 5: Same as Song 1.</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Song 6: Same as Song 2.</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Song 7: I love to show people how much of a sissy I am. I love to feel humiliated. I love wearing sissy things in public. I love being a sissy. I love to show people that I'm a sissy.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Song 8. I must obey Sally. Sally knows what's best for me. I must do whatever Sally tells me to do. I love Sally. I want Sally to be in charge of me. I have to do whatever Sally tells me to do.</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Song 9: I can't control my peeing. I don't want to control my peeing. I'm a big baby. I don't even realize when I have to pee. I don't have to think about peeing anymore. Peeing just happens by </w:t>
      </w:r>
      <w:proofErr w:type="gramStart"/>
      <w:r>
        <w:rPr>
          <w:rFonts w:ascii="Times" w:hAnsi="Times" w:cs="Times"/>
          <w:color w:val="1C1C1C"/>
          <w:kern w:val="1"/>
          <w:sz w:val="32"/>
          <w:szCs w:val="32"/>
        </w:rPr>
        <w:t>itself</w:t>
      </w:r>
      <w:proofErr w:type="gramEnd"/>
      <w:r>
        <w:rPr>
          <w:rFonts w:ascii="Times" w:hAnsi="Times" w:cs="Times"/>
          <w:color w:val="1C1C1C"/>
          <w:kern w:val="1"/>
          <w:sz w:val="32"/>
          <w:szCs w:val="32"/>
        </w:rPr>
        <w:t>. At the end of this song, I will pee without any control.</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Song 10: When Sally tells me to suck on something I need to suck my thumb, or a pacifier, or a baby bottle. I can't stop sucking on something until she tells me I can stop. I like sucking on something like a baby. I am a big baby. Big babies should suck their thumb or a pacifier. I like sucking my thumb and my pacifier.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Song 11: Whenever Sally says, "I want you to act like a baby," I will become a complete baby. I won't be able to say any understandable words. I'll only be able to make baby sounds. I will wet and mess my diapers without any control. I will have trouble walking without holding someone's hand. I won't understand why this is happening. I will be a complete baby until she tells me I can grow up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Song 12: Boy things are dull. Girl things are great. Sports are dull. Girl things are much better. I hate doing boy things. I like doing girl things.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Song 13: I love to wear makeup. Makeup is fun. Makeup makes me look pretty. I should never go out without makeup on.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Song 14: Same as Song 2.</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Song 15: Same as Song 1.</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they had finished, Megan said, "If this works, he'll not only be a complete sissy, he won't even want to be anything else!" Jenny and Cathy volunteered to put the CD together, and Cathy said that she had an old CD of children's songs that should be just perfect for the music.</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 took Jenny and Cathy two days to finally finish the CD. When they finally brought it over, Sally went up to John's room and got his Walkman CD player and handed it to him along with the new CD. "Jenny and Cathy were kind enough to make this recording for you." Sally said to him. "I want you to start learning all of these songs." Then she watched as John put the headphones on his head and started listening. She saw him roll his eyes a little as he realized it was a CD of children's songs he would have to learn. Since the girls soon realized that there wasn't going to be any immediate reaction they just left him alone to listen.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Later, Sally went back and asked him how the CD was. "It's weawwy not too bad. John said with more interest than Sally had expected. "The wecowding is pwetty good and these songs awe kind of catchy."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was delighted. She noticed that he listened to it a few more times that day. And he seemed to listen to it even more the next day. By the third day, he obviously seemed to love the CD because he listened to it whenever he could, often playing it continuously for hours on end. Sometimes Sally caught him quietly singing along with the CD.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 week later, Sally was talking on the phone with Jenny about going swimming that afternoon when Jenny asked Sally, "Have you noticed any reactions yet to his listening to that CD?"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just carried the phone over to the living room where John was and said, "Just listen." John was dancing around the room and singing like a four-year-old girl. "He seems to love it," was the only comment that Sally made to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The next day, Sally watched John as he </w:t>
      </w:r>
      <w:proofErr w:type="gramStart"/>
      <w:r>
        <w:rPr>
          <w:rFonts w:ascii="Times" w:hAnsi="Times" w:cs="Times"/>
          <w:color w:val="1C1C1C"/>
          <w:kern w:val="1"/>
          <w:sz w:val="32"/>
          <w:szCs w:val="32"/>
        </w:rPr>
        <w:t>sang</w:t>
      </w:r>
      <w:proofErr w:type="gramEnd"/>
      <w:r>
        <w:rPr>
          <w:rFonts w:ascii="Times" w:hAnsi="Times" w:cs="Times"/>
          <w:color w:val="1C1C1C"/>
          <w:kern w:val="1"/>
          <w:sz w:val="32"/>
          <w:szCs w:val="32"/>
        </w:rPr>
        <w:t xml:space="preserve"> "I'm a little teapot" complete with all the movements he must have learned somewhere. He seemed to love doing it. At the end, as soon as he sang "and pour me out," he suddenly grabbed his crotch with a look of surprise on his face.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Sally, suddenly concerned, </w:t>
      </w:r>
      <w:proofErr w:type="gramStart"/>
      <w:r>
        <w:rPr>
          <w:rFonts w:ascii="Times" w:hAnsi="Times" w:cs="Times"/>
          <w:color w:val="1C1C1C"/>
          <w:kern w:val="1"/>
          <w:sz w:val="32"/>
          <w:szCs w:val="32"/>
        </w:rPr>
        <w:t>asked</w:t>
      </w:r>
      <w:proofErr w:type="gramEnd"/>
      <w:r>
        <w:rPr>
          <w:rFonts w:ascii="Times" w:hAnsi="Times" w:cs="Times"/>
          <w:color w:val="1C1C1C"/>
          <w:kern w:val="1"/>
          <w:sz w:val="32"/>
          <w:szCs w:val="32"/>
        </w:rPr>
        <w:t xml:space="preserve"> "What's wrong?"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started laughing. "Sometimes," he said, "</w:t>
      </w:r>
      <w:proofErr w:type="gramStart"/>
      <w:r>
        <w:rPr>
          <w:rFonts w:ascii="Times" w:hAnsi="Times" w:cs="Times"/>
          <w:color w:val="1C1C1C"/>
          <w:kern w:val="1"/>
          <w:sz w:val="32"/>
          <w:szCs w:val="32"/>
        </w:rPr>
        <w:t>when</w:t>
      </w:r>
      <w:proofErr w:type="gramEnd"/>
      <w:r>
        <w:rPr>
          <w:rFonts w:ascii="Times" w:hAnsi="Times" w:cs="Times"/>
          <w:color w:val="1C1C1C"/>
          <w:kern w:val="1"/>
          <w:sz w:val="32"/>
          <w:szCs w:val="32"/>
        </w:rPr>
        <w:t xml:space="preserve"> I sing dis song, I wet mysewf at the end." Then he laughed again, "I'm pouwing 'me' out!" he laughed. Then he immediately went on singing "London Bridge is falling down"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Sally was amazed. "Well," she thought to </w:t>
      </w:r>
      <w:proofErr w:type="gramStart"/>
      <w:r>
        <w:rPr>
          <w:rFonts w:ascii="Times" w:hAnsi="Times" w:cs="Times"/>
          <w:color w:val="1C1C1C"/>
          <w:kern w:val="1"/>
          <w:sz w:val="32"/>
          <w:szCs w:val="32"/>
        </w:rPr>
        <w:t>herself</w:t>
      </w:r>
      <w:proofErr w:type="gramEnd"/>
      <w:r>
        <w:rPr>
          <w:rFonts w:ascii="Times" w:hAnsi="Times" w:cs="Times"/>
          <w:color w:val="1C1C1C"/>
          <w:kern w:val="1"/>
          <w:sz w:val="32"/>
          <w:szCs w:val="32"/>
        </w:rPr>
        <w:t>, "at least I know what suggestions are behind that song."</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 few days later, Sally also noticed another thing. She and John were upstairs making the beds together after the sheets had been washed. Since they were just working around the house, Sally had dressed John in just his diapers, a t-shirt, and his four-inch heeled sandals. As they were making the bed together, John was talking in his little girl voice about one of the TV shows he had seen that morning. He seemed to be totally absorbed in telling her about it, but while he was talking, Sally saw the wetness indictor on his diaper suddenly change color. "It almost looks like he doesn't even realize he's wetting himself," Sally thought to herself amazed as John continued talking. "Could he be getting so used to wetting his diapers that he's starting to lose control now?" she wondered.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also wondered if any of the experimental suggestions they had put on his CD would work now. They had included one to make him suck his thumb and another one to make him act like a baby. She decided to try the thumb sucking one. She said to him, "Sissy, I want you to suck your thumb."</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had been dancing and singing to one of his nursery rhymes and didn't even hardly look up at her. He just immediately put his thumb into his mouth and started humming to the songs instead of singing them. He seemed almost completely oblivious to the fact that he was sucking his thumb. At lunchtime, Sally couldn't get him to take it out of his mouth long enough to feed him a jar of baby food. Every time she pulled his thumb away from his mouth, he looked panicked and tried to put it back in again. She had to give him the command to stop sucking in order to get him to eat. After lunch, she stuck a pacifier in his mouth and told him to suck on it, which he happily did for the rest of the day.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next day, they were all at Jenny's house and Sally told them about John's thumb sucking the day before. John was busy listening to his CD that he seemed to want with him all the time.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"How about the suggestion to act like a baby?" asked </w:t>
      </w:r>
      <w:proofErr w:type="gramStart"/>
      <w:r>
        <w:rPr>
          <w:rFonts w:ascii="Times" w:hAnsi="Times" w:cs="Times"/>
          <w:color w:val="1C1C1C"/>
          <w:kern w:val="1"/>
          <w:sz w:val="32"/>
          <w:szCs w:val="32"/>
        </w:rPr>
        <w:t>Megan.</w:t>
      </w:r>
      <w:proofErr w:type="gramEnd"/>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haven't tried that one yet," said Sally. "I thought we might try it today."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"Wonderful!" said Jenny. "Try it now."</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went over to John and pulled his headphones off of him. "Sissy, I want you to act like a baby," she said to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just sat in his chair and looked at her puzzled. "Ok," he tried to say finally, but what came out instead was "ga ba." He was a little surprised that the sounds came out wrong, so he tried again. "Ba ga," was all that came out. He was very puzzled now. He couldn't seem to be able to say a simple "Ok." He tried to tell Sally that he was having a little trouble talking but none of the sounds coming out of his mouth made any sense.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Cathy then said, "Sissy, walk over here to me."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tried to get up out of the chair, but his legs just didn't seem to be able to support him and he wound up sitting on the floor with a very surprised look on his face.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"Sissy, I asked you to walk over here," repeated Cathy.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kept trying to stand and walk, but his legs just didn't seem to want to cooperate.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"Here," said Sally finally, "take my hand." As soon as John grabbed Sally's hand, he was able to stand up but unsteadily. Sally led him over to Cathy. He walked there, but it was obvious that his legs were very wobbly. As soon as Sally let go of his hand, he sat back down on the floor.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said Jenny. "I guess that works too. I want to go swimming now though, so maybe we better put him back to normal.</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told John he could grow up again and he immediately got back on his feet.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happened?" he asked. I couldn't wawk ow tawk wight."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"Nothing to worry about," Sally said to him, "you were fine. Now let's change into our bathing suits."</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Since Sally didn't seem to be concerned about it, John simply put it out of his mind.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After Sally changed John out of his diapers and put his bikini bathing suit on him they headed out to the pool. As they were walking across the lawn to get there, Megan suddenly noticed water dripping from between John's legs. "Sissy," she exclaimed, "you're wetting yourself!"</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looked down embarrassed as his pee continued to simply come out. "I seem to be having twoubwe howding it watewy," he said embarrassedly.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said Jenny, I don't think you should be swimming any more then. I don't want you to pee in the pool, even accidentally."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"Good idea," said Sally. "I'm sorry Sissy, let's go put your diapers back on you again. You'll just have to sit and wait while we swim now."</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was very disappointed, but he couldn't argue the point and spent the afternoon sitting and watching while the girls swam.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As time went on, John seemed to be taking more and more delight in being a sissy. He loved going out in public and shopping for the most feminine things he could buy. He seemed to love showing off to people that he was a sissy and seemed happiest when he was out in the middle of a crowded mall swishing his skirts for all to see. He certainly wasn't the least bit shy about it with anyone. Sally had started to give him his own allowance to spend with the provision that he had to buy his own diapers first, and he always seemed to spend it on the most sissyish clothing he could find. It was obvious that pink had become his favorite color. "I think we've created a monster," Megan noted at one point.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think you're right," Sally had to agree with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Without Sally even realizing it, she and John were becoming closer and closer. They spent a lot of time fixing each other's hair, or doing each other's nails. John had lost a lot of weight due to the baby food and the corset and now he and Sally were close to the same size so they could wear each other's clothes. They talked about magazine articles, boys, and just life in general. John had become the little sister that Sally had never had, and they both loved it.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suspected that she was going to have a problem. She just didn't want to have to face it. Things had been going so well around the house all summer and she didn't want it to end. She had enjoyed having two daughters all summer, even though one of them was such a complete sissy. She often marveled at just how much of a sissy Sally had been able to turn John into. But now, school was starting again in a few days, and it was time for it to end.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On Friday evening she walked into the den where Sally and John were playing a board game together. "Ok you two, listen up," she started. "John, you've been punished pretty severely all summer, and Sally, you've done a really good job of taking care of everything while I've been at work. But school starts on Monday, and now it's time for it all to end. As of tomorrow morning, John goes back to being a boy again. It's over!"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Neither Kate nor Sally was even remotely prepared for John's reaction. "No!" he started screaming over and over again. "I don't want to be a boy again. Pwease don't make me be a boy again." He was crying and wailing and pleading pitifully.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"John, stop that!" Kate said to him. "You're a boy, and you know it, so start acting like it again." John ran to his room crying pitifully. Sally looked at her mother in wide-eyed wonder.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 night, Sally didn't get John ready for bed. John had to put his own nightgown on. He went in to say goodnight and asked Sally if she was going to give him his bottle for the night.</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Sally said to him. "It's over, you don't have to have it any more."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"But I want it," John said to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"SissyI mean John, it's time to grow up and be a boy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John left her sadly and went to bed. It was the first time in a long time that his hands were free and he didn't have a bottle in his mouth to suck on as he fell asleep. He found that he missed it very much. His feet felt strange too as he laid there without the warm socks holding his feet so that he couldn't straighten them out. He finally got up out of bed and found his rabbit. Clutching it to himself, he </w:t>
      </w:r>
      <w:proofErr w:type="gramStart"/>
      <w:r>
        <w:rPr>
          <w:rFonts w:ascii="Times" w:hAnsi="Times" w:cs="Times"/>
          <w:color w:val="1C1C1C"/>
          <w:kern w:val="1"/>
          <w:sz w:val="32"/>
          <w:szCs w:val="32"/>
        </w:rPr>
        <w:t>laid</w:t>
      </w:r>
      <w:proofErr w:type="gramEnd"/>
      <w:r>
        <w:rPr>
          <w:rFonts w:ascii="Times" w:hAnsi="Times" w:cs="Times"/>
          <w:color w:val="1C1C1C"/>
          <w:kern w:val="1"/>
          <w:sz w:val="32"/>
          <w:szCs w:val="32"/>
        </w:rPr>
        <w:t xml:space="preserve"> back down, put his thumb in his mouth, and cried himself to sleep.</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 xml:space="preserve">Early the next morning, Sally sat with John removing the nail polish from his fingers and toes while Kate went to the hardware store to borrow a bolt cutter to cut the lock on the trunk. John cried a little as he watched the pretty polish being removed from his fingers forever. Sally had also noticed that whenever John walked or stood up in his bare feet, he was walking on his toes, he hardly ever put his heels on the floor. What had started out as a joke to </w:t>
      </w:r>
      <w:proofErr w:type="gramStart"/>
      <w:r>
        <w:rPr>
          <w:rFonts w:ascii="Times" w:hAnsi="Times" w:cs="Times"/>
          <w:color w:val="1C1C1C"/>
          <w:kern w:val="1"/>
          <w:sz w:val="32"/>
          <w:szCs w:val="32"/>
        </w:rPr>
        <w:t>Sally,</w:t>
      </w:r>
      <w:proofErr w:type="gramEnd"/>
      <w:r>
        <w:rPr>
          <w:rFonts w:ascii="Times" w:hAnsi="Times" w:cs="Times"/>
          <w:color w:val="1C1C1C"/>
          <w:kern w:val="1"/>
          <w:sz w:val="32"/>
          <w:szCs w:val="32"/>
        </w:rPr>
        <w:t xml:space="preserve"> was turning into a very real nightmare for John.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 little while later, as John watched her struggling with the bolt cutter, he felt sick to his stomach. He didn't want to be a boy anymore. When the trunk was finally opened and he saw his ugly old boy's clothes, he simply ran crying back to his room. Sally and Kate had to carry all of his stuff back to his room and put it away for him. They took all of his girl clothes and moved them into Sally's room since she could wear most of them.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"Pwease," John begged, "I don't want to be a boy anymowe."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have to," Kate said to him exasperated. "And stop talking like a baby!"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"I'll work with him," said Sally feeling guilty since after all, it was she who had made him this way.</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spent the entire weekend working with John trying to get him to talk and act like a boy again, but she didn't get very far. At one point, she caught him listening to his CD again and she grabbed it from him and broke it so he couldn't be influenced by it anymore. When John screamed at that, Kate realized that there would be no more peace in the house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worked hard on the way that John spoke and by Sunday night, he was once again saying most of his words properly, but he absolutely couldn't, or wouldn't lower the pitch of his voice to anything like a boys'. She tried to work with him on the way he walked, but he couldn't seem to even remember how to walk like a boy anymore and most of the time he walked on his toes since it hurt him to put his heels on the floor. All of his movements were just plain feminine and he couldn't seem to act any other way. He was also still in diapers since he seemed to have almost no control at all over his peeing. He didn't seem to even care about having any control. He just wanted to be a sissy again.</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On Monday morning, Sally and John walked to school together. Sally heard the many taunts being called to him and stuck up for him whenever possible, but she soon had to leave him to go to her own classes. She knew it was going to be a long hard day for him and that there would be many more hard days ahead. When the summer had started, she had resented her older brother. He had been rude and a major pain. But they had been stuck together for a long time, and as result, had grown very close. Sally felt sorry for him.</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Christy stood in line at her graduation ceremony waiting for her name to be called. She was very excited and proud. This was a big moment for her. It had taken her a year longer than expected to graduate, but the moment was finally here. She spied her mother in the audience and waved to her quickly. She was happy. She was alive. She had almost died. She thought about all the months in the hospital, all the doctors, all the surgeries, and all the therapies. She still had one more big operation to go, but she was happy and more importantly, she was alive.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was sitting in the audience at the high school graduation and saw Christy wave. She smiled. She thought back to one day when she had come home from work. It had been John and Sally's first day back to school. She had walked in the door and called out "hi" to Sally who had been in the kitchen making dinner. "Where's John?" she had asked.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raided some of his girl clothes out of my closet and then he locked himself in the bathroom upstairs," Sally had told her. "He won't even answer me when I knock. He had a really rough day at school today," she finished.</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Kate rolled her eyes and headed upstairs to talk to John. She knocked on the bathroom door, but there was no answer. "John, open this door," she had called out over and over again." Each time she got no answer, her fear and panic grew a little. Finally when she couldn't wait any longer, she ran to her room and found the little thin rod that acted like a key to open the bathroom door. As soon as she opened it she had let out a scream that nearly gave Sally a heart attack. John was lying on the bathroom floor. He was dressed as a girl, but he had slashed both of his wrists. There was blood absolutely everywhere. Kate screamed and screamed. She grabbed his limp wrists where the blood was still just barely oozing out of the cuts and tried to stop it. But all she could really do was cry and hold John to her.</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rescue squad had pulled her off of him. She quietly thanked Sally for calling them. John was still alive, but just barely. The men from the rescue squad didn't know if he would live. They were so afraid they had gotten there too late.</w:t>
      </w:r>
    </w:p>
    <w:p w:rsid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Sally sat next to her mother. She too saw Christy wave. She thought about everything that had happened since that day when they had found John covered in blood in the bathroom. John didn't exist anymore. He had become Christy. It had taken many months of doctors and therapy and pain, but now Christy was a whole and happy person. Sally had tried to help however she could. As Christy had developed, Sally and Jenny had made a new subliminal recording to help her. In it, they had stressed all the traits that they felt a woman like Christy would need to survive. In a moment of insight, Sally had insisted that they make a second recording that stressed that Christy would want to study hard, and would do everything possible to achieve her goals. The tapes had worked dramatically. Christy had eventually become a confident and beautiful girl. When she finally was able to go back to school, she had worked hard to bring her grades up from just barely passing to being some of the top in her class. Somewhere along the way, Christy had become a very real and loving older sister to Sally. They were once again best friends.</w:t>
      </w:r>
    </w:p>
    <w:p w:rsidR="000D723F" w:rsidRPr="000D723F" w:rsidRDefault="000D723F" w:rsidP="000D723F">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Christy heard her name called, she strode triumphantly across the stage and got her diploma. As she walked off, she raised her arms in the air in a moment of personal victory celebration. It had been drugs that had gotten her into trouble so long ago and had really been responsible for her almost dying. Now she had a new drug, a better one. Achievement</w:t>
      </w:r>
      <w:r>
        <w:rPr>
          <w:rFonts w:ascii="Times" w:hAnsi="Times" w:cs="Times"/>
          <w:color w:val="1C1C1C"/>
          <w:kern w:val="1"/>
          <w:sz w:val="32"/>
          <w:szCs w:val="32"/>
        </w:rPr>
        <w:t>.</w:t>
      </w:r>
    </w:p>
    <w:p w:rsidR="000D723F" w:rsidRDefault="000D723F" w:rsidP="000D723F">
      <w:pPr>
        <w:widowControl w:val="0"/>
        <w:autoSpaceDE w:val="0"/>
        <w:autoSpaceDN w:val="0"/>
        <w:adjustRightInd w:val="0"/>
        <w:rPr>
          <w:rFonts w:ascii="Times" w:hAnsi="Times" w:cs="Times"/>
          <w:kern w:val="1"/>
          <w:sz w:val="32"/>
          <w:szCs w:val="32"/>
        </w:rPr>
      </w:pPr>
    </w:p>
    <w:p w:rsidR="000D723F" w:rsidRDefault="000D723F" w:rsidP="000D723F">
      <w:pPr>
        <w:widowControl w:val="0"/>
        <w:autoSpaceDE w:val="0"/>
        <w:autoSpaceDN w:val="0"/>
        <w:adjustRightInd w:val="0"/>
        <w:rPr>
          <w:rFonts w:ascii="Times" w:hAnsi="Times" w:cs="Times"/>
          <w:kern w:val="1"/>
          <w:sz w:val="32"/>
          <w:szCs w:val="32"/>
        </w:rPr>
      </w:pPr>
    </w:p>
    <w:p w:rsidR="000D723F" w:rsidRDefault="000D723F"/>
    <w:sectPr w:rsidR="000D723F" w:rsidSect="00D3032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23F"/>
    <w:rsid w:val="000D723F"/>
    <w:rsid w:val="00CA428A"/>
    <w:rsid w:val="00F007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0FBE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asubmissivesissy.com/index.php?option=com_content&amp;view=article&amp;id=401:peace-in-the-house&amp;catid=63:karen-singer&amp;Itemid=193" TargetMode="External"/><Relationship Id="rId7" Type="http://schemas.openxmlformats.org/officeDocument/2006/relationships/hyperlink" Target="http://www.asubmissivesissy.com/index.php?option=com_content&amp;view=article&amp;id=401:peace-in-the-house&amp;catid=63:karen-singer&amp;Itemid=193" TargetMode="External"/><Relationship Id="rId8" Type="http://schemas.openxmlformats.org/officeDocument/2006/relationships/hyperlink" Target="http://www.asubmissivesissy.com/index.php?option=com_content&amp;view=article&amp;id=401:peace-in-the-house&amp;catid=63:karen-singer&amp;Itemid=193" TargetMode="External"/><Relationship Id="rId9" Type="http://schemas.openxmlformats.org/officeDocument/2006/relationships/hyperlink" Target="http://www.asubmissivesissy.com/index.php?option=com_content&amp;view=article&amp;id=401:peace-in-the-house&amp;catid=63:karen-singer&amp;Itemid=193"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79</Pages>
  <Words>23204</Words>
  <Characters>132263</Characters>
  <DocSecurity>0</DocSecurity>
  <Lines>1102</Lines>
  <Paragraphs>310</Paragraphs>
  <ScaleCrop>false</ScaleCrop>
  <Company/>
  <LinksUpToDate>false</LinksUpToDate>
  <CharactersWithSpaces>155157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2013-10-14T18:24:00Z</dcterms:created>
  <dcterms:modified xsi:type="dcterms:W3CDTF">2013-10-14T18:31:00Z</dcterms:modified>
</cp:coreProperties>
</file>