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14:paraId="70C3C8CE" w14:textId="77777777" w:rsidR="00AC3F4F" w:rsidRDefault="00AC3F4F" w:rsidP="00AC3F4F">
      <w:pPr>
        <w:widowControl w:val="0"/>
        <w:autoSpaceDE w:val="0"/>
        <w:autoSpaceDN w:val="0"/>
        <w:adjustRightInd w:val="0"/>
        <w:jc w:val="center"/>
        <w:rPr>
          <w:rFonts w:ascii="Times" w:hAnsi="Times" w:cs="Times"/>
          <w:sz w:val="84"/>
          <w:szCs w:val="84"/>
        </w:rPr>
      </w:pPr>
      <w:r>
        <w:rPr>
          <w:rFonts w:ascii="Times" w:hAnsi="Times" w:cs="Times New Roman"/>
        </w:rPr>
        <w:fldChar w:fldCharType="begin"/>
      </w:r>
      <w:r>
        <w:rPr>
          <w:rFonts w:ascii="Times" w:hAnsi="Times" w:cs="Times New Roman"/>
        </w:rPr>
        <w:instrText>HYPERLINK "http://www.asubmissivesissy.com/index.php?option=com_content&amp;view=article&amp;id=72:sweatergirl-story&amp;catid=17:sweatergirl&amp;Itemid=117"</w:instrText>
      </w:r>
      <w:r>
        <w:rPr>
          <w:rFonts w:ascii="Times" w:hAnsi="Times" w:cs="Times New Roman"/>
        </w:rPr>
      </w:r>
      <w:r>
        <w:rPr>
          <w:rFonts w:ascii="Times" w:hAnsi="Times" w:cs="Times New Roman"/>
        </w:rPr>
        <w:fldChar w:fldCharType="separate"/>
      </w:r>
      <w:r>
        <w:rPr>
          <w:rFonts w:ascii="Times" w:hAnsi="Times" w:cs="Times"/>
          <w:sz w:val="84"/>
          <w:szCs w:val="84"/>
        </w:rPr>
        <w:t>Sweatergirl Story</w:t>
      </w:r>
      <w:r>
        <w:rPr>
          <w:rFonts w:ascii="Times" w:hAnsi="Times" w:cs="Times New Roman"/>
        </w:rPr>
        <w:fldChar w:fldCharType="end"/>
      </w:r>
    </w:p>
    <w:bookmarkEnd w:id="0"/>
    <w:p w14:paraId="1BF3B72F" w14:textId="77777777" w:rsidR="00AC3F4F" w:rsidRDefault="00AC3F4F" w:rsidP="00AC3F4F">
      <w:pPr>
        <w:widowControl w:val="0"/>
        <w:autoSpaceDE w:val="0"/>
        <w:autoSpaceDN w:val="0"/>
        <w:adjustRightInd w:val="0"/>
        <w:ind w:firstLine="400"/>
        <w:jc w:val="center"/>
        <w:rPr>
          <w:rFonts w:ascii="Times" w:hAnsi="Times" w:cs="Times"/>
          <w:color w:val="1C1C1C"/>
          <w:sz w:val="32"/>
          <w:szCs w:val="32"/>
        </w:rPr>
      </w:pPr>
      <w:r>
        <w:rPr>
          <w:rFonts w:ascii="Times" w:hAnsi="Times" w:cs="Times"/>
          <w:color w:val="1C1C1C"/>
          <w:sz w:val="32"/>
          <w:szCs w:val="32"/>
        </w:rPr>
        <w:t>Sissy Outing</w:t>
      </w:r>
    </w:p>
    <w:p w14:paraId="6FC7371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Jodi sat on the couch looking at her Steve - a true Sissy slave who had been seeing her for three years and craved humiliation and degradation. It was a hot Thursday afternoon in late May in Washington DC. While many of her clients bored her, this one truly let her do whatever she wanted and she took full advantage of the opportunity.</w:t>
      </w:r>
    </w:p>
    <w:p w14:paraId="4898CC2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“Sissy, today you are going on a little outing. I was talking to a girlfriend of mine, Beth, who is pretty vanilla, but she was very curious about what I do. I told her about some of my clients including you. She did not believe me that anyone would be so submissive. So I told her I would send you over to visit her. Doesn't that sound like fun?” Before Steve could say a word, Jodi go on “It sounds like fun to me, Sissy, so it doesn't matter what you think does it?” Jodi giggled as Steve just stood and squirmed.</w:t>
      </w:r>
    </w:p>
    <w:p w14:paraId="28DD2F4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“Beth is a real estate agent, and she is sitting on new model homes on River Road, just 4-5 miles from here. So you are going to stop in at the model trailer and introduce yourself.”</w:t>
      </w:r>
    </w:p>
    <w:p w14:paraId="486B0C8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know where those models are Mistress”, said Steve.</w:t>
      </w:r>
    </w:p>
    <w:p w14:paraId="4DCCAC8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“Shall I just drive over there?”</w:t>
      </w:r>
    </w:p>
    <w:p w14:paraId="400378D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Jodi looked at Steve. “First you need to look like a Sissy, strip you pansy” Steve blanked; he had not realized his Mistress was going to make him go out dressed as a Sissy.</w:t>
      </w:r>
    </w:p>
    <w:p w14:paraId="603F494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xml:space="preserve">Steve began to protest. “Do you have something you want to say Sissy?” asked Jodi. “If so it better be Yes Mistress or you won't sit for a week”. Steve just looked down at the floor. “Thought so”, laughed Jodi. She handed the Sissy a lacy pink well padded bra. While doing that she took a pair of light blue wool tights and cut out the entire crotch and rear end. Jodi had the Sissy pull on the tights. His Sissy rear and little wee-wee totally exposed, framed by the wool tights. “It’s such a hot, humid day, so this should be perfect” giggled Jodi as she gave the Sissy a thick fuzzy </w:t>
      </w:r>
      <w:r>
        <w:rPr>
          <w:rFonts w:ascii="Times" w:hAnsi="Times" w:cs="Times"/>
          <w:color w:val="1C1C1C"/>
          <w:sz w:val="32"/>
          <w:szCs w:val="32"/>
        </w:rPr>
        <w:lastRenderedPageBreak/>
        <w:t>hairy girl's mohair cardigan sweater. The sweater was cobalt blue mohair with little pink, red and purple fuzzy pom-poms. The neck, cuffs and bottom were much ticked ribbed darker blue wool, the sweater was cropped to hit just at the waist and it had big white clown-like buttons running down the front. Mistress had made one alteration to the sweater- she had taken pink thick shoe laces and threaded them through the bottom front and back of the sweater from the middle about 5” on either side creating leg holes. The result was that in order to put the sweater on, Steve had to open the top buttons and slip his legs through each leg hole and pull the sweater up like it was a leotard. With the crotch and rear cut out of the panties, the itchy wool was pulled up tight against his ass and wee-wee. If you can imagine it looked like the Sissy was wearing a woolly leotard that button down through the crotch over tights! Mistress added pink wool crew socks, pink sneakers with lacy shoe laces and thick white woollen mittens with tassels. Mistress wrapped pink tape around the end of the mittens and the Sissy's wrists so he could not remove the mittens. Then she took some thick pink yarn and tied his mitten hands in front of me so that he could just barely move his hands, but could not undo the tape on his wrists. Pink “wet look” lipstick came next giving the Sissy glossy sexy lips. Jodi stepped back. “What is missing?” she asked herself. Then she turned and grabbed a big pink satin hair bow and clipped it on the top of the Sissy's head. “I think you are ready to go see Beth” laughed Jodi.</w:t>
      </w:r>
    </w:p>
    <w:p w14:paraId="76EB616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Mistress told the Sissy that her friend was a real estate agent and was currently working at a development of new homes out in Bethesda. He had to go out, visit her friend, and gets a signed note from her that he had visited her, modelled his cute woolly Sissy outfit and then come back to his Mistress. Jodi made it clear that she would not let the Sissy back inside unless he had the signed note. Jodi tied a pink little note pad using pink yarn around his wrist. She told the Sissy that her friend should sign the note pad as proof of his visit. Then she put a one heavier coat of pink “wet look” lipstick on his lips, and added pink dangling clip on earrings with little bells on the bottom on each ear. Mistress asked if the Sissy understood his afternoon's task. “Yes, would you untie my mitten hands so I can drive?” The Sissy asked. Mistress looked puzzled for a second. “I guess you can't drive with your hands tied. So let me help you.” With a wicked grin she handed the Sissy a pink crochet little girls purse. In it were lots of quarters. “Sissies don't drive, they walk or take public transportation”, Jodi said as she laughed, “and that’s how you will get out to see Susan.”You will walk to the Metro station (which was about four blocks away) take the Metro to Frienship Heights stop, 2 stops and then go upstairs and take the bus that goes out River Road. The bus ride should be about 15 minutes, and the development is just below Wilson Lane on the left. There are no finished models but there is a large sales trailer, and that’s where you will find Susan. She drives a black BMW convertible, so if there is any other car parked in front of the sales trailer, just wait until it leaves before going in so as not to bother her while she is busy. I have given you just enough change to for Metro and the bus each way. Lose one of the quarters and you will be walking for quite a while Sissy.” With that Mistress began laughing. It was about 2:30. “You best get going because Susan leaves by 3:30 and if you miss her you are in trouble Sissy.” The poor Sissy began to protest. “Why of course you don't have to go, but no note, no returning your regular clothing. I wonder how you will get home and what your reception will be like in your woolly leotard outfit.” And the Sissy knew she was serious.</w:t>
      </w:r>
    </w:p>
    <w:p w14:paraId="3F050EE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It was sunny and very hot as the Sissy left his Mistress. By the end of the first block he was very hot and sweaty, and the woolly mohair sweater itched something terrible. It also became obvious to the Sissy just how fiendish Mistress had been. The sweater was designed as a slightly cropped sweater which came just to the waist if one were wearing it normally. But now, with turned into a woolly leotard, the sweater was really stretched and tight between his legs. The itchy wool rubbed the poor Sissy's wee-wee, balls and rear with each step, in fact he could feel the rear of the sweater getting caught between his ass cheeks! And Mistress had cut all the crotch area out of the tights so as the sweater rode up with each step; it was like a girl in tight shorts showing off her ass cheeks! With almost each step the Sissy tried to pull the sweater down with his hands, which were in thick woolly mittens and tied together. If he walked too fast the sweater rose up higher, so the Sissy had to walk slowly much to his discomfort. If that were not bad enough, anyone seeing the Sissy could see his boobs and of course hear the earring bells tingling. Luckily for the Sissy, not many people were walking around. A number of cars passed as he walked to the Metro, and a few slowed down to gawk. Two young mothers walking with their young children were on the other side of the street. When the Sissy past them they just looked and laughed. The Sissy got to the Metro in about 15 minutes. His next problem was purchasing a Metro ticket. He walked up to the ticket machine, and standing in front of it, tried to open the crochet purse, but Mistress had tied it close with a knot! There were people in line so the Sissy walked away and stood in corner. He could not untie the knot with his hands in the thick wool mittens (and they were really thick and heavy!) but was able to pull the knot lose with his teeth. Then he fumbled trying to get the quarters out! He finally purchased my ticket and went through the turnstile down to the tracks. While he was aware people were looking at him, no one actually said anything. But Mistress knew just what she was doing. The Metro station was right near a both a local public and a private high school. And while the Sissy was waiting, lots of students came to the platform. It took a minute for a group to come up to him, making snide comments, and then asking why he was dressed that way. The Sissy tried to ignore them but they would not stop. One of the boys, at over 6” and built like a rock compared to Sissy at 5'6”, pushed him and said answer the question . Just then a train came. The Sissy tried to walk away but this group followed him into the same car. When the Sissy tried to sit down, the same guy grabbed him and said “You should stand so everyone can see your outfit.” Once the train started they again asked why he was dressed like he was. “I lost a bet to some friends and this is the penalty” the Sissy sort of whispered. . They laughed at him, and said it must have been some bet. They made the Sissy turn around and model for a bit. Luckily for him the train ride was just 6 minutes, so when the train arrived at the station, the Sissy walked as fast as he could out of the train and upstairs. Fortunately the bus he needed was there, but again he had to fumble for change. When he stepped on the bus, the bus driver, a woman, broke out laughing. Again the Sissy mumbled about losing a bet and having to wear this outfit as the penalty. A few other passengers noticed the Sissy, some looking away, a few laughing. Finally after 15 interminable minutes the bus reached the Sissy's stop. The bus drivers seeing he was going to exit said in a loud voice “have fun!”</w:t>
      </w:r>
    </w:p>
    <w:p w14:paraId="401A77D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Getting off the bus, the Sissy saw the new development site across the road. The bus did not have the ac on, and it was hot and muggy outside. The Sissy was miserably hot and itchy with the woolly sweater caught up his rear exposing even more of his ass cheeks. His earlobes hurt from the dangling ear rings and the little bells kept ringing with each step. The Sissy crossed the road, which was a four lane road with a large grassy island in the middle separating the lanes. The Sissy could not walk very fast for fear that the sweater would ride up to expose even more of his rear. He was hoping Mistress's friend would quickly sign his notebook, so that he could leave. The Sissy knew he had to do the same trip back to Jodi's house. He desperately wanted to leave before rush hour fearing even more people would get to see him in his woolly Sissy leotard. However as the poor Sissy would soon find out, that was not to be. The development site was one big construction area with new homes being built. The area was dirt as none of the homes were finished, though some appeared to be close. It had been a very rainy spring in the DC area so there was lots of mud and puddles. The sales trailer was set on a temporary parking lot, and to the Sissy's relief, Susan's BWM was the only car there. He walked in to the trailer, which had a main sales room and then what appeared to be a back area with a two offices. No one was in the sales room so he waited for a few minutes. Then Susan came out of one of the offices- she was in her early 30's, 6”, slim, with long blonde hair and quite attractive. She took one look at the sweatered Sissy and put her hand to her mouth. “You must be Jodi's Sissy.” Susan giggled. “I can't believe it. Jodi wasn't kidding about you. What an adorable outfit. Do you have a name?” The Sissy stood there for a very awkward few moments and then said “Hi, Mistress Jodi calls me Pussie!!!! «Susan roared with laughter. “Pussie, God that’s perfect for you!!!!” He quickly asked Susan to sign his little pink notebook attached to his wrist to prove he had visited her then he would leave. Susan looked at the Sissy, “Not so fast Pussie!!!! I want to get a good look at you. She sat down, had him model for her, turn around a few times. Then she had the Sissy come stand in front of her. She asked if the sweater was as itchy as it looked as she rubbed it. He assured her it was. “Pussie, what do you have on underneath that adorable sweater?” The Sissy told her just a bra and tights with the crotch area cut out. Susan giggled. Then she wanted to know how the Sissy got there. The Sissy told her about his walk, metro and bus ride. Susan could only laugh some more. “Wow! I would hate to be you” said Susan. “You really must have given everyone a most memorable Metro and bus ride. Jodi told me how Sissy and obedient some of her clients were, but I did not believe her... But you are living proof” Then she asked if the Sissy knew his ass cheeks were on display. “Yes, I do” said the Sissy. She pulled the sweater down to cover his ass. Then Susan had the Sissy turn and face her again. “Pussie, what would happen if I opened this button?” As she put her hand on the second button from the bottom of the sweater, the one right over the Sissy's wee-wee. He quickly pulled back, trying to avoid Susan's touch. “I would be exposed”. Susan laughed again. “Pussie, unless you are a very good Sissy, I promise I will cut off that button before sending you back to your Mistress! Then she took her phone and made a call to Jodi, telling her that Pussie had arrived, and how amazed she was that anyone could be so Sissyish and obedient. Then she laughed again and hung up. ”Could you sign my notebook so I could leave” the Sissy again asked. Susan sat backend, thought for a minute. “Not so fast Pussie, you need to earn my signature and I have the perfect task for you.”</w:t>
      </w:r>
    </w:p>
    <w:p w14:paraId="5274092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Susan went to a closet and took out a pair of black knee high leather boots that were covered in dirt and mud. “I wear them almost everyday to take potential buyers through the development. Don't you think they need to be shined Pussie?” asked Susan with a giggle. The Sissy just nodded his head. thinking that having to shine the boots would be quite a task, but if that is what he needed to do to get Susan's signature, well ok. “I guess you want me to clean them up” said the Sissy. “Yes.” said Susan. Then she started walking toward the door. “I don't want any mud in the sales trailer so Pussie you will have to shine them outside. Standing outside in the hot sun was not going to be fun in his woolly sweater, the poor Sissy thought, but whatever to get done and leave. Susan pointed out the door. “I don't want you hanging around here Pussie!!!! Its not good for business for a Sissy dressed in a little girls wool sweater leotard to be around. So what you are going to do is go walk across the road and stand in the middle of the grass island and clean the boots there.” Oh no thought the Sissy, now he would be standing on a 10’ wide island on a major road with lots of traffic shinning boots, dressed in a horrible hot itchy outfit. Before the Sissy could say anything Susan then added “I don't have any brushes or towel, so you are going to have to lick off ALL the mud, dirt and whatever else are on those boots and then spit shine them. Jodi tells me you are good at licking toilets clean so this should be no problem, right Sissy?” The poor Sissy gasped as Susan just laughed at him. “Get going and make sure the boots are shinning with any bit of mud or dirt before you came back. If I find so much as one speck of dirt, I will not sign your little Sissy notebook. Any dirt and she would not sign his notebook. “I will be watching so you better be an obedient boot licking Sissy.” The Sissy did not have much choice. He took the dirty boots in his woolly mitten tied hands and slowly walked across the two lanes to the grassy island. There he stood in his thick hot itchy fuzzy sweater leotard, in the middle of a major road on full display with no where to hide. The Sissy's only thought was to get the boots cleaned as quickly as possible. He put one down, took the other in his tied mitten hands and began shaking it to hopefully loosen some of the mud and dirt. As his hands were so tightly tied together with the thick mittens he found they were useless. Then grimacing, he brought the muddy boot up to his face, rubbing the boot on his nose to get off the dirt. That helped loosen just a little of the dirt. Finally, having no choice the Sissy began using his tongue to lick the mud off. Soon his mouth was filled with dirt and mud. The poor Sissy was soon sweating, the sweat dripping down his face and body. As the sweat dripped, it damped the fuzzy itchy mohair sweater, making the Sissy even more hot and itchy. He heard some car horns, and saw a few cars slow down to look at him. . A few people yelled out comments like “You can lick my ass next” or “Do my boyfriend's cock next.” When the Sissy finally got the first boot clean, he began to spit shine it. His mouth was soon dry, and he could not spit out all the mud and dirt. Satisfied that the boot was perfectly spit shine, the Sissy began working on the second boot. By that time, he was miserable, feeling totally degraded and abused, not to mention hot and itchy. He did not realize it but he was now squirming back and forth to try and relieve the horrible itchy feeling between his legs. As he squirmed the sweater pulled up further into his rear crack, and his cheeks were almost fully on display. He sighed and went to work on the second boot, which looked to even more dirty than the first.</w:t>
      </w:r>
    </w:p>
    <w:p w14:paraId="488F46A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Another 30 minutes of licking, getting mud in his mouth, squirming in the hot sun as the itchy sweater riding up higher into his rear, sweat pouring down, the Sissy finished the second boot. By that time, the poor Sissy was miserable and felt totally degraded and abused. Looking up, he saw Mistress Jodi drive up to the trailer. In a few minutes both Susan and Jodi came out of the trailer and walked over to him. They both laughed when they saw what a sight he was, his face covered in mud and dirt, sweating, squirming to try and relieve the horrible itching from the sweater, holding the now shinny boots with what was a most pitiful look. “It sure is hot” said Jodi. “Yea,” said Susan, “definitely NOT sweater weather”, giggling. Then Susan took her boots and to my shock dropped four pair of smaller muddy rubber boots at my feet. “I use these for clients”, Susan said, “don't you agree they should be cleaned as well Pussie? Well I really don't care what you think Sissy; I want them cleaned up before you leave. Its really hot today so your Mistress and I are going to go out to get some cool refreshing sodas while you finish your chores” laughed Susan, tormenting me even more. Jodi looked the Sissy up and down. “You aren't very excited to see us, are you Pussie?” looking straight at where the Sissy's wee-wee was under the sweater. “That’s rude Pussie!!!!” she said. “You had better get a nice tent up in that sweater before we get back or else. You can rub yourself with those mitten hands or maybe hump the boots- that will be a bit less obvious to the on-going traffic but we best see a nice bump there.” Then Susan giggle and whispered to Jodi. Jodi got an evil grin on her face. “Great idea Susan, tell the Sissy.” ”If when we return we don't see a nice big sweater tent, you will have to walk back to Mistress's facility, your arms tightly bound behind you and the button on the sweater where your wee-wee is taken off. But that won't be a problem for you, Pussie since if you can't get your wee-wee hard enough to make a tent, that means there is nothing to see!” With that Susan handed him one of the rubber boots. “Oh by the way yesterday a client wearing one of these boots stepped in some doggy pee and poopoo. Enjoy your treat Pussie while we have our nice cold drinks!”</w:t>
      </w:r>
    </w:p>
    <w:p w14:paraId="3B9549D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Jodi and Susan left the Sissy standing in the grass, with two more sets of muddy boots to lick clean. He just stood there for a few seconds watching as they got into Susan's BMW with the top down and drove away without so much as a glance . The Sissy knew he had no where to go. His Mistress's facility was about 5 miles away, and there was no use going there as Jodi had his clothing and car keys. So he did the only thing he could, picked up one of the rubber boots and began to lick it cleaning. Standing exposed on the island, he heard some more cars honking their horns. He began licking the rubber boot. At least the rubber seemed easier to clean then Susan's leather boots. Then the Sissy remembered about having to keep his wee-wee hard. His first thought was that Mistress and Susan had gone for a soda so they would be gone for awhile, but then he thought what if they surprised him and come back quickly just to check up. One thing about Jodi was that she never made threats. If she said there would be a punishment or penalty for not obeying her orders, the poor Sissy knew that is what would happen. He did not want to just stand there and play with himself so instead he pressed the boot against the sweater where his wee-wee was and began rubbing against it. He was sure he looked ridiculous humping the boot in the middle of the road, but soon he had a bit of a sweater tent. So he went' back to licking the boots. On the bottom of the last boot there was what looked like dog poo. The Sissy could not shake it off or rub it off with his tied mitten hands, so he had no choice but to rub the boot against his nose to finally knock the poo off. It smelled and some of the poo stayed on the tip of his nose. The Sissy could not get it off. He was trying so hard to shake it off that forgot about keeping his wee-wee hard.</w:t>
      </w:r>
    </w:p>
    <w:p w14:paraId="693E44D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are you done?” The Sissy had not seen Jodi and Susan who had walked up behind him. He quickly bent down, grabbed the two pair of boots, licked clean, and handed them to Susan. His mouth was totally dry and filled with bits of mud, his face covered in dirt and sweat, dog poo on his nose. “Is that dog poo on your nose?” Susan wanted to know, laughing at him. Then the two women walked toward the trailer and told me to follow them. The Sissy was hoping that he was now done and that Jodi would drive him back to her house. For the poor Sissy, no such luck.</w:t>
      </w:r>
    </w:p>
    <w:p w14:paraId="14E3215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Sissy slowly walked to the trailer office. “Stop, Pussie, you are way too dirty and smelly to come in here” said Jodi. Then Susan looked at the Sissy and whispered to Jodi. “Jodi looked at the Sissy, where is your wee-wee? Didn't we tell you to make that little thing hard as a sign of respect?” The Sissy only looked down, having nothing to say. “Take out your wee-wee and balls so Susan can see that they are really there” Jodi said. “Ok Pussie, entertain us, pretend those tied woolly mitten hands are a pussy and put your wee-wee between them and hump until you cum. “The Sissy's face turned red. Susan giggled as she and Jodi sat down to watch the show. The Sissy began humping the wool mittens. Susan went inside, and turned on some music. “Do it to the music Pussie, dance and play for us.” she said. So the Sissy humped to the beat of the music as he did a bump and grind for the women. His earrings were jingling, his wee-wee getting sore from rubbing against the coarse wool mittens, and sweating in the thick itchy wool sweater which was riding further up, exposing his rear cheeks to passing by traffic. “Shake it Sissy” laughed Susan, make that cute rear bounce for us and anyone else who can see you. I want you to cum into those mittens” said Jodi. “Catch every drop in those mittens or else!” It took a few minutes and the Sissy began to spurt. “Get all those Sissy dribbles into the mitten.” giggled Susan. When he was done, Jodi pushed the Sissy's wee-wee and balls back and rebuttoned the sweater. “Hold those mittens out so no cum drips” said Jodi. Then she got a wet towel from inside the trailer and gently wiped all the dirt from the Sissy's face including the poo on his nose. The Sissy thought this day of humiliation was finally going to end. But he was very wrong.</w:t>
      </w:r>
    </w:p>
    <w:p w14:paraId="08D255A4" w14:textId="688262B6" w:rsidR="000D723F" w:rsidRDefault="00AC3F4F" w:rsidP="00AC3F4F">
      <w:pPr>
        <w:rPr>
          <w:rFonts w:ascii="Times" w:hAnsi="Times" w:cs="Times"/>
          <w:color w:val="1C1C1C"/>
          <w:sz w:val="32"/>
          <w:szCs w:val="32"/>
        </w:rPr>
      </w:pPr>
      <w:r>
        <w:rPr>
          <w:rFonts w:ascii="Times" w:hAnsi="Times" w:cs="Times"/>
          <w:color w:val="1C1C1C"/>
          <w:sz w:val="32"/>
          <w:szCs w:val="32"/>
        </w:rPr>
        <w:t>Jodi grabbed the Sissy's wrists and began rubbing his c-m covered mitten hands all over his face “A cum facial” giggle Susan. Jodi stood back, “Do you remembered what Susan said would happen if your widdle wee-wee did not show us the proper respect when we came back?” The Sissy could only shake his head. “And you know I always do what I say, isn't that right Pussie”. With that Jodi pulled the Sissy's arms behind his back. She gave Susan a role of masking tape and had her tape the Sissy's arms together; Susan laughed as she tightly bound his arms in back sot that his elbows were touching each other. Then Jodi tightly retied his mitten hands together Jodi then reapplied some fresh pink lipstick. With the Sissy's arms tightly tied in back the itchy scratchy sweater now was pulled tighter, his “boob” sticking out even further and the coarse wool rubbing even more his wee-wee and rear. “I was going to let you take the Metro and bus back, Pussie” Jodi said, “but not now, now you can walk.” Jodi looked for a moment at the Sissy. She giggled, whisper something to Susan. Susan went to a closet and came back with some more really coarse thick rope. Jodi tied the rope around the Sissy's wrists, pulled in down, pushing the sweater away and threading the rope so that it was wedged deep into the Sissy's rear end, then she continued to pull it tightly through his legs, tying another loop around his balls, and then up, threading it under the sweater up his chest, “Susan please hold this end for a second” Jodi asked as she stepped outside to her car. Jodi was back in a moment holding a pink leather dog collar with a “D” ring in front. She put the dog collar on the Sissy’s neck, buckling it nice and tight. Taking the end of the rope from Susan, Jodi yanked it hard, pulling it up tighter through the Sissy's rear and tied it to the dog collar ring. “That rope should feel soooooooo nice rubbing up and down between your rear cheeks as you walk” said Jodi. She then carefully pulled the sweater down to cover his rear and front. Before poor Sissy could say a word, Susan walked up to him. Smiling at him she slowly opened the second button from the bottom of the sweater and spread the sweater apart. “See I was nice to let you cum” said Jodi, “your wee-wee will be less likely to pop out of the sweater now!” Susan roared with laughter. If that were not enough, Jodi took the Sissy's little crochet purse, walked behind him “Grab the purse with your hands Pussie”. As the Sissy did so, Jodi added”you better have that purse when you get back to my house”. Susan looked “Pussie I wouldn't drop that purse because if you try to pick it up I am sure your wee-wee will just pop out!” ”Ok Pussie get going” Susan chimed in, “I would walk very very slowly with very small steps if I were you Pussie. The sweater is very thick and with small steps your wee-wee should stay inside the sweater. And with your arms bound up in back, if your wee-wee does come out, well there is no way you can tuck it back in!! With that Jodi and Susan each gave the Sissy a hard slap on his rear and laughed. It took the Sissy over three hours to walk back in the heat. He knew he could not walk on the main roads, so he took the back streets. As Susan had said, he walked with very small steps stopping anytime he felt his wee-wee starting to push out of the sweater. Lots of people saw him, some in cars and walking. A few people came up to ask what he was doing, so again said had lost a bet and this was the penalty. Lucky for the Sissy his wee-wee never came out! I made it back to Mistress's facility. He was totally exhausted, miserably hot and itchy and yes totally humiliated. But the worst humiliation was left for last. He rang the doorbell; Jodi came to the door and looked at him. She let him in and took him to the den. There was Susan and another woman. The Sissy gasped, it was Brit, his wife. Britney walked up to him and just looked. “I knew you were into submission, but never anything like this” she said. Jodi has been telling me all about your “interests”. Don't worry, Pussie, I am not going to make you stop this. No, in fact I like the fact your are this submissive. And I can assure you, you will soon realize that today was the least humiliating day of your life”</w:t>
      </w:r>
    </w:p>
    <w:p w14:paraId="60EA8649" w14:textId="77777777" w:rsidR="00AC3F4F" w:rsidRDefault="00AC3F4F" w:rsidP="00AC3F4F">
      <w:pPr>
        <w:rPr>
          <w:rFonts w:ascii="Times" w:hAnsi="Times" w:cs="Times"/>
          <w:color w:val="1C1C1C"/>
          <w:sz w:val="32"/>
          <w:szCs w:val="32"/>
        </w:rPr>
      </w:pPr>
    </w:p>
    <w:p w14:paraId="5E89C7C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“He did what?” Kathy asked with a laugh, talking with her sister Britney on the phone. Kathy was in her late 40s, a few years older than her “kid” sister Brit. The two were very close and shared everything with each other. “Yep” said Brit. “He had taken the metro and bus dressed in this thick itchy wool girls mohair sweater which he had been made to wear as if it were a leotard over his tights that had been cut out through his crotch and ass. Under the tight sweater he had a bra, and he wore cute pink sneakers, woolly mittens and penis shaped bells earrings. Jodi had sent him to her friend who had made him stand out in the middle of River Road licking her boots clean while he had to play with himself for while cars went by. Then they made him jerk off and walk back to Jodi's house with his arms bound behind him, his face covered with his cum and his sweater unbuttoned so that he if moved to fast or tried to bend over his little dick would fall out so anyone could see it” Kathy could not stop laughing over the phone. “I told you that second husband of yours is nothing but a little twit” she said. “No, not a twit” Britney chimed in, “He is a Pussie”. Kathy jumped in “A Pussie twit is a twit, so he is a twit”. The two sisters both giggled. “So now what, are you going to divorce the Sissy?” asked Kathy. “Well I thought about it for a bit, but I do have some feelings for the twit. Jodi suggested that instead of divorcing him, I could use the Sissy to my advantage. And I talked with Mom, and she agreed. So instead of divorcing him, I now have a menial Sissy maid at home who does absolutely whatever he is told to do!” “and what about at work” asked Kathy. Steve had gone into the family real estate business. Britney and Kathy's Dad had died suddenly a few years ago, and Carol, their Mom had taken over the business. Like Kathy, Carol had little use for Steve and had also advised against Brit’s marrying him.</w:t>
      </w:r>
    </w:p>
    <w:p w14:paraId="66C1E6D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“When I told Mom, she was furious, saying I had to get a divorce and she was going to fire his Sissy ass right away. But I told her about my idea of turning his Sissy addiction to my advantage as a way of both punishing the Sissy and making my life soooooooo much easier. Mom said that the office needed a gofer, a girl Friday type and demoting the Sissy to that role and letting everyone know would add to his humiliation and punishment. “And Todd” asked Kathy, as she knew her sister had been having a hot affair with Todd, a 35 year old stud who she worked with at her design firm. Beth laughed again. “He is right here in bed with me now I have been sort of teasing his huge thing as we have chatted, I think I need to say goodbye and take care of him” “that tells me everything I need to know” giggled Kathy. “Kat, why don't you bring the girls down here for a week or so? I haven't seen them in a few months, and we can go to the beach house for a few days. And we will have maid service” “Yes, I think that would be fun, and I am sure the girls will love to see their Uncle Steve” Kathy said. “OK, how about the week after next” said Beth “And don't hesitate to tell the girls all about their Sissy uncle. And as a present why doesn’t each of them bring a nice Sissy punishment outfit for the Pussie to wear?”</w:t>
      </w:r>
    </w:p>
    <w:p w14:paraId="37C2E11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“Guess we don't need Pussie to get you going” Britney said as she stroked Todd's huge cock. “He can do the clean up work when we are done” Todd whispered as he turned toward Brit. “And we don't want to interrupt him as he works, now do we?” They both turned toward the large window that dominated the first floor master bedroom, looking out over the pool and 3/4 acre backyard lawn. There, for their mutual amusement and entertainment, they could see Pussie mowing the lawn. It was one of the Sissy's jobs, along with doing all the housework, laundry, serving and cleaning up meals, washing the cars and running errands. And each task was made as difficult and humiliating as possible. So on this hot August day, Pussie was dressed in his lawn mowing outfit: A thick pink and white crewneck Icelandic sweater that was two sizes too small for him and just reached his waist over his pink wool stuffed bra; A pink garter belt that framed his crotch which was attached and held up a pair of thick pink wool legwarmers; His pink sneakers on his feet; Thick pink and white Lopi wool mittens and to top it all off, a pink wool baby bonnet that tied under his chin with a big woolly bow! The Sissy's hands were each tightly bound to the handle of an old small manual mower. Britney had forbidden the Sissy to use a power mower as she claimed it made too much noise. His ankles were chained together with a 3' chain which prevented him from taking anything but mincing little Sissy steps. This morning Britney had been angry because the Sissy had not perfectly ironed all the pleats on her tennis skirt. To remind him to keep his focus, she had taken some coarse rope, tied one end to the Sissy's wee-wee and the other to a large cinder block. So the poor thing was mowing an acre of lawn with a small manual mower, dressed in an itchy tight woolly girl's sweater over his bra, his boobs sticking way out, his legs encased in wool leg warmers as were his hands in wool mittens, a big baby bonnet on and dragging a heavy cinder block with his wee-wee as he mowed! Britney looked at Todd and laughed out loud. “No I think the poor Sissy has plenty to keep him busy!”</w:t>
      </w:r>
    </w:p>
    <w:p w14:paraId="4A41EE4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poor Sissy slowly pushed the lawnmower in the hot sun in his itchy woolly outfit, while his wife and her lover sensually enjoyed each other in the comfort of the air conditioned bedroom, his former bedroom. With his mittened hands tied to the mower handles, and his feet chained together, he had no choice but to take small steps, insuring that it would take a few hours to mow the large lawn. With each step felt the coarse rope which was tightly tied around his wee-wee, rubbing against his now very sore wee-wee and with each step felt the a hard yank on his wee-wee and balls as the rope which dropped down and between his legs pulled the heavy cinder block behind him along the ground. Of course this was the first time since late May that his wee-wee was free of the cruel chastity device Todd had made for him. With the woolly bonnet on his head, the Sissy could only look forward. He was miserable and bored, but of course that is just how Britney told him he would be after she discovered his Sissy submissive interests. The Sissy thought back to that day and its aftermath. Britney had not let the Sissy change out of the itchy sweater leotard and tights, or even wash the dried cum off his face after seeing him at Jodi's. Instead, Britney had made him stand in front of Jodi, Susan and herself while she asked him all sorts of questions as to what he had done with Jodi, and why he had not told her that he was a Sissy. Jodi, Susan and Britney just howled with each answer, with each detailed description of the Sissy's humiliation. Then Britney had stood up and pulled apart the unbuttoned part of the sweater to reveal the Sissy's wee-wee. “Jodi and Susan, see how puny the Sissy's cock is, Jodi you are right to make him refer to it as a wee-wee. No wonder he never satisfied me!” Then looking at her red and cum covered faced husband “Well while you have been playing Sissy here, I have been playing around myself with a real man who has a real cock and knows how to use it!” The Sissy gasped. “Pussie, did you think you could actually please a woman with that widdle widdle thing?” asked Britney as all three women laughed. Britney then took a thick wool mask to fit over the Sissy's head down to his neck, put a pink dog collar, which Jodi had given her around his neck, to keep the mask in place, and hooked a chain leash on the collar. She yanked on the leash “move on Pussie”, and dragged the Sissy to her car. Opening the trunk, she told the Sissy to climb in “Car seats are for people, not Sissy slaves, hope the ride is not too hot and uncomfortable” she laughed “though I really don't think a Sissy's comfort is ever going to be my concern ever again.” With that, the Sissy could hear Britney thank Jodi and Susan, and assure them that they would both be seeing a lot of the Sissy in the future.</w:t>
      </w:r>
    </w:p>
    <w:p w14:paraId="5E5FA34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Britney drove a Jaguar convertible and there was precious little room in the trunk. The poor Sissy had to pull his knees into his chest and bend his head down to squeeze into the trunk. “Gee, hope you enjoy the ride back there” laughed Britney as she slammed the trunk shut. If the poor Sissy had been hot and itchy before, it was nothing like he began to feel as the sweat poured down his body and the itchy wool stuck and scratched. The thick heavy wool hood tightly covered his face, so that if he opened his mouth he could literally taste the wool. And Britney seemed to be finding every bump in the road. The ride seemed very long. At one point the car stopped, and the Sissy heard Britney get out. She was talking and laughing with someone and it was clearly a deep man's voice. The trunk opened. With the wool hood on, the Sissy could not see. Then the Sissy felt the sweater being pulled apart and his wee-wee, which was now very small, failing out of the sweater. “Now you see why I needed you so badly Todd” the Sissy heard Britney say. “Sure ain't much there” the Sissy heard a man's say, Todd he assumed. “Your right, I am not replacing your husband, I am finally giving you what your husband can’t”. With that the trunk was slammed shut. Finally Britney got in the car and drove off. After another 20 minutes of bumping along, the Sissy sensed that they had gotten home. Britney opened the trunk. “Nice ride Pussie?” she giggled. “Ok get out”. With that the Sissy slowly crawled out of the trunk. He went to remove the hood and felt a hard slap on his hand. “Who told you to remove the hood, Pussie? From now on you do what you are told and only what you are told, you wimpy Sissy”. Britney said with anger in her voice. Then she took the leash and led the Sissy into the house. “Tonight you can sleep in the guestroom. Go take everything off, take a shower and do not come out of the room until I call for you tomorrow morning”.</w:t>
      </w:r>
    </w:p>
    <w:p w14:paraId="1607306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cropped pink thick wool Icelandic sweater was now stuck to the Sissy's body as he slowly mowed the lawn, first going one way and then turning around and going the other. The pink fuzzy Sissy bonnet with the big pink bow tied ever so tightly under his chin forced him to look only forward, the woolly legwarmers itched something fierce, but with his mittened hands tied to the lawnmower there was nothing he could do to relieve the maddening itch. His wee-wee was getting more irritated by the minute with the coarse rope tied to the cinder block between his legs, constantly rubbing up and down his shaft, not to mention the effort to drag the heavy block without his balls being stretched to far! What was far worse than all of that was the fact that the mowing the lawn was mindless boring job, just like all the menial housework Britney had the Sissy perform. And the Sissy had nothing to think about except his discomfort and humiliation. Thinking back to that eventful first day, the Sissy remembered the next morning. He had stripped off the itchy mohair sweater leotard and everything with it that Jodi had put on him, taken a long hot shower and slept. When he awoke the next morning, he found the door from the guestroom to the hall locked from the outside. He sighed, remembering Britney telling him he had to stay in the room until she came for him. Then he looked for some clothing. The only person who regularly used the guest room was his step daughter, Carla, who was 26. She had grown up in this house and often came home to visit her Mom. Carla had little use for Steve, and made that clear whenever she came over. Looking through the closet, the Sissy only found some of Carla's clothing, a few winter sweaters, wool skirts, her Old Catholic school jumper, saddle shoes and some bras, panties, and wool knee socks. So Steve just wrapped his towel around and waited.</w:t>
      </w:r>
    </w:p>
    <w:p w14:paraId="2CD800C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Steve just sat in the guest room with the towel wrapped around his waist. He wanted to get dressed, but he certainly was not putting on his step-daughter's school uniform. He was hoping Britney was just angry about his seeing a Pro Domme and after yelling a bit everything would return to normal. After about an hour, Steve heard a key in the door lock. “Ah gee, I thought you would be dressed in the schoolgirl outfit” said Britney. “No, I am done with all that, I want to get my own clothing and we can talk about all this” Steve sort of yelled. Britney told Steve to come with her and they walked into the den. Steve sat down as Britney put a DVD on. On the screen Steve saw himself from yesterday standing in the middle of River Road, wearing his woolly leotard, licking Susan's boots while he was rubbing himself. After a few minutes, the picture black out and then another scene, this of Steve dressed in a pink satin baby girl dress that barely covered his tights, with a big pink sash running under his chest, singing “The Big Ship Lollipop” song while licking a huge pink plastic cock. Every minute or so he would turn around , bend over, and show his pink frilly panties with white bows as he shook his rear end for the camera. Then another picture of him dressed in a short skirt and yellow short sleeved angora sweater, on his knees sucking the same plastic cock. “I guess you did not know that Jodi recorded you in all your Sissy glory” said Britney. “There is lots more.” “So let me tell you your choices, my Sissy spouse”. I can divorce you, and with all this evidence, which I promise will be made public, take everything you have. You can bet Mom will fire your Sissy ass, leaving you with no income and not a chance in the world anyone will hire a pervert like you. What will you do about those gambling debts you have, gee think I did not know about them and the fact you have not been paying them off. And then there is the IRS, not only do you owe them money, but you never reported the income you got from those cash deals you made and hid from Mom. With no money you won't be able to pay either of them. I hear those guys you owe the gambling debt aren't very nice. Didn't I read about some guy who the police found having been repeatedly raped, then beaten, and then left tied naked over a fire ant hill with honey on his balls? They found him with no cock or balls after he had been there for three days. And if you get past that, than I can see a jail term for tax fraud and evasion, wonder how a 5'6” weakling like you will survive as a jail bitch?” Before Steve could say a word, Britney went on “or we can stay married, but you will stay here as MY Sissy bitch. You will be the scrub girl maid, do the entire house work, laundry and whatever else I want. Also Todd, my lover, you met him yesterday, is going to move in here and will be your Master. You will live in a special, cosy maid's room we will create for you. And Mom, who has already seen your film debut, says you can continue to work, but will be the new girl gofer in the office, doing everyone's shit work! You will do whatever you are told, and I promise you your life is going to be one of drudgery, and humiliation. But at least you get to keep your cock and balls in one piece”. “Now go up to the guestroom and think about your options. In an hour Linda Chapin, my attorney is coming here with two sets of papers. One is the divorce papers, the other is an agreement in which you will say you want to and consent to becoming a virtual slave to me and that you agree I can use you, dress you and punish you any way I want. If you hesitate, I will sign the divorce papers. If you want a divorce you will come down with your towel and that’s what you will leave here with as soon as I sign the papers. If you agree to be my Sissy, you will come down wearing Carol's school uniform consisting of a training bra you will find in the drawers along with white cotton panties, a white peter pan collared blouse, a split front wool jumper, white wool knee socks, her black and white saddle shoes, the red wool cardigan, the school cross tie and the hair bow. Now think about it and you better be in this room in one hour!”</w:t>
      </w:r>
    </w:p>
    <w:p w14:paraId="75A2E90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Britney left the room and Steve just sat and starred out the window. Britney had given him a choice, but it was clear there was no choice. Steve figured that even if Britney were serious about being her Sissy bitch, she would soon get tired of it and life would return to normal. Certainly Britney would do nothing public which could embarrass her. So Steve slowly got up and chose to put on the schoolgirl outfit. He let the towel drop and went to the drawer to get the bra and panties. Just as Britney said, there was a white training bra. As Steve went to put it on, he noticed that the cups were both lined with what looked like a piece of a coarse door mat glued to the bra. Steve tried to remove the pads but could not, apparently Britney had used superglue. As he struggled to put the bra on, it was clear that it was going to be very tight. The coarse cup material rubbed up against his nipples. It scratched and irritated his nipples as soon as he fasten the bra, and Steve realized, as soon as he moved to get the panties, the coarse bra inserts would become more itchy and irritating with each movement he made. Steve took the panties which were plain white cotton little girl panties-but Britney had also lined inside of the panties with more of the coarse material. As Steve pulled the panties up, he saw that they, like the bra, were clearly too small. As he pulled them up to his waist he could feel the bristles rubbing his cock and even going into his rear end. If that were not bad enough, Steve's cock was getting erect, though at 4” erect was probably an overstatement. Next Steve went to the closet- each step being a cruel reminder of the coarse material rubbing his nipples, cock, balls and rear. He took the white peter pan short sleeve blouse and slipped it on, buttoning it up the front. There were just two little bumps from his chest, just like a young teenage girl before her breasts began to grow. Then Steve took the wool split front jumper- the most childish style possible. It was red, grey and white plaid. He slipped it over his head, pulled it down, then struggled to zip up the back. Steve was only 5'6”, just a little taller now than Carol was when she wore the jumper back in junior high school. But Steve saw that it must have been altered, because the pleated skirt came to his tights, just below his crotch. He heard the door bell ring and Britney greeting someone, must be the lawyer bitch thought Steve. Knowing how angry Britney was, Steve realized that he better be on time, looking at the clock in the room, he saw he only had a few minutes. So he quickly pulled on the white wool knees socks and put on the saddle shoes. He took the little cross bow tie and clipped it to under the big collar of the blouse, pulled on the red cropped Shetland wool cardigan which immediately began to itch. Then he grabbed the matching hair bow and clipped it on the back of his head. Steve looked at himself in the mirror. Looking back was grown man wearing a fuzzy wool girl’s Catholic school uniform. He looked ridiculous, and worse felt ridiculous. “Pussie” Britney called from the Den, “you better get down here or you are out on your you know what!” Steve heard laughter. He walked out the door, each step made more miserable with the coarse material in his bra and panties. He hoped this would all be over soon.</w:t>
      </w:r>
    </w:p>
    <w:p w14:paraId="05D35CE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who do we have here” Britney asked as Steve walked into the den dressed in his schoolgirl outfit. Steve was surprised to see not only Britney and her attorney, but two other women, who both appeared to be in their twenties, both dressed in business suits. “Linda, you remember my Sissy husband” said Britney. Linda nodded with a big grin on her face. “And Pussie this is Ms. Randolph and Ms Gold. They are associates who work with Ms Chapin. Curtsey for them like a good Sissy girl should?” Steve just stood there and looked at Britney. “What’s wrong Pussie? Am I wrong or does your coming here dressed as a schoolgirl indicate that you want to stay with me as my Sissy slave? The Sissy can still sign the divorce papers, right Linda?” “Well Pussie” Linda giggled as she called Steve that. “I do have two sets of papers here. Britney has already made clear that she will give you a divorce but that means leavening with nothing more than a towel wrapped around your waist. And believe me Pussie, given the admission in the divorce papers that you are a pathetic Sissy, along with the admission of stealing from your Mother-in-law's business, and the DVDs showing you in all your Sissy glory, there is not one judge who would hesitate to grant the divorce even if you tried to object. And lets not forget your gambling debts, I have been in touch with those gentlemen and when I explained the situation, they said that the fire ant treatment would just be the start for you, and if the ants took your cock and balls, which they assured me they will, they had a brothel in Asia where customers come to abuse eunuch males! Britney, Linda and the two other women laughed as Steve's face turned white. Steve just shook his head no. “You have to tell us what you want to do, Pussie” Linda snapped. “I, I, ah, I will be Britney's Sissy.”Steve whispered. With that Linda turned to the other women. “Heather and Dawn drafted the Sissy contract; please tell Pussie the salient parts so he knows what he is signing”. Heather spoke first. Looking at the trembling male standing in the middle of the room dressed in a ridiculously short wool plaid jumper with a huge collared peter pan blouse, and a really fuzzy red wool cardigan sweater, she had a wicked smirk on her face. “Simply stated, this contract states that you have an uncontrollable desire to be dressed as a girl and to made to serve as a Sissy and that your wife, though she has no interest in these activities, is willing to cater to your perverse desires to save your marriage. In order that there be no misunderstanding or grounds for subsequent legal action to void this contract, you agree and consent to absolutely anything and everything your wife tells you to do. You agree to do all the housework in whatever way she instructs you; you will perform whatever services she wants; you will serve anyone else as directed by your wife. Your loving wife agrees to provide you food, shelter and clothing as she sees fit and you acknowledge that eating dog food is acceptable, that shelter can be an unheated dog house in the backyard, and you can not object to being told to stay naked. Your wife has the right to punish you as she sees fit, including corporal punishment. In addition you consent that your wife can tell anyone she wants, can take you as a Sissy in public, and of course have people over to this house without having to keep your Sissy status confidential. In return for the food, shelter, clothing and medical care your wife will provide you, she gets to take all your assets. Furthermore since those assets are not adequate to cover anticipated costs, you agree to continue working for ABC Real Estate, you Mother-in-law's firm, in whatever capacity you are told. You should know Mrs Ryder, Britney's Mom, knows all about your Sissy interests and has seen the DVDs of your activities. Your wife also agrees to resolve your gambling and IRS debts for you, but if you should ever break this contract without her consent, all such monies will be immediately due to her, and she will have the right to sue for divorce and make all of this public!” Judy, the other associate finally spoke up. “In other words Pussie, you are a total slave to your wife, with no assets of any kind, no rights. Your life will be full of drudgery, menial tasks, and punishment. And as this agreement says, this is all because you want it that way”. Steve was stunned. He had not thought Britney was serious, but clearly she was. Britney held out a pen, “you have ten seconds to sign, or Linda files the divorce papers”. When Steve started to say something, Britney grabbed the papers up and handed them to Linda “file for the divorce, I am done.” “nooooooo” wailed Steve, “nooooooo, i will sign the Sissy papers. Britney put the papers down , Steve took the pen and signed them. «Here sign this as well”said Heather, giving Steve one more piece of paper”. As Steve, so beaten down now that he just signed, Heather said”this is an application for a name change, but don't worry, I have a friend who is a clerk that handles these applications and she already approved it. Your name is now officially”Pussie girl”. There is nothing left in your old name, and it no longer exists. You are now Pussie”</w:t>
      </w:r>
    </w:p>
    <w:p w14:paraId="189F16C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big baby bonnet that the Sissy had to wear blocked any vision to the side so he could not see and did not hear Britney and Tod walk up to him as he mowed the lawn. The Sissy's thoughts back to that day when he signed away his rights and even his name, were interrupted when he heard Bri. «Taking a long time to mow the lawn Pussie, you been here an hour and you haven't mowed more than a quarter of the backyard, I think you need some motivation to move faster, don't you agree Todd?” Todd laughed. He had moved into the house about a week after the signing of the Sissy papers. While the Sissy was short, flabby and wimpy and in his 50s, Todd was a man's man, 6'3”, all muscle and 35. He had always been a bit of a bully and thought it was just hilarious that Britney had turned her second husband into a Sissy. And it took Todd no time to realize that Britney just loved having Todd bully and terrorized the Sissy. «Dam right the Sissy is taking too much time. I want my truck washed again today as he left two water spots on the rear fender. And my underwear needs washing and ironing.” «We thought you needed some incentive, so I brough a little help with me”laughted Britney as she showed the Sissy a horsewhip she was holding. She handed the whip to Todd,”get this Pussie moving, and no love taps, Pussie has to learn to work harder and faster. I can't stand lazy help around the house”Britney knew that there was no chance Todd would lay any”love taps”on Pussie. She was already getting wet knowing how the Sissy would soon be squirming with a very red and sore rear end. The Sissy's rear end was already sticking out as he had to bend over at the waist due to the heavy weight of the cinder block which was tied to his balls. Todd took the whip , gently tapped the Sissy's rear end, pulled back his arms and the whip wacked across the Sissy's rear end.Before the Sissy could move, two more smacks with the whip hit his a-s. «Pussie you are going to learn what it means to move your a-s”, laughed Todd as the whip slammed down on the poor Sissy's a-s again. The poor Sissy did not have time to open his mouth to scream before he felt the whip again.”pwease, pwease stop, oh pwease Pussie will move faster, Pussie will”sobbed the Sissy. One of the many rules Britney had laid down for her Sissy slave was that he had to talk with a lisp and always talk in the third person. The lisp wasn't very hard for Pussie since Britney had two studs put in his tongue so that he could provide great oral pleasure as a Sissy. Todd looked at Bri,”I think the Pussie needs some more incentive, don't you? asked Bri. Todd's answer was immeadiate.”WHAP,WHAP,WHAP”. followed quickly by ten more equally hard smacks of the whip covering every inch of Pussie's now red, hot and swollen rear end. Britney laughed as the Sissy, with his hands tied to the mower handles and the heavy block pulling his c..k and balls downward, could only move his rear end up and down, and in and out. Of course with each movement, the poor Sissy was pulling on the coarse rope tied to his c..k, making it even more sore and red. «Pussie are you doing whip waggle for us”giggled Bri.”you look so cute with a swollen red rear end.Todd and I are going to sit by the pool to cool off while you finish this mowing. And I want to see that cute rear of yours continue to waggle. And if Todd or I think you are not moving fast enough, well we will keep the whip here for you.”And with that Todd took the whip and added 5 more smacks. Britney just roared as the Sissy waggled his a-s and began mowing again.</w:t>
      </w:r>
    </w:p>
    <w:p w14:paraId="2A38BCF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If serving Britney and Todd weren't bad enough, Bri's 26 year old daugher Carol had moved back into the house about two weeks after Todd moved in., Carol, an attorney, was tall with a great body and long blonde hair. She had been living with her boyfriend, but broke up with him. Carol then decieded to move back home until she found a new place to live. Carol had never much liked Steve, and never quite understood what her Mom had seen in him. He seemed a bit wimpy to Carol, but she though maybe her Mom had wanted a second husband she could depend on. So Carol was not totally surprised after she asked her Mom if she could move back home for a while, Britney had told her how Steve was now pusse girl, the house menial Sissy maid. Britney had told Carol all about the Sissy's interest and how she intended to give him alll the submission he could take and then some. To that end, Britney had told her daughter she was free to order Pussie around anyway she wanted and do whatever she wanted with him. Carol's eyes were wet and she peed in her panties as she and Britney talked about the ways they would use, abuse and make Pussie's life miserable. So just as Pussie was finishing his lawn mowing task, Carol walked iinto the backyard.”I have loads of laundry that I want Pussie to wash and iron,and I want it today”, Carol said Bri.”Well Carol , Todd wants his truck washed and his laundry done as well.”said Bri.”oh yea I need my car washed and waxed also”said Carol. «Pussie get your Sissy a..s over here”Britney said in a firm voice. Pussie made his way over, with his hands still tied to the mower and his c..k dragging the cinder blcok. CArol looked at the poor Sissy.”Oh Mom, that was my old sweater, I could not wear it cause it was so dam itchy. and you made Pussie wear it in 90 degree weather to mow the lawn! you are sooooo wicked. Oh and I see Pussie had a good whipping, were you a bad Sissy girl”Carol asked . «Wes, Pussie moved too woo,”. Before Pussie could lisp another word, Britney grabbed the whipped and laid 5 hard quick strokes on the Sissy's already red a..s”Who told you to stop wiggling your Sissy rear”she said as the whip smacked Pussie again. Pussie immeadiately began wiggling his sore hot rear back and forth while Carol just clapped her hands and giggled. Britney untied Pussie's mitten hands from the mower and then untied the rope that stretched from his c..k to the cinder block.”OH my”, said Carol,”your little wee-wee looks soooooo red and sore. I wonder if Mom has anything to make it feel better?” «Carol you know that is a good idea”said Bri. Then she whispered in her daugther's ear. ' oh Mom that certainly should help Pussie's wee-wee, I will be right back.”With that Carol went in the house and soon was back with a roll of burlap and a bottle. The Sissy was apprehensive to say the least. He had learned that his comfort was never the subject of his wife's or step dauther's concern. Britney bent down and pulled the Sissy's dreaded chastiy device from her bag. Since the day he had signed his Sissy contract, Britney had fitted him with this diabolical device which Todd had made. It was made of thin steel and consisted of a very small band which fitted behind his balls that had four chains which ran under, over and on either side of his b..ls and attached to cage ( lookng like the cap that held a champagne bottle cork) which just fit over his wee-wee when it was very small. At the end was a metal cap with a slit through which the Sissy could pee or c-m, if he were ever allowed to do so. The worst part was that the ring around his b..ls and the cage had pointed metal pins which lined the inner side.The pins constanly touched his balls, and he had to walk very very slowly or the pins would jab him. The cage was fine as long as his wee-wee was not erect, but the slightest erection caused the pins to jab his wee-wee, and it hurt! «You had three hours of freedom,Pussie, and so its back in your cage,but first Carol will help reduce the soreness in your wee-wee.” With that Carol took a striip of coarse burlap, and as the Sissy watched, she carefully covered it in icey hot.</w:t>
      </w:r>
    </w:p>
    <w:p w14:paraId="5DB6E55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first cut a strip of burlap.”This should fit perfectly so you get all of the soothing cream”giggled Carol. Then she carefully coated the an entire side of the burlap with the liquid icey hot- making sure that the burlap was literally dripping. Reaizing what his cruel wife and step daugher intended, Pussie began to wimper. His poor wee-wee was red and irriated from the coarse rope rubbing up and down as he mowed the lawn, the icey hot sure wasn't going to soothe anything.”noooooo nooooo”Pussie began to wimper then quickly stopped. Britney had told him from day one that the word”no”was not longer in his vocabulary. As she had told him he was know the Sissy slave he wanted to be, and Sissy slave's could only say yes, and then only if asked a direct question. Carol, who just loved seeing her Sissy step dad punished, turned to her mother”Mom did hear Pussie, she said the No word. Britney had turned away to say something to Todd.”Pussie you are a dumb dumb naughty Sissy”. The poor Sissy began to tremble not knowing which was worse, his wife's displeasure or the awful strip of coated burlap that Carol held in her hand.”You have earned a special punishment Pussie, but since you still have the cars to wash this afternoon, I will punish you tomorrow.” Todd had gotten up.”Todd would you hold Pussie's hands so he doesn't interfer with Carol's efforts to soothe his red d..k.”asked Bri. Todd grabbed the Sissy's arm and pulled them tighly behind him. Carol kneeled down , taking the Sissy's sore wee-wee in her hands. «How long has it been since you have allowed Pussie any relief”Carol asked her Mom, seeing that even with it being so sore,and knowing what was going to happen in a few seconds,Pussie's wee-wee grew to its full 4”. «why he hasn't been allowed relief since he signed his Sissy contract”said Bri.”But of course that is all Pussie's fault. he still has not earned his 100 c..m merit points.”Carol laughted.”How many point does he have now? Britney pointed to the little pink spiral pad notebook tied with pink mohair yarn around the Sissy's neck.”lets see”she said. Britney had instituted the merit system as soon as Pussie became her Sissy slave. As she had slipped on the wicked chasity cage, she told her now Sissy husband that he would be allowed relief each time he earned 100 merit points. The points were earned for each chore and service and and could be awarded by anyone. At the same time anyone could also give the Sissy demerit points. All merits and demerits were recored in the little pink notebook which Britney had tied around his neck, just as she had worn while pledging her highschool sorority years ago. Britney opened the notebook.”Pussie has 88 points as of today.”«gee three months and he is still shy, poor widdle Pussie”laughted Carol. «Well Pussie I would be trying much harder if I were you”said Carol as she began to tightly wrap the icey hot burlap striip around pu-sy's wee-wee. Before the icey hot could begin penetrating the skin, Carol then wrapped duct tape around the top and bottom of his shaft so that the burlap strip could not come lose. Britney then slipped the chastity cage on , tightening the ring behind the Sissy's balls.The cage squashed the wee-wee back but still the burlap maintained contact with the shaft. As soon as Tood let his arms go, Pussie began squirming and doing an obscene bump and grind, desperately trying to relieve the icey hot burning. Bri, Carol and Tood just stood back and watched the Sissy dance.</w:t>
      </w:r>
    </w:p>
    <w:p w14:paraId="4C89139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poor Sissy humped the air trying desperately to cool down his burning wee-wee. Bri,Carol and Todd were laughing out loud at the wiggling Sissy who was in such pain he could care less about how ridiculous he looked. «Ok Pussie stop dancing around”said Bri,”you have cars to wash and wax this afternoon”Withthat she grabbed a chain leash and hooked it to a D'ring on the tip of his chastity device. With a hard pull she began dragging the sweatered, belted Sissy to house.”Better be no water marks Pussie or you will be a sorry Sissy girl”laughted Todd as he jumped into the refreshing pool. Carol walked with her Mom.”Mom you can't send Pussie outside in the front of the house with his thing exposed”.”Oh no”said Bri,”we will get Pussie changed so she is properly dressed.” In the house they dragged the leashed Sissy to his”room”. When Carol had moved in, she had taken the guest room over. There was a laundry room off the kitchen. The room was all of 6' by 8”, no windows, a small closet to store cleaning materials and a door.Todd had taken the door to the kitchen off, installed a wooden frame door with chicken wire so that the room had no privacy, and then a solid pocket door so that the room could be totaly closed off to the kitchen. He had put rough coarse door mat like carpeting on the floor. The washing machine an dryer and laundry sink were all against one wall. Britney had found a girls 4 poster bed, painted pink through a yard sale. Todd had added D' rings to each poster. Carol had also found a small lamp, the base of which was a large wooden pen-s. The wall were painted pink. In the middle of the room was a pink potty chair with the seat top locked to the base. «Strip Pussie”said Bri. The Sissy, still with a burning wee-wee, took off the wool baby bonnet, the icelandic cropped wool sweater, his bra, leg warmeners, pink sneakers and mittens. Britney handed the Sissy his outfit for the afternoon. It was a fuzzy red mohair thick knit body suit- it looked just like a girls one piece bathing suit with a high cut thong bottom and ties going around the neck from the top of the bra cups. Britney grabbed the leash tied to the Sissy's chastity belt and pulled in back between his legs and up his rear end. The Sissy slowly stepped into the wooly body suit and pulled it up. It had been knitted by a friend of Bri's just for Pussie and it was skin tight. Carol just laughed as the Sissy squirmed to pull up the itchy outfit. As he pulled it up and slipped his arms through the top, the Sissy's wee-wee was now trapped between his legs. Britney also made the Sissy stay totally shaved so the contrast of the fuzzy wooly knitted body suit to his smooth as a baby skin was a perfect contrast. Britney was about to tie the strings around the Sissy's neck when Carol laughted.”Hold on Mom, Pussie is missing something”. With that Carol took the 42”D Cup gel falsies Britney had made Pussie get and shoved them into his bra cups. The side of the br.easts that touched the Sissy's chest were covered in coarse sandpaper.”Everyone just loves to see a girl with huge jiggling melons washing a car”giggle Carol. And with his now hugh jiggly br.easts enclosed in the tight fuzzy mohair body suit that is just how Pussie looked. And with his wee-wee pulled back iin its chastity device, he looked like a girl with a ripe p---y covered in a wooly thong. Britney tied his baby bonnet back on, then made the Sissy put on 4”red cfm heels. «now go wash and wax Todd's truck, my car and Carol's,”said Bri. «And, said Carol”«I want to hear you chanting in a very lound Sissy voice the following' Pussie Pussie that is me, Pussie Pussie with a tiny wee-wee”And you better not stop. «lets hear you practice Pussie”said Bri. The poor Sissy started.”pthussey pthuseey tat tis” «Stop”Britney said.”We want it LOUD” The Sissy started again 'PTHSSEY PTHUSEEY TAT TIHT ME PTHUSEEY PTHUSEEY WID A TINY WEE WEE”. Britney and Carol broke out giggling. «now get washing Pussie”</w:t>
      </w:r>
    </w:p>
    <w:p w14:paraId="41C28C8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wlalked out to the driveway in his thick itchy brite red mohair one piece bathing suit wobbling on his 4”cfm red heels, his huge 42 D boobs bouncing up and down. As when he was mowing the lawn earlier in the day, teh big rimmed pink wool baby bonnet blocked any peripheral vision so the poor Sissy had to move his entire body to llook to the sides. The Sissy walked with his legs apart to try and alivieate his burning wee-wee. The Sissy took his cleaning pail- Britney only allowed him to use a pink small little girl's pail on which she had painted 'Pussie's pail”in bright white letters for any scrubbing or cleaning work he did. This made any task that much more difficult and time consuming as the Sissy had to constanlty refill teh small the pail. With a brush and the pail filled with water, the Sissy waddle out to wash the two cars and the truck. 'PTHSSEY PTHUSEEY TAT TIHT ME PTHUSEEY PTHUSEEY WID A TINY WEE WEE”. the poor Sissy sang in a lound lisping voice as he washed the cars. Soon two 10 year old girls and their Mom , who lived across the street from Bri, walked by «Mommy why is that man singing like that and why is he washing cars in high heels” «Well Cindy,”the Mom answered”he is a Sissy and Sissys act very foolish” «Gee Mom, is he a Sissy like Jerry Smith in school? All the boys pick on him and we all cal him a Sissy”said Judy. «Yes Judy he is a Sissy and he has to do what ever anyone tells him to do” «Is that why he is wearing that wool bathing suit, it looks soooooo itchy,”giggled Judy. Just then Britney and Carol came out to see how Pussie was doing. «Hi Claire, hi grils”Britney said to her neigbors. «Hi Bri, Judy was just asking about Pussie's bathing suit.”laughted Claire who knew that Britney had turned her husband into a cuckhold Sissy. «Don't you like it Judy?”Britney asked with a smirk. «Oh no, my grandma made me a red wool sweater like that that I hate because it so scatchy” «yea and when she lost a bet to me”said Cindy,”she had to wear that itchy sweater for a whole day and do all the chores.That was really funny!” «yes is was kind of funny Cindy”said Claire”but remember I said you should never be that mean to your sister again.” «Are you being mean to him”Judy asked Bri.”Well not really Judy, you can never be too mean to a Sissy and anyway wearing the hot itchy bathing suit will keep the Sissy focused on doing a good job on the cars.” 'PTHSSEY PTHUSEEY TAT TIHT ME PTHUSEEY PTHUSEEY WID A TINY WEE WEE”. The girls and their Mom laughed as the Sissy kept up his song. Claire, guessing the next question from her daughters, decided it was time to leave. 'Ok girls lets get home now and leave the Sissy to his work” «Curtsey for the girls”Carol said to the Sissy. With that the red faced Sissy turned and did a curtsey while the girls laughed at how silly he looked.</w:t>
      </w:r>
    </w:p>
    <w:p w14:paraId="5F95379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Two hours later and the Sissy has washed all three cars and finished waxing Bri's and Carol's car and just had Todd's Bronco to wax. His voice was hoarse from his Sissy cheer, the wooly mohair bathsuit clung to his body so that his sweatered 42 Ds stuck way out as did his sweatered rear end. And the itchy mohair was maddening, especially between his legs as the thong bottom rode up his rear like a wooly wedgie. At least the burning from the icey hot had finally subsided some, though his wee-wee was still hot and sore from the coarse burlap tightly bound with the duck tape and the rings of the chastity cage. Just as the Sissy was about to start waxing Todd's truck he heard a car horn and turning around , saw a convertible pull into the driveway. Four women, all in tight tancs and short shorts, got out of the car. «Hi guys”said Carol , who , with Britney had just come out of the house.”Mom these are some of the women from my soccer team”.Carol had played soccer in college and had joined a local womens' soccer league.”I invited them over for a swim and barbeque” «Hi everyone”said Bri,”great to meet you” «Oh my gawd”gasped Dawn, one of the Carol's teamates”Is that your Sissy step dad you told us about?” «Yes”said Carol,”Pussie come here and curtsey hello for my friends” The Sissy who was blocked from the women by Todd's truck, hesitated. «Get your Sissy a..s over here right now”said Bri. With that the Sissy waddled over, trying to keep his legs apart to keep the wool from rubbing and itching between his legs. «who told you to stop cheering”asked Britney 'PTHSSEY PTHUSEEY TAT TIHT ME PTHUSEEY PTHUSEEY WID A TINY WEE WEE”. 'PTHSSEY PTHUSEEY TAT TIHT ME PTHUSEEY PTHUSEEY WID A TINY WEE WEE”. The women broke out laughing.”What is he wearing”asked Heather, another friend. «Why its the lastest in Sissy bathing attire”giggled Carol. «Is that real mohair, it must be sooooo hot and itchy”said Heather. «yes , and I guess Pussie is a real sweatergirl, look at how tight that knitted outfit is across her boobs”said Joanne. «Not to mention how tight it is across her rear”chimed in Mary. The girls could not stop laughing as the poor Sissy stood there cheering. «Well Pussie has one to wax the Bronco and we just came out here to give her a hand”smiled Carol. «Really”asked Heather.”she does look tired to me. Carol went into the garage and came out with two chains, on one chain there were two soft round pads. She walked up to the Sissy,”here hold these pads so each one is resting on one of your boobs.”Pussie did as told, Carol grabbed the chain on each end and pulled the ends together across the Sissy's back and locked them with a small lock so the pads rested on his chest, looking like patstys on a stripper. She then took the second chain which had similar but larger pads and wrapped teh chain around the Sissy's thighs so that each pad covered one of his sweatered a..s cheeks. and locked the chain in the front of his crotch over the bathsuit. The women waited, not quite understanding why Carol had done all this. equally confused was Pussie. «Thats perfect Carol”said Bri, who put a large can of auto paste wax on the ground. Pussie, I want to make sure you give your Master Todd's truck the proper care and attention. So you will apply the paste wax using your boobs and then shine the truck using your a..s. I want you to think of the truck as your Master's hugh c...k. You will get on your knees and dip each of your 42 Ds into the wax can to oover the pads on your boobs and then lean over on the truck and rub on the wax as if your were rubbing Master's c...k with your sweatered boobs. Then you will turn around and shine the wax with the pads on your rear end as if you were rubbing your rear up and down Master's c..k.” The four women gasped and began giggling.”Oh can we watch this”«Why of course'said Bri. «Start showing these women how you take care of your Master's c..k, I mean truck,”laughed Bri. With that she smacked Pussie in the rear. The Sissy was stunned but quickly realized he had no choice. so he got down on all fours and dipped each of his sweatered br.east pads into the wax.Then he stood and walked over to the body of the truck and began rubbing his br.east back and forth on the truck. «Put some elbow, I mean t..t grease into it Pussie”shouted Carol”and don't stop cheering” The Sissy began rubbing his t..ts back and forth and as he did his a..s began shaking up and down. 'PTHSSEY PTHUSEEY TAT TIHT ME PTHUSEEY PTHUSEEY WID A TINY WEE WEE”. The girls were laughing and clapping, telling the Pussie to shake his boobs, and rub them hard. «Remember that is your Master's c..k you are rubbing.”laughed Britney The poor sissey's face was as red as the red mohair bathing suit. He felf totally humiliated.And as there was sandpaper under each of his false br.easts, as he rubbed on the wax he was rubbing his real nipples sore and red. «Better start shinning that wax paste before it dries Pussie”said Heather. The Sissy turned around to face the girls as he began rubbing his a-s around to shine the wax. «Oh gees he is humping the truck”said Mary. And she was right because the Sissy was bumping and grinding to rub the wax. «Guess he like c..k up his rear”said JoAnn, giggling. 'PTHSSEY PTHUSEEY TAT TIHT ME PTHUSEEY PTHUSEEY WID A TINY WEE WEE”. «Rubby rubby Pussie, Todd's truck had better shine”laughed Carol. Finally Pussie finished his task, his face was red, his nipple sore, his wee-wee still sore from the mornng and he was totally humiliated. Britney looked at the Sissy”go shower and be ready to serve dinner. And don't think I have forgotten you are to punished for your”no”outburst today. But that will wait until tomorrow.</w:t>
      </w:r>
    </w:p>
    <w:p w14:paraId="7A823F9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Brit's sister Kathy and her two teenage daughters showed up at the house the next morning. While they had hoped to have visited earlier in the summer, the schedules never worked out, so finally now, in late August , Kthy and Britney had made plans for everyone to go to Brit's beach house for a week. «Aunt Brit”said Wendy, who was a hot beautiftul 18 year old, giving her Aunt a big hug. Amy , the younger niece, was 16 and equally beautiful, also gave her Aunt a hug and then looked around. Brit, knowing that her sister had told the girls about Pussie teased Amy,”Amy what are you looking for? Amy giggled,”Well Aunt Brit, Mom told us that Uncle Steve was now a Sissy maid, but I guess she was joking”. «No not at all Amy, but right now your Sissy uncle is a bit , well tied up would be one way to put it”. Britney laughed. 'In fact you are all just in time to watch the Sissy being punished, if its ok with your Mom” «Why of course its ok Brit”said Kathy grinning,”I don't know why you are punishing him or how, but I think the girls learn how to treat a Sissy”. Just then Carol came in , kissed her Aunt Kathy and her cousins. «Mom, Heather, JoAnne and Mary are here to watch the punishment” «Great”said Brit”the more the merrier, at least for all of us. Its almost noon and I think we have left Pussie waiting long enough.I am sure by now the Sissy must be sweating bullets wondering how he is getting punished” Carol laughted”Oh I am sure he is sweating, given how I dressed him this morning. Not to mention squirming” While Carol's friends had already seen Pussie and had some idea of what Britney and Carol were talking about, Kathy, Wendy and Amy were clueless Britney led everyone through the house to Pussie's room off the kitchen. There the women were greeted with the sight of the Sissy tied down face up and spread eagle on his pink four poster bed. His arms were strecthed and tied to each of the posts behind him, his legs were pulled wide apart and then bent back like he was kneeling with the ankles tied to the sides of the bed. Pussie was positioned on the bed so that his rear end was right at the end. And Carol's comment about sweating made sense when everyone saw Pussie. He was wearing a thick itchy grey wool scandanavian cardigan sweater that had a knitted yoke of snowflakes in dark and light blue. Down the front were brite shinny silver buttons. The sweater , which actually was a present that Kathy had bought Carol on a trip to Sweden a number of years ago was much too small for the Sissy and it was stretched tighly across the Sissy 42 D boobs. The Sissy had on a dark thick wool A lined skirt that reached to just above his knees with light grey wool knee socks. In his hair was a light blue ribbon bow. Oh my, he is adorable”laughted Kathy.”How ong has he been tied down in that outfit? «Since 9 this morning”said Brit. Wendy , who was certainly agressive, walked over and looked down on the sweatered tied up Sissy.”Hi Uncle Steve, or should I say Aunt Pussie, nice to see you”ha ha ha. And with taht Wendy squeezed his boobs.”Do you let all the boys feel you up in your tight sweaters?” Before the Sissy could say a word, Britney chimed in ' say hello to everyone, Pussie” The poor Sissy, in no position to argue, looked up as best he could, «Pthussey wais helloo”in his high lisping Sissy voice. Amy and Wendy broke out laughing”oh how cute, a lisping Sissy”. Then Britney said,”Well everyone it is time for Pussie's punishment. Pussie tell everyone why you are being punished. «pthuseey twas a naughty sthissy cause i said a bad word” «And what was that word, go ahead you can say it this once”demanded Brit. «ptuseey staid no” Kathy looked puzzled.”Sis what is wrong with saying no” Britney responded”Kathy a Sissy cannever say No to anyone. He can only say Yes, no matter what he is asked. Saying No means he can make up his own mind and I can assure you no Sissy has the right to do that” Britney looked at the stretched out sweatered Sissy”and now Pussie you are going to learn that lesson the hard way and all of these women are here to watch and make sure you learn that lesson.</w:t>
      </w:r>
    </w:p>
    <w:p w14:paraId="71CE9CB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Britney sat on a stool at the end of the bed. She pushed the Pussie's grey wool skirt up so that his wee-wee was on display.Grabbing the little thing she pulled it so that Pussie's c..k and balls were now hanging over the bed and fullly exposed. «Girls, there are chairs in the closet in the hall, why don't you all grab one so you can sit down and be comfortable.”With that the girls got the chairs and arranged them in a semi circle around the end of the bed so that each of them had a perfect view of Britney and the tied up, exposed Sissy. «Pussie does have a little one”laughted Kathy , seeing her step brother-in-law's small p..s for the first time. «yes, I have baby sat for little boys who have bigger dicks than Pussie”giggled Heather. The Sissy, forced to sit up with his arms bound behind him and his bound legs tucked and spread underneath him, squirmed in humiliation at being so exposed in front of everyone and with fear, not knowing how Britney was going to punish him. Britney looked at her Sissy husband,”Now Pussie I am going to give you a chance to redeem yourself by showing these women that you do have self control. If you can keep that wee-wee from getting excited for five minutes then I will let you go with no more punishment. But if it gets hard in that time, then you will be punished dear Sissy”and with that Britney picked up a hard wood ruler and lightly tapped her hand ,”pusnished with a wee-wee smacking you won't soon forget! Carol lets help the Sissy focus on keeping his wee-wee soft, get his special bonnet.” Carol quickly went to the small dresser in the Sissy's room and got a white fuzzy wooly baby bonnet with a big brim around the front. She put the bonnet on the Sissy. Like the pink baby bonnet he wore to mow the lawn, the brim was so big that when the bonnet was on Pussie could only see what was right in front of him. Carol then tightly tied the bonnet under the Sissy's chin with a pink bow that had a big very realistic p..s pacifier hanging from the end. «Gee it won't be very difficult for Pussie to stay soft”said JoAnne with clear disappointment in her voice. «That would be true JoAnne but for the fact that Pussie hasn't been allowed to c..m for over three months now!”said Carol. 'OHhhhhhhh”laughed JoAnne ,”three months, geez my boyfriend gets shard in an instant if we haven't had sex in 2 days”. All of the women laughed, now realizing the impossible task Britney had set up for the Sissy. Britney then put on a thick fuzzy pink mitten she had been hiding in her pocket, and leaning over began gently rubbing the Pussie's d...k. «now Pussie show everyone what a strong man you are and control yourself”teased Britney as she wrapped her angora mitten hand around the Sissy's frustrated c..k and continue to rub it ever so gently. «oh Pussie does that soft mitten feel nice”giggled Mary as she watched the Sissy begin to squirm and sweat, his eyes forced to look straight at his little thing as his wife teased and touched it for the first time in months. Of course there was no way for the Sissy to keep his d...k from responding. Within a minute it began to grow hard. «Someone's getting a smacking, someone's getting a smacking”chanted Amy and Wendy together, with hugh grins on their faces. Soon all the women took up the chant, as the poor Sissy squirm and wiggled, trying to will down his c..k/ Britney soon stopped.”Oh Pussie I gave you a chance and look what you do, you can't control your Sissy urges can you? well you will pay for that, believe me”as she smacked the bed with the ruler. «Wait sis”said Kathy”I mean he still isn't fully erect, its only a few inches long now”«Nope that it”said Brit”4”is as big as the wee-wee gets” Now everyone laughed”wow he really is a Sissy”said Heather.”gee not to be rude, but that little thing could not satisfy a Barbie doll”. «your right”said Brit”thats why Pussie is a Sissy, not a man” Britney then turned to the sweatered bound Sissy with his little wee-wee sticking out. Grabbing the wee-wee with her angora mitten hand, she took the wooden ruler and began smacking the top of the wee-wee with hard stinging slaps. Pussie let out a gasp. The Britney pulled the wee-wee to the side and smacked first the left side, then pulling it the other way smacked the right side. As she smacked the c...k began to get red and inflamed. All the women just watched and laughed.”Hit it again, Hit it again, harder, harder”cheered Wendy, a cheerleader. Everyone clapped and joined in. Britney then pulled the smacked wee-wee back and began hitting the underside. Back and forth, the top, each side, and the underside. «What a total smacking”giggled Heather.”I have never seen anything so red and sore”said Kathy”it looks like it is on fire”. The poor Sissy was now crying, any pretense of being anything but a wimpy Sissy now gone.”OWWWWWWWOWWWWWWW, peasssssssssse stop, peasssssssse”lisped the Sissy as everyone clapped and laughed at him. Finally Britney stopped and looked into the Sissy's crying eyes. He was wimpering like a little girl, his wee-wee burning from the smacking. «Do you deserve more smacks, Pussie”asked Britney in a soothing voice. Not being able to think of anything put the pain, the Sissy wimpered”no” Carol was the first to realize what the Sissy had said.”oh Mom the stupid Sissy said the No word” Britney looked at the Sissy”How could you embarrass Carol and me like that. I was going to stop, but now Pussie you have earned more punishment”</w:t>
      </w:r>
    </w:p>
    <w:p w14:paraId="202E8BFE" w14:textId="1E5EBA93" w:rsidR="00AC3F4F" w:rsidRDefault="00AC3F4F" w:rsidP="00AC3F4F">
      <w:pPr>
        <w:rPr>
          <w:rFonts w:ascii="Times" w:hAnsi="Times" w:cs="Times"/>
          <w:color w:val="1C1C1C"/>
          <w:sz w:val="32"/>
          <w:szCs w:val="32"/>
        </w:rPr>
      </w:pPr>
      <w:r>
        <w:rPr>
          <w:rFonts w:ascii="Times" w:hAnsi="Times" w:cs="Times"/>
          <w:color w:val="1C1C1C"/>
          <w:sz w:val="32"/>
          <w:szCs w:val="32"/>
        </w:rPr>
        <w:t>«Why don't we all get something to drink while Pussie thinks about how naughty he was again and why he deserves more punishment”said Brit”/ Carol whispered in her Mom's ear.”Britney grinned.”Pussie Carol wants to help you to make sure you don't say anything wrong again, she is so nice to you”. With that Carol, who had briefly left the room came in carrying a bottle and a small brush. Grinning like the cat who ate the bird, Carol grabbed the hugh pink p.nis pacifier tied to the bonnet ribbon under the Sissy's chin. As the Sissy watched, Carol showed everyone the bottle of foul tastng castor oil. Then she dipped the brush in the bottle and began throughly coating the pacifier with it. After the first coat, she blew on the pacifier to dry it, then began putting a second coat on. By now the girls all realized what Carol was doing.”Pussie is going to have a tasty all day sucker!”said JoAnne.”that will teach the Sissy to open his mouth”giggled Wendy. The poor Sissy could only watch in horror as Carol carefullly put still another coat of the castor oil on the hugh p.nis. Then she smiled sweetly at the Sissy.”open wide Pussie”as Carol pushed the castor oil coated pacifier into Sissy's mouth. When he tried to keep his lips shut, Carol just casually rubbed the brush on the Sissy's sore wee-wee.”oWWWWWWW”screamed the Sissy, opening his mouth wide as Carol laughed and shoved the big pacifier into his mouth, tying the pink ribbon from the pacifier around his bonnet so that he could not spit it out. 'Isnt it just yummy yummy”teased Carol, as more tears came into the Sissy's eyes.”sucky sucky”said Heather. All the Sissy could see is the grinning faces of the women in the room, none of whom seemed the least bit sorry for his suffering. After about 15 minutes the women returned to see the Sissy, bound in his wooly tight itchy ski sweater, arms spread and tied to the bed posts, legs spread wide and tied under him, iwith his wool skirt pulled up to expose a very very red sore wee-wee, and the Sissy grimacing as he sucked the horrid castor oil coated p..is pacifier. The Sissy's wee-wee had gone down, but Britney quickly put on the wooly angora mitten and none to gently grabbed the inflamed c..k, causing the Sissy to writhe in pain, and began rubbing it. Despite the smacking, the Sissy soon was hard again, if one could call 4”hard. «Now everyone we will play a fun game”said Brit,”in which each of you can help punish the Sissy”. Britney , singing to the tune of”Old McDonald Had a Farm”, took the wooden ruler and grabbed the Sissy's tormented wee-wee.”Pussie is a naughty Sissy, ei ei o, and naughty Sissy's must be punished, ei ei o, with a smack smack here smack smack there here a smack there a smack, everywhere a smack smack , Pussie is a naughty Sissy, ei ei o”and with each reference to a smack Britney took the ruler and began to smack the Sissy's wee-wee again, first on top, then the sides, the the bottom and then his b..ls. The women all clapped and laughed as Britney sang and smacked.”Now girls each of you can sing a verse and smack Sissy, but each must use a different term for the smacking, and of course as the song goes , each of you get to do your own and repeat everyone who has gone before, assuring that pu-sy here will get a proper smacking on his widdle widdle wee-wee. And to make sure there are no slackers, the girl who gives the weakest smacks will have to bear her rear and get paddled one time by everyone else in the room, except Pussie of course.” Britney handed the ruler to Heather first. «Pussie is a naughty Sissy, ei ei o, and naughty Sissy's must be punished, ei ei o, with a wack wack here wack wack there here a wack there a wack, everywhere a wack wack , and a smack smack here, smack smack there, here a smack, there a smack, everywhere a smack smack Pussie is a naughty Sissy, ei ei o”Heatther happily sang as she reared back and let the Sissy have it, not wanting to be spanked herself. Everyone clapped along and joined in the chorous. Heather then handed the ruler to Joanne.”«Pussie is a naughty Sissy, ei ei o, and naughty Sissy's must be punished, ei ei o, with a spank spank here, spank spank there, here a spank, there a spank, everywhere a spank spank, a wack wack here wack wack there here a wack there a wack, everywhere a wack wack , and a smack smack here, smack smack there, here a smack, there a smack, everywhere a smack smack Pussie is a naughty Sissy, ei ei o”Joanne sang, and being a tennis player, had no trouble truly inflicting pain on the Sissy. May, Kathy, Carol, Amy and finally Wendy went. The women clapped and cheered, urging each other and teasing if one of the wacks seemed weak. By the time they were done, Pussie was nothing but a crying, wimpering, shaking Sissy, straining futiley against his bonds, trying to close his legs, his 42D boobs tight against the sweater. «Thats really a red hot”giggled Amy pointing to the Sissy's red sore wee-wee.”NO its a hot weiner”giggled Mary.”yea Pussie is hot stuff”laughed Heather. Kathy, who was a doctor, looked at the red sore wee-wee.”I think Pussie needs some medicine to take care of the pain”and with that she left the room and came back shortly. She had some soft gauze and a tube of medicine along with some band aid strips. Kathy showed Britney the tube and Britney burst out laughing”oh that will take Pussie's mind off the smacking”saiid Brit, as Kathy showed everyone else the tub of capsasian, a rub made up hot peppers use for arthritis patients. Using a knife, she carefullly covered one side of the gauze with the capsasian. Britney took hold of the inflamed wee-wee and held it taunt as Kathy wrapped the gauze around the little shaft with the capasian covered side against the skin. Then she took the bandaid strips and wrapped them around the shaft so the guaze could not slip. The Sissy's eyes went wide as he began to feel the capsian. He began jerking agains the tight rope, moving his hips in and out like he was getting f..k,, rolling his head. The women were in hysterics watching the thrasing Sissy, knowing he could not avoid his punishment. He kept thrusting his hips and br.easts/ «Gee I think Pussie wants some action”giggled Mary. None of them had ever seen someone so punished before. Britney then said”well girls no one slacked off on smacking the Sissy, but we still have a spanking to give”. With that she untied Pussie's legs and grabbed them togehter at the ankles and pulled them over his head, tying them spread eagle to the same bed posts as his hands. Now the Sissy's rear was on perfect display. «Kathy do you mind if I let Wendy and Amy do the honors?”asked Brit. «Not at all Brit, but make sure you give the Sissy his due”Kathy said to her daughters. With that Britney handed Wendy Pussie's punishment paddle- painted brite pink with holes drilled in it to add to its impact. Wendy could not wait. She tapped the Sissy's exposed rear-.”hope you enjoy this Uncle Pussie cause I sure am”and with that she gave the bound Sissy 10 fast hard smacks. The Sissy jumped with each wack as his rear turned brite red. «Gee almost as red as your wee-wee,”giggled Amy”let me see if I can make them the same color' and with that she added 10 more even harder wacks with the paddle. Britney looked at the miserable smacked, spanked, dressed in wooly punishment sweater Sissy.”Ok girls lets all go for a swim and leave the Sissy to think about his punishment today.” With that Wendy leaned over and again grabbed the Sissy's sweatered boobs.”sleep tight Pussie”she laughted.</w:t>
      </w:r>
    </w:p>
    <w:p w14:paraId="332865C1" w14:textId="77777777" w:rsidR="00AC3F4F" w:rsidRDefault="00AC3F4F" w:rsidP="00AC3F4F">
      <w:pPr>
        <w:rPr>
          <w:rFonts w:ascii="Times" w:hAnsi="Times" w:cs="Times"/>
          <w:color w:val="1C1C1C"/>
          <w:sz w:val="32"/>
          <w:szCs w:val="32"/>
        </w:rPr>
      </w:pPr>
    </w:p>
    <w:p w14:paraId="08020D0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Britney loved her beach house. She and had first husband had built it, and it remained hers. It was a large two story home about one block from the beach. It sat on wooden stilts, about 5 feet off the ground to protect it from ocean storm surges and had a large porch going around the first floor and a large deck off the master hall and front bedrooms on the second floor facing the water. Britney and Todd drove down to the beach in Todd's truck because Todd wanted to bring some new cabinets he had made for the Master Bedroom to hold a new large HD TV. Kathy and one of daughers, Amy had driven in Kathy's convertible, while Brit's daugher Carol and her niece, Wendy had driven down in Carol's car. Everyone was in t-shirts and shorts as it was a beautiful hot sunny August day and everyone was looking forward to two weeks of nothing but playing, suntanning, swimming and going to fun bars and restauraunts in the evening. And no one had packed more than a few bathing suits, some more t-shirts, shorts and a few cotton shirts or tops That is everyone but Pussie! Pussie was dressed in a thick black lopi wool crewneck sweater that had a pink snowflakes fairisle type design running all around just below the crew neck. The hot wooly sweater was a size 34 and was truly tight and streched over Pussie's 42 D stuff bra.The sweater was cropped so it just came down to Pussie's waist. Britney had added some matching thick black wool leg warmers, pink lopi wool thumbless mittens and Pussie's white wool baby bonnet tied with a big pink bow under his chin. After he loaded all the luggae, Britney called Pussie into the breakfast room where everyone was just finishing breakfast.”Gee Pussie you have such pretty sweaters!”laughed Wendy.”But they don't cover much do they? Amy chimed in”yes and your widdle wee-wee looks soooooooo very red and sore from yesterday”. And Amy was right, Pussie's wee-wee was still very very sore and sensitive following the smacking it had endured yesterday, though at the capsasian had finally worn off. «Amy I do think Pussie needs something for that wee-wee, would you go into the study and I think you will find something”said Britney with a smile. Amy went to the study and soon was back with a strip of pink burlap.”Is this what you meant Aunt Brit?. «Yes Amy, now why don't you tie a nice big bow around your Uncle's wee-wee.”«and tie it very tight dear, we don't want it to fall off”, said Kathy, laughing at the thought of how ridiculous her Sissy brother-in-law was goingn to look with a big pink burlap bow. «Pussie get over to me rigth now”said Amy, who was beginning to appreciate just how much of a submissive Sissy Pussie was. The poor Sissy walked over the stood before his niece. Amy took the coarse pink burlap strip and first wrapped it around Pussie's hairless balls, and pulled in tight, causing the Sissy to wince it pain. Then she tied a second bow on the middle of Pussie's shaft, making sure that burlap was tight and was flat againt the poor wee-wee so as to continue to irritate it. «how cute your red wee-wee and pink bow look against your black sweater”said Wendy. Britney scraped the crumb, and any remaining uneaten food from the table into a dog dish.”Lick your bowl clean Pussie, then do the dishes, clean everything up and we will be off to a fun two weeks at the beach!</w:t>
      </w:r>
    </w:p>
    <w:p w14:paraId="51BB79D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ate his breakfast scraps on all fours out of the doggie bowl. Wendy, being the considerate niece she was, had noticed how dry Pussie's breakfast looked so she came over, and dropped a big wsd of her spit into the bowl. Britney loved that her nieces were clearly understanding Pussie's place in the household”Why Wendy that was just so thoughtful of you, I am sure Pussie's breakfast will taste so much better now”. The poor sissey looked miserable as he licked up the scraps with his niece's spit on top. Once everythng was cleaned up, everyone got into the cars to leave.”Pussie you will ride with Ms Kathy and Ms Amy in their convertible. But since you failed to say thank you to Ms Wendy for her addition to your breakfast you will have to be punished yet again.”Everyone waited wondering just what Britney was going to do. Britney pulled out a hugh black dildo-easily 10”long and 2”round. She walked over to Pussie who was standing in the drive way in his short sweater and knee socks with his rear and burlap bowed tied wee-wee exposed.”Bend over Pussie”she said as she grabbed the chin strap of the Sissy's big baby bonnet and yanked it down.” «Mom”said Carol with feigned concern,”you aren't going to put that up Pussie's rear with some lubrication, it will rip the poor thing apart.” Kathy quickly opened a bag”here sis, I have some more capsasian”and with that she opened the tube and coated the dildo. «Oh you are so thoughtful Aunt Kathy”giggled Carol. Pussie's eyes open in pure terror. He began to squirm, but to no avail.Britney took the big black monster and with no concern for the bent over Sissy slave, shoved the capasian coated dildo deep up his rear end. Within seconds the Sissy was squirming and writhing, his rear end doing obscene circles, hopping up and down on his feet as the burn from the capasian intensified up his rear end. Carol, who had no use whatsoever for her Sissy step father, said”You know Mom, Pussie's wee-wee is still so red, I bet it would feel better out in the fresh air” «Carol is right”said Kathy”the fresh air blowing on that wee-wee should feel really good”. Todd, who had been quiet, but also enjoyed seeing his lover's Sissy husband suffer, then spoke”Kathy since you have the convertible, why don't we have the Sissy ride with you”. «Todd, that is just what I was thinking”said Kathy with a grin. Amy, who was going to drive with her Mom, asked”but Mom I thought we were going to drive with the top down.”«We are”said Kathy”and your uncle can ride in the back seat.”With that Kathy grabbed the Sissy's and pushed him over to the car.”Go sit in the back seat Pussie” Pussie got in the back of the car, and gently sat down, but even so the dildo was pushed further up his now sore invaded a..s hole. «spread your legs wide apart pu-sy”Kathy ordered.”Amy and Wendy would each of you get some rope from Todd and tie each of Pussie's ankles to the brackets under the front seats so his legs are spread far apart.”The two girls readily complied and soon the Sissy was sitting spread legged in the rear of the car with no way to bring his legs together, thus leaving his wee-wee and balls fully exposed.”Todd be a dear and tie the Sissy's elbows together behind him so he doesn't do anything nasty in my car. I want them tied together very tight .”Todd shoved Pussie forward, grabs his arms and pulled them back and tied them together at the elbows.” Meanwhile Carol had been busy with a large piece of white cardboard, using a dark pink marker she had written ' I AM A BAD SISSY WITH A WIDDLE WIDDLE WEE-WEE' on the cardboard , then had punched two holes near the top and had run rope through the holes. She walked over and hung the sign aroud Pussie's neck so that the front was pushed out by his 42C chest but leaving his burlap wrapped balls and wee-wee fully on display so anyone passing by could see them. «Ok I think we are ready to go”said Brit,”I am sure it will be a nice drive but there will be lots of traffic and the road is very bumpy so go slow sis.” Kathy laughed,”No problem” «Hold on Mom”Amy said.”it always hard to hear in the back seat with the top is down so I think we should do something to make sure Pussie will know when we want to talk to him.”With that Amy took another length of coarse rope and tied it tighly around the Sissy's wee-wee. She got into the car and pulled the rope through the arm rest.”Now Pussie when we want your attention I will just yank on this rope”and with that the teenager gave a sharp tug which forced the Sissy to thrust his hips forward or have his sore wee-wee pulled painfully away from his body.” «Good idea Amy”giggled Brit.”I am sure he will pay attention to you during the drive”. With that the two cars and truck left together with Kathy's convertible, top down in the middle. Kathy turned the AC so that Amy and she would be nice and comfortable in front. For Pussie dressed in the thick tight ithcy lopi pink and black sweater ,matching leg warmers, mittens and his baby bonnet with a big dildo up his rear and his burlaped ribboned and leash tied wee-wee on display, the rid was going to be anything but comfortable!</w:t>
      </w:r>
    </w:p>
    <w:p w14:paraId="203F4B2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At the first stop light, Kathy looked back at her boud and displayed Sissy brother-in-law. 'Amy, Pussie is probably going to sweat a bit in the hot sun as we ride, and don't want the Sissy to stain the white leather seats. Be a dear and jump out and grab the black wool blanket in the trunk and slide it under you Uncle so the seats are protected” Amy quickly did as her Mom asked. As she grabbed the coarse wool blanket, she realized how scratch and itchy is was. «OK Pussie raise your a..s off the seat so I can put this nice soft blanket under you”Amy said. The Sissy, having little choice, did as he was told . Amy slid the blanket on the seat, jumped back into the car and grabbed her wee-wee rope leash just as the light changed and her Mom shot forward. Amy yanked on the leash, forcing her Sissy uncle to lift his hips so that his wee-wee would not be pulled off, and then fell back.But as soon as he did, he felt the coarse wool blanket against his still very very sore spanked rear and he thrust his hips up to get away from the blanket. Of course he could not keep up like that for long, and as soon as he dropped his hips he began squirming as he felt the itchy wool blanket. Kathy and Amy just laughed watching the poor Sissy squirm. As they drove cars honked as they past the Sissy display. Amy kept on yanking the wee-wee leash forcing the Sissy to lift his hips. As Amy anticipated, the Sissy soon became tired and after each hip thrust up he would drop down hard, driving the hugh capasian coated dildo deeper into his rear. The poor Sissy was soon crying and moaning, but all his sister-in-law and niece did was giggle and laugh at him. Soon they were a long traffic backup for the bridge toll both. Another car pulled up beside them and a young woman leaned out”What's with the Sissy in the back”she asked Kathy.”oh he is being punished”. Since the traffic was truly crawling, the woman got out of the car to take a closer look.”Hey you guys have to see this”she said to her fellow passensgers, all women. and soon 3 other women were had rolled down the car window and were looking at the Sissy and laughing. «Pussie wave hello to the nice women”said Amy. Pussie could not wave as his hands were tied under his rear end.”Oh”said Amy, you can't waive with your hands so just shake your wee-wee instead.” The Sissy hestiated not wanting to further humiliate himself. All of a sudden he felt a sharp tug on his wee-wee followed by more tugs as Amy yanked hard on his wee-wee leash.”You better listen to Amy”said Kathy,”or I can assure you Sissy you will suffer”. With that the Sissy began shaking his hips to make his wee-wee”waive”. The women in the next car were hysterical watching the Sissy make such a spectacle of himself. And for the rest of the ride the Sissy had to do his wee-wee waive to every car and truck that passed. By the time they got to the beach it was hard to tell who had more tears in their eyes- Pussie crying from his shame and the pain of the dildo, his sore yanked on wee-wee and the hot itchy sweater outfit, or Kathy and Amy from their laughing at Pussie.</w:t>
      </w:r>
    </w:p>
    <w:p w14:paraId="373333F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As soon as everyone arrived at the beach house, they quickly changed into bathsuits and were off to enjoy the ocean and beach.That is all except Pussie. Britney had instructed her Sissy husband to unpack and neatly put away everyone's clothing, make the beds, scrub the bathrooms and toilets and then wash all three cars. She had untied his hands and taken the Sissy sign off. She had of course put Pussie back into his hated chasity device to make sure he would not do anything naughty. Of course his wee-wee was soooo red and sore both from the smacking session the day before and Amy's constant yanking of the coarse rope leash during the ride down that is was unlikely the poor Sissy could even touch himself much less play with it. Left in the cropped sweater, knee socks, bonnet and mittens with his wee-wee and rear exposed there was no chance the Sissy would try to leave- and if he did where could he go with no money and looking as ridiculous as he did. Some 4 hours later everyone returned home to see Pussie washing the cars. He had drawn a small audience as the cars were all in front of the beach house and there was no way the Sissy could cover his exposed wee-wee and rear. As Britney walked up to the house, a middle aged couple stopped her”Is that your husband”, the man asked Brit. Britney was always very open about her relationship with her husband.”yep its is”, she said. «Wow that must have been some bet he lost”, said the man.”where did you get the idea he lost a bet”asked Brit.”Well that is what he told us when we asked why he was washing cars in a thick wool sweater and baby bonnet with his thing exposed”said the woman with the man, obviosuly his wife. Britney held out her hand”Hi first let me introduce myself, I'm Brit, and no he did not lose a bet. He is a Sissy maid and has to do all the house work. The outfit is just to make sure he remembers that he is a Sissy”. «My name is Laura and this is my husband Craig”said the wife shaking Brit's hand.”That is really amazing. I have read about people doing things like that but always thought is was just fantasy. Gee Craig, I wonder how you would look in one of my fuzzy sweaters”, Laura said with a smile.”No, don't get the wrong idea Brit, Craigi is no Sissy”. Craig laughed,”you can say that again.”Just then Todd came over. Britney introduced him to Laura and Craig as her”friend”. «Is he everyone's Sissy maid?”asked Laura.”Britney answered yes. Just then Amy and Wendy came over. After being introduced to Craig and Laura. Amy asked Britney in a sweet innocent voice”Did Pussie give Craig and Laura a proper hello? Britney did not understand her niece at first, but then Kathy chimed in”Yes Sis, Amy spent the entire ride down here teaching Pussie how to waive hello”. Britney turned to her Sissy husband.”Did you say hello as you were taught”, The poor sissey mumbled ,' no, Ms.Brit. Wendy grinned”did you hear the word he used, the Sissy said the no word.” Britney turned to Pussie”Pussie first you lie, then you fail to greet Laura and Craig as you have been taught and then you use the 'no' word. I think one Sissy is in for some strong discipline. Now say hello and apolgize for lying and tell these nice people just why you are dressed like you are. The Sissy slowly turned to face Laura and Craig and began shaking his wee-wee up and down, his”hello”waive.”pwease pwease, i am soooooooo sorwy for saying i wost a bet. i amm a Sissy with a widdle widdle wee-wee, pweease i am sooooo sorwy for not telling wo thad.” Laura could not believe what she was seeing and hearing and could not help but begin laughing. Craig just grinned at the Sissy. «is that his punishment”asked Craig.”No not at all”said Brit,”why don't Laura and you join us for cocktails later and you can see how a Sissy is punished.”Laura quicly agreed and then took Craig's hand.”We will be glad to join you”</w:t>
      </w:r>
    </w:p>
    <w:p w14:paraId="425E77C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Craig and Laura dropped by Brit's beach house around 8 pm. Brit, Todd, Kathy , Wendy and Amy were sitting on the rear screened in porch having some beer and pizza. «Glad you two came over”said Britney to her guests.”With that Todd handed them two beers.”Grab some pizza”Todd said. Craig and Laura did just and pulled up two more chairs to the table. The sun was just staring to set and it was still warm and humid, the cold beer tasted great. Laura looked around and not seeing Pussie asked where he was. Britney stood up and grinned”Come with me”. The two women left the porch and went through the kitchen toward the side of the house. Britney opened a door to a small windowless room that had 4 garbage pails, an ironing board, on some shelves were cleaning supplies and near a door leading to the side yard was a large pink kitty litter box filled with kitty litter. Across from the garbage pails was an adult size pink crib, and on the floor was a 3'ft wide by 4' long by 3'high metal dog cage. And in the dog cage was Pussie. The Sissy was on all fours with a big pink leather dog collar around his neck with a short leash that was wrapped around the bars at the front of the cage making it impossible for the Sissy to move his head. As Laura walked around the cage, she saw the naked Sissy's legs spread apart in the rear with each ankle locked to a side of the cage. His sore wee-wee was stilled locked in the cruel chasity device but a piece of rope had been threaded through a”D”ring on the chastity device and pulled back and tied a rear bar of the cage, yanking and streching his balls straight back. Over the Sissy's head was a thick wool knit baclava (??spelling) with only a small opening for his mouth. The Sissy was streched apart in the small cramped cage, unable to move. If he tried to move forward his balls were yanked back and he could not move backward since his neck was tightly leashed to the front of the cage. Laura looked for a few seconds than began to laugh.”Britney that is amazing. I never saw anyone so uncomfortable and in such a humiliating position in my life. Can Carl see this?” «Of course”said Brit.”I will get him while you enjoy Pussie , and you can use this cane to make him”dance”for you.”With that Britney took a bambo cane leaning against the cage and put it through the cage bars and poked the Sissy's stretched out balls. The Sissy tried to squirm way but could not and helplessly yanked both his balls and neck. Britney was soon back with Carl who gasped”wow is that the Sissy's punishment for this afternoon? «Oh no”said Brit,”Pussie is in the cage just to think about what he did today and how he will be punished.”Whle Carl and Britney talked, Laura was having fun jabbing the Sissy's balls and watching his helpless struggles. «you know its really warm in here”said Carl.”is the ac not working?” Britney laughted”Carl when Todd added this room we decided not to waste money on AC. I mean its only for garbage, storage and for Pussie to use.” Laura sniffed”the garbage doesn't make it very pleasant”. Britney giggled”I guess its sucks to be a Sissy!”</w:t>
      </w:r>
    </w:p>
    <w:p w14:paraId="3D260BB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While Craig and Laura went back to the porch, Britney unlocked Pussie and lhad him crawl out of his cage. Connecting a leather leash to his pink dog collar Britney dragged the Sissy to the porch. Britney left Pussie on all fours in the corner of the porch facing the wall.”Don't move or make a sound, Pussie”Britney said in a firm voice. Everyone chatted for about 30 minutes, not paying the slightest attention to Pussie. «Ok everyone”said Brit,' it is time to deal with Pussie”. Britney had the Sissy crawl over and then stand in front of everyone with his legs spread apart and his hands on his head. «First some new rules for our stay at the beach”said Brit. «Carol, Amy and Wendy ,, the three of you are in charge of what Pussie wears or does not wear while we are here. And Amy and Wendy I asked your Mom and she is ok with the two of you having the same control over and right to punish Pussie as the rest of us do.” Amy and Wendy grinned from ear to ear.”You mean Aunt Brit, we can do WHATEVER we want with and to Pussie.”«You got it”said Brit. Kathy chimed in”but girls if we think you are not being strict enought then both of you will get spanked! So I expect you to try hard to make your uncle nice and miserable”. Kathy luaghed as she said the words and the girls understood. Amy and Wendy nodded.”oh don't worry Mom”said Amy,”Pussie is going to be the most Sissyish dressed Sissy around”and said Wendy,”the most sorry Sissy you ever have seen.” Wendy then whispered to Amy. and then said”and Pussie our first order to you is that since you are such a widdle widdel baby, you will wear diapers as long as we are here and use them! And you must ask, no beg, our permission to do anything in your diapers. If you go without our permission , you will have the worst case of diaper rash ever.” «Girls I think you will great with Pussie”said Brit.</w:t>
      </w:r>
    </w:p>
    <w:p w14:paraId="779B95E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«Diapers”said Britney with a loud giggle.”how perfect for a widdel widdle Sissy”. «So sis is that Pussie's punishment for his back talk and bad behavior this afternoon”asked Kathy. «No not at all”said Brit. Laura who was clearly getting into the fun of humiliating Pussie clapped her hands”Can you wait a minute Brit, I need to go to the little girls room”.”Sure Laura”said Britney as she leaned over and whispered into Laura's ear. 'Oh my”giggled Laura. Soon Laura was back. Britney yanked on Pussie's leash, pulling him back down on all fours.”Everyone just follow me”said Brit. Britney walked toward the bathroom pulling the leashed Sissy . Everyone crowded around the door looking into the bathroom. Birt stood with Pussie, in his thick pink wool baclava covering his face. What the Sissy could not see was a big bar of ivory soad with a long piece of rope tied around it. «Pussie you are going to learn to speak only when spoken to, and then only in the most respectful way”said Brit.”Mom. are you going to wash Pussie's mouth out with that soap bar”asked Carol. «Yes I am Carol, but first I need to get the bar nice and soapy. Usually one would use hot water, but I have a better way thanks to Laura.”With that Britney put on a pair of rubber gloves , took hold of the rope around the soap bar and dunked the soap into the toilet. «Since Pussie talked back to Laura, I asked Laura not to flush the toilet before, so now instead of hot water, I am dunking the bar in Laura's hot pee!”While everyone watched and laughed, Britney grabbed the pee soaked bar of ivory soap.”Get up on your knees Pussie”Britney barked as she yanked on the leash. Pussie had no choice but to obey.”Now open wide Sissy”said Brit. Pussie tried to keep his mouth shut so Britney just gave him a quick hard kick on his b..ls. Pussie opened his mouth to moan and as soon as he did, Britney shoved the pee covered soap deep into his mouth and began to wash his mouth out. «Yummy, yummy”giggled Amy.”Make sure you wash Pussie well' laughed Wendy. Pussie struggled and squirmed but the soap was lodged deep into his mouth and soon his mouth was filled with soapy pee tasting bubbles. «Dont you dare spit out one drop”said Britney as she yanked on Pussie's leash.”Laura would you like to help?: asked Brit. Laura walked over, put on another pair of gloves, and smiling at Pussie removed the soap bar and dunked it back into her pee in the toilet bowl. Satisfied that the bar was fully soaked, she took it and , like Brit, shoved it deep into Pussie' s mouth and then began pulling it in and out.”su-k it Sissy, su-k it hard”ordered Laura, who was totally turned on by the domination of the poor Sissy. «Gee I have never seen a mouth washing like this”said Todd. Craig nodded”I bet the sisssy never wants to wash with soap again” Finally after 15 minutes more of having his mouth washed out with the pee soaked soap, Britney took the bar out of his mouth. She pulled the Sissy's face over the toilet so he could spit out the soap and bubbles, but of course the foul taste was left. «I don't think Pussie will be saying No or lying any more”said Brit.”But just to drive this lesson home, I think a good paddling is in order”. With that she handed the pink painted sorority paddle with the drilled holes in the business end to Craig.”I think 25 from you and Laura should do the trick”. Craig and Laura paddled the Sissy with gusto till his rear end was brite red and steaming hot. As soon as they were done the Sissy began doing another”spank”dance to everyone's amusement. Britney grabbed the leash and pulled him to the corner of the porch.”hands on your head, nose against the wall and don't you move for 30 minutes or we will double the amount of smacks you get.” With that everyone went to have a few after dinner drinks, that is everyone but Pussie who could only stand in the corner with the taste of soapy pee in his mouth, his red rear on display.</w:t>
      </w:r>
    </w:p>
    <w:p w14:paraId="26D2FB3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was awaken by her two cousins first thing the next morning. «Carol lets get Pussie dressed for today”said Amy.'After all the Sissy has sooooooo much work to do, scrubbing all the bathrooms and kitchen floor again, sweeping, washing and ironing everyone's underwear and clothing from yesterday,' «and don't forget Uncle Todd wants the cars washed and waxed again”laughed Wendy”and Pussie has to bring all the beach chairs, beach umbrellas, towels and coolerr to the beach and set up everything for all of us first thing” Carol yawned”ok then lets get the Sissy ready” With that the three women walked backed through the kitchen to the laundry/garbage room which was also Pussie's room. The Sissy was locked in his pink baby crib, in a classic spread eagle position with each hand tied to the crib railings and his feet also spread apart and tied to the crib sides. Britney had put him a white baby doll pjs covered with lace and pink bows over three pair of thick overnite diapers. The Sissy had spit out his big pink p..s pacifier which now hung down his chest. «Wow it sure is hot in here”said Wendy as she looked down at her Sissy uncle.”and garbage oder is not too pleasant either”said Amy with a smile. The poor Sissy looked up at the three girls.”my wiaper tis wery wet, pwease pwease take it off, pwease”. Amy laughed outloud.”oh my did Pussie wussey go wee-wee. Is Pussie wussey all wet like a betsey wetsey doll”? Carol looked down with some disqust at Pussie.”I certainly don't plan to clean Pussie up. So unless one of you do, I think Pussie should get use to wear wet diapers.” «ohhh N- I mean pwease change me”said the Sissy , stopping himself from using the dreaded”No”word. «Did I hear a No from the Sissy”asked Amy with a big grin. «Yep thats what I heard”said Wendy. With that Carol untied the Sissy's spread legs while Amy pulled off the wet diapers. Carol whispered to Amy who giggled as she took the wet diapers and place them over Pussie's face with the pee stained side facing inward. Wendy grabbed the big p..s pacifier and shoved into Pussie's mouth through the diaper so now the Sissy's mouth was filled with his own pee soaked diaper. Wendy wound the pink rope at the base of the pacifier aroud Pussie's head so the pacifier and diapers could not fall out of his mouth. The poor Sissy shoke his head and tried to protest but his mouth was so full he could not utter a sound. All he could do was su-k and taste his own cold pee. Just then Britney and Kathy walked iin, both taking one look at the diaper faced Sissy and breaking out in gales of laughter. «HI Mom”said Carol,”We came to get Pussie dressed and his diapers were soaked and then he said the”N”word again. So I thought the punishment should fit the crime.” Looking down at her Sissy husband, dressed in his lacey baby doll top, with his little thing in cruel chastity and on display and his faced covered with pee diapers, Britney shook her head , and then tickled Pussie's balls. «And just think Pussie the day has just begun!”</w:t>
      </w:r>
    </w:p>
    <w:p w14:paraId="06FC324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finally pulled the pacifier out of the Sissy's mouth and took pee soaked diapers out of his mouth and off his face. «Now you be a good Pussie baby or you will tasting your diapers for the rest of the day”and with that Carol gave the Sissy a hard smack on his rear end. «Mom can you unlock Pussie's little thing” Britney looked at her daughter , gave a little shrug and unlocked the cruel chastiy device and pulled off the Sissy's p..s. Pussie immeadiately got excited, hoping that the girls intended to let him finally c..m. Wendy laughed”Pussie must think he is going to get some relief, though with such a widdle widdle wee wee I don't see why he needs any” Carol looked down at her frustrated step father”Not a chance Pussie, you haven't earned the right to c...m yet.” Pussie heard his step daughter and wanted to protest, but realized it was hopeless and just frowend. Meanwhile Amy grabbed a small bag.”Are we going to clean Pussie up first before diapering him?”she asked. Carol and Wendy both emphatically shook their heads no.”Pussie has to learn to do his stuff only with our permission. And I think leaving his damp will lead to a nice case of diaper rash which is a perfect punishment”said Carol. «Ok with me”giggled Amy, as she pulled out a stack of diapers from the bag. Kathy , who with Brit, was just watching let out a gasp”oh my is that what I think it is? «Yes Mom”said Wendy.”We made some very special diapers for Pussie” Pussie squirmed some more as he saw the special diapers They were made from burlap! «But before we diaper baby, lets make sure he is all nice and shaved”said Carol as she took a razor and began shaving the Sissy's crotch. Even though Pussie was already shaved down there, Carol shaved him again so he was totally hairless from his crotch to his rear. She made no effort to be gentle, and in fact shaved back and forth till Pussie's crotch was red and irritated. Wendy quickly took one burlap diaper and slip it under Pussie's a..s and then pulled it through and over his damp crotch, making sure first to take his d-ck and pull it back under him so it pointed toward his rear. She pulled the burlap diaper tight , and then added three more layers of burlap diapers making sure the prickly coarse fabric pressed right against Pussie's p...s, balls and rear end. Using two pink diaper pins she fastened the diapers on either side. Amy then added three more thick soaked cotton diapers over the burplap and tightly pinned those down. Britney and Kathy just watched with amused grins. «Now we don't want you to leak”said Wendy”as she then pulled on a pair of pink rubber pants with ruffles across the rear. «Walk for us Pussie”Carol commanded. Pussie struggled to get up and climb out of his crib. He felf a hard wack on his rear, though the layers of burlap and cotton soaker diapers cushioned the smack. Then he tried to walk but with the layers of diapers he could not close his legs together so all he could do is waddle like a toddler. And with each step he felt the coarse burlap rubbing his wee-wee and rear, causing extreme itching. The five women clapped their hand and laughed at the sight of the waddling Sissy. «Wow I think the rubber panties are really going to make the Sissy sweat”said Kathy. «Yep Aunt Kathy,”said Carol”that is just what we thought. The itchy burlap against his already pee soaked skin, sealed in thick rubber pants will soon feel like a furnace down there.” Amy then took out the rest of Pussie's outfit. There was a hot pink baby dress knitted in fuzzy mohair, with puffed short sleeves, a high waist with a big bow just below his chest, and then a skirt that barely came to his waist that flared out, showing off his rubber pants and diapers. Cute little white wool socks that folded over with pink laces went on his feet, with pink mary janes strapped on. A nice big pink wool baby bonnet and matching mittens completed the Sissy baby outfit. Pussie looked in horror at the outfit, but could do nothing but let them dress him. Just as Carol had said, he began feeling the warmth between his diapered legs. And just like a baby, the Sissy began to cry, much to the amusement of the five women looking at him.</w:t>
      </w:r>
    </w:p>
    <w:p w14:paraId="14221B6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Kathy gave Sissy a wicked grin as she pulled one last item for his outfit out of a bag. She held up a pink leather baby harness for everyone to see. «waddle over here Pussie”Kathy said. The Sissy slowly waddle over to Kathy. She fit the harness down over his chest, pulled his hands through on either side, with each wrist being chained to the side of the harness, then Kathy pulled the straps down through his legs and back up and fastened them to the rear of the harness. She then took the shoulder straps and brought those over his shoulders, crossing in the rear and fastening to the harness. On the front of the harness, in the middle was an emblem shaped to resemble a p..nis. On the straps and emblem were little bells. «Now we will know wherever Pussie is!”laughed Kathy”and here are some pink leather reins that can be hooked to the harness to make sure the Sissy does not get lost.” «And I see there is just enough slack in the wrist chains so Pussie can scrub toilets and floors, do laundry and serve us”said Brit.”Sis that is perfect!” The poor humilated Sissy could only stand there in his pink wooly short dress, bonnet, mittens with his little baby harness, his crotch diapered in successive layers of coarse scratchy burlap, heavy cotton and thick rubber pants. «Now Pussie, if you are a good Sissy girl we will potty train you”said Brit. «When you have to pee you are to hold your hands up, wiggle your bottom back and forth like you are shaking your little wee-wee and say very loudy in your Sissy lisp”Sissy has to go tinkle tinkle”« «lets practice Pussie”Britney ordered. The Sissy hestiated and felt a hard slap on his face.”Now Sissy”said his wife. With that the Sissy raised his hands to his side like a dog hold up its paws, and began wiggling his diapered bottom back and forth, sayind' thisssy hath to go twinkle twinkle”.”Louder, Sissy, I can't hear you”said Brit. The Sissy's face was brite red as he almost yelled”thissy hath to go twinkle twinkle.”to the amused stares of the women around him. «And if you have to poop, you will move your rear up and down like you were trying to poop, and say”Sissy has to make boom booms”said Brit. «Now lets here the Sissy”said Brit. And poor Pussie, now even more embarrassed began to bounce up and down saying”thissy hath to make boom booms”while the women were now laughing their asses off at him. «And Pussie, if any of us ever find so much as a drop of pee or poop in your diapers and you have not first did your tinkle or boom boom dance, you can forget getting relief for the next year!!”said Brit.”so keep practicing while we have some coffee.”</w:t>
      </w:r>
    </w:p>
    <w:p w14:paraId="7B81DBB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women, joined by Todd, sat inside the cool porch drinking their morning coffe. Pussie was standing in the backyard, the sun beating down, in his pink wooly dress doing his potty training. 'Sissy hath to go twinkle twinkle”lisped the Sissy in a loud sing song voice, his hands held up at his sides. «Sissy hath to do boom booms”the Sissy yelled again, bouncing his burlap diapered a..s up and down. Wnedy clapped her hands with glee while Amy just grinned. Kathy and Britney giggled. Todd drank his coffee and smiled at the poor Sissy. Carol however wasn't satisfied.”Pussie you better tinkle and boom boom with a lot more enthusiasm if you hope to get our permission to do your pee pee and poo poos.” The Sissy double his efforts , and as he shook and boucned harder, everyone just laughed more at the ridiculous picture he made. Before the Sissy could feel sorry for himself, more humiliation befell him. «Pussie go into the shed and you will find a wagon, bring it out”ordered Brit. Pussie waddled over to the shed, and looking in he saw a brite pink child's wagon. He pulled it out.”now Pussie load up all our beach chairs, umbrellas,towels, and get the cooler with drinks from the kitchen.'said Brit. Pussie did as he was told and soon the wagon was totally filled. Britney got up and walked over to the Sissy. She took pulled Sissy mitten cover hands behind him, tied them together with coarse rope adn then tied a short rope from the rope around his hands to the handle of the wagon.”Ok Sissy you are to pull the wagon down to the beach, Amy and Wendy will go with you to make sure you don't get into trouble. And when you get to the beach they will untie you so you can set everything up for us.” «He will be like a little girl pony pulling a cart”laughted Todd. Amy attached the reins to Sissy's harness.”Wendy we will need to stop by Kelly Sue's house, I promised her we would pick her up on the way to the beach”. Wendy grinned.”That's fine sis, I am sure Kelly Sue will enjoy meeting our pony girl!!”</w:t>
      </w:r>
    </w:p>
    <w:p w14:paraId="3FD6D62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As if the pink short wooly dress which just reached the Sissy's waist, under which the Sissy had 3 pair of coarse burlap diapers and then 3 pairs of pee-soaked cloth diapers AND then a pair of pink frilly rubber panties, with white wool baby socks, pink mary janes, thick pink woolen mittens and a big pink wool baby bonnet were not humiliating enough, Carol pulled out a pink dog collar with little bells on it and clasped in around Pussie's neck. Amy took the reins from the harness which went over Sissy's chest and also had lots of little bells, all of which went tinkle tinkle as the Sissy waddle off pulling the pink child's wagon which was by its handle to Pussiels hands which in turn had been pulled back. Britney had handed whips to both Amy and Wendy-”just to make sure Pussie obeys you”laughted Britney as she gave her nieces the whips. Pussie began walking down the street.”lift those legs up Pussie' said Amy as she brought the whip across the Sissy's exposed thighs. The poor Sissy winced iin pain, but having no way to avoid his niece whippin him he sort of waddled along, raising his legs up high. «sure is hot and humid today, Sis”Amy said to her sister.”even this t-shirt feels hot over my bathing suit” «Yea, can't wait to jump into the ocean and cool up”said Wendy. «Pussie wouldn't you like to jump in the ocean”laughted Wendy. «the Sissy will have no time for that, given all the house chores and ironing he has to do”said Amy. then looking at Pussie”and I want ALL my clothing freshly washed and ironed today!” By now the wooly dress, bonnet and mittens were damp with the Sissy's sweat. And just as the girls had thought, the combination of the burlap diapers covered with the pee soaked diapers and the rubber pants were having there intended effect. The trapped heat was making the now wet burlap miserably scratchy and Pussie, who had been cleaned up from his peeing last nite, desperately wanted to scratch between his legs to relieve the tormenting itchy feeling. The threesome- two beautiful teenage girls and one pink wooly Sissy stopped in front of Kelly Sue's house. Kelly Sue , Wendy and Amy were all sorority sisters. Kelly Sue was another cute blond, about 5'8”with a great figure. She was sitting on the porch of her parents summer house talking with her Mom. Kelly Sue took one look at Pussie and began to laugh. the poor Sissy was now standing in front of the house, squirming and trying to rub his legs together to relieve the horrible itch between his legs. «Kelly Sue”said her Mom”I thought you were joking about Wendy and Amy's having a Sissy, but I guess not. That is the most pathetic looking thing I have ever seen”and she too broke out laughing. «Hi Kelly Sue, Mrs. Carr”said Amy.”Hi girls”said Mrs. Carr, why don't you come up here on the porch where it is nice and cool. Wendy took the harness and tied it around the lamp post in front of the house, leaving the Sissy with no way to move. «didn't think you wanted the Sissy with us”said Wendy. «Oh no , no Sissys on this porch!”laughed Mrs. Carr. «Is that really your Uncle?”asked Kelly Sue.”tell us all about this”</w:t>
      </w:r>
    </w:p>
    <w:p w14:paraId="2FE21B3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 girls, please tell me all about Pussie”asked Mrs. Carr as she, Kelly Sue, Amy and Wendy sat on the covered porch cooled by a big ceiling fan. Amy and Wendy proceeded to describe how thei Aunt had turned him into a total menial house Sissy, how he was punished, made to dress as a wooly Sissy girl and baby, and his potty rules. Mrs Carr and Kelly Sue just laughed. Kelly Sue loved the”Old McDonald Had A Farm”wee-wee smacking punishment. «Was Pussie crying ?”asked Kelly Sue.”just like the little Sissy girl he is”said Wendy with a big grin. «You know girls, Pussie must be so hot and thirsty, dressed in his cute pink wool dress and bonnet. I think he needs something to drink.”With that Mrs,. Carr went inside the house. Five minutes later she came out with a baby bottle. «Come girls”, said Mrs. Carr as she walked to the lamp post to which the poor Sissy was tied. The women gathered around the Sissy.”You must be sooooo hot with that big baby bonnet on your head, lets just take it off”said Mrs. Carr, and she untied the bonnet and put it in the pink wagon. Wendy and Amy were wondering if Mrs. Carr was feeling sorry for the Sissy. Pussie seemed relieved, and certainly felt a little cooler with the the bonnet off. But that certainly was not Mrs. Carr's intent. She pulled out some lipstick, and before Pussie could react, began putting it on his lips. The lipstick was a wet glossy pink and she put on it really thick.”dont' want those lips to get sunburnt now that everyone can see your face!”said Mrs. Carr. And Pussie suddenly realized that while the baby bonnet had been hot and itchy, it had kept his face hidden. 'pwease can i have my bonnet back”whinned Pussie. Amy and Wendy picked up on what was happening as well.”Why Pussie you should thank Mrs. Carr fr being so concerned. And every little girl loves to wear lipstick and show off to everyone!”said Amy. Mrs. Carr then took the baby bottle and shoved it into Pussie's mouth. Pussie made a face.”Why what is wrong”asked Wendy.”Gee”, said Mrs. Carr, maybe Pussie doesn't like hot water flavored with castor oil.” Kelly Sue, Wendy and Amy could not contain themselves as they laughed. «you better drink every drop Pussie.”Wendy said as she looked at Pussie. «And I have two more bottles for Pussie after that”said Mrs. Carr. Pussie sucked on the bottle, drinking the horid tasting water.By the time he was done with all three he felt bloated. «Someone is going to doing a potty dance very soon”said Wendy.</w:t>
      </w:r>
    </w:p>
    <w:p w14:paraId="1039E0C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Just as Pussie finished the third and, at least for him, thankfully last of the horrid hot water castor oil flavored bottle, three young women walked up to the hosue. «Hi Kelly Sue, Hello Mrs. Carr”said one of the women.”Hey guys how are you”Kelly Sue responded.”Heather, Tracey and Kris, meet my sorority sisters, Amy and Wendy. Amy and Wendy, Heather, Tracey and Kris are all life guards on the beach here.” Amy and Wendy said Hi. «Good to see you girls”said Mrs. Carr.”bet you are wondering about ths cute little girl and why she is tied to the lamp post” The three life guards turned to look at Pussie in his cute pink wooly dress. «Well I have to say I am curious”said Heather.”Me too”added both Tracey and Kris.”«I mean is that a guy?”asked Kris, trying hard not to laugh . «Well maybe anatomically its a guy”said Wendy, 'but he is really a Sissy girl. Pussie say hello to the nice women.” Pussie paused every so slightly, so Amy picked up her whip from the wagon and smacked the Sissy's diapered rear end.”Say hello sissey and tell them what little Sissy you are”ordered Amy, as Heather, Tracey and Kris watched. Pussie jumped, feeling the whip. ' mmyy name ith Pussie, i am a Sissy.”The three life guards just looked and grinned. «Pussie is my Aunt Brit's second husband' said Amy.”And as you can see he Sissy.” «Whats with the wagon and the harness”asked Heather. And why is he wearing such a wooly dress”asked Tracey. And what is underneath that dress”asked Kris. Amy and Wendy explained how Pussie had to take all the stuff to the beach, that his dress was a punishment outfit meant to make him look like a Sissy girl and also be miserable to wear, and that he was wearing burlap and cloth diapers with rubber pants und the dress. «So Pussie is coming down to the beach?”asked Tracey.”Yes, in fact we need to get him down there to set everything up before my Aunt , cousin and Mom get down there.”said Wendy. «Well thats where we are headed as we have to set up the life guard stand.”said Heather.”Are you all ready to come to the beach now, we would just love to watch Pussie for a while.: «sure' said Kelly Sue,”just let me grab my stuff and lets go.Mom are you coming now? «No Kelly Sue, you and the girls can take the Sissy and go. I will be down there shortly. Amy untied Pussie from the lamp post.”get moving Pussie”, taking the harness and swatting the Sissy's rear again. 30 minutes later Heather, Tracey and Kris were on duty as life guards. Amy and Wendy were sitting comfortabley on the beach chairs under the umbrella set up by Pussie. Brit, Carol, Kathy and Todd, along with Kelly Sue's Mom had joined the girls. Mrs.Carr had told Britney about her hot water castor oil bottles. «Pussie do you need to ask us anything before you leave.”Britney said, llooking up at the Sissy from her beach chair.”We all plan to stay at the beach all day, and remember what happens if you do anything in your diapers without permission. «Sis, I bet Pussie wants diaper food for dinner tonite”laughed Kathy. The poor sissey had to go, but had hoped to avoid having to ask permission at the beach in front of everyone. But between the preasure and the thought of what he would have to do if he used his diapers without permission, he knew he had no choice. 'Pussie hath to go tinkle tinkle”Pussie said quietly humping back and forth. «Pussie hatht to do boom booms”Pussie said again bouncing up and down? «Louder Pussie, I can't hear you”said Britney with an evil grin. «Pussie hath to go tinkle tinkle, Pussie has to bo boom-boom,”the Sissy said in a louder voice. «Sing it out loud Pussie”said Carol, «And put much more effort into showing us just what you have to do”said Kathy,”because to me it doesn't look really have to go at all with those half hearted movements.” So the Sissy began singing his potty requests and really shakng and bouncing up and down. The bells on his doggie collar were ringing and he was attracting lots of attention from people on the beach. «Keep singing and doing your potty dance”said Brit.”I will let you know when and if I think you can do potty in your diapers.” The three life guards walked over to see what was going on. Heather began clapping , and was joined by others watching ' do your potty dance to the beat”said Brit. Soon lots of people had gathered round to watch the entertainment. One little girl asked Brit”is he being potty trained”. Britney laughed”yes he is” «Well my Mom makes my little brother sing his potty song for a long time before he can go. she says it is teaching him to hold it in.” «Yes thats a good idea”said Brit. 'We will keep him sing for a while to” Pussie was straining to hold his stuff in.”pweeease psweaase, Pussie has to go tinkkle tinkle and boom boom”the Sissy was now begging and crying.. «Ok Pussie go tinkle and boom boom”said Brit. Pussie started to waddle away to do his thing in private.”Where are you going Pussie”asked Brit. 'Pussie it going to do tinkles and boom-booms' the now humilated Sissy said. «I said to go tinkle and boomboom, and I meant do it here so we all can watch”Britney said in a stern voice. Pussie looked at his wife in horror, but before he could protest, he began doing everything in his diapers. It was obvious to everyone. «he is going potty”laughted the little girl. «thats pathetic”said a man to another woman who were watching.”yes but it is hilarious”said the woman back. Soon Pussie's diapers were full with his boom booms and soaked with his tinkles. Carol walked over to the Sissy.”are you all finished Pussie” «yeth i am” «Well then bend over Pussie”and with that Pussie's step daughter took a ping pong paddle she was holding and began smacking the Sissy's full diapers taking care to smash the boom boons and make sure they were spread out and filled the burlap diapers. «Just want to make sure your diaper rash is evenly spread”said Carol as everyone just laughed.</w:t>
      </w:r>
    </w:p>
    <w:p w14:paraId="1771BC3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spend the next five days dressed in winter girl wooly sweaters, burlap diapers and wool tights, with thick woolen mittens and a wooly baby bonnet scrubbing floors, cleaning toilets, serving everyone at the house. There was no such thing as free time, as someone always found a menial boring chore for the Sissy. He continued to have to do his tinkle and boom boom dances and , with permission used his diapers. Britney only allowed pussie to have his diapers changes once every two days, so for most of the time he smelled, and had loaded wet diapers. The result was a very nasty case of diaper rash which meant pussie constantly had a hot, burning, itchy rear. The rough burlap diapers did nothing to help the poor Sissy, and so he was constantly squirming around to everyones amusement. Friday late morning pussie tackled the ironing. Britney insisted that pussie launder and iron everyone's clothing including their underwear! Sheets also were to be laundered and ironed daily. The ironing board was set up in pussie's”room”, which had no ac, and constanly smelled of pussie's dirty diapers which were kept in a pail in his room until Britney allowed him to hand wash them in the backyard. Britney made pussie were 6”stiletto heels while he ironed, and he was leashed to a pole in the room so he barely move. A wooly turtleneck sweater, diapers, bonnet and wool mittens completed his”ironing”outfit and kept him miserable, hot and itchy. pussie could look forward to a full afternoon of ironing that Friday. So he was totally surprised when Britney came in and told him he could stop. «Its a bit overcast today pussie, so we are having people over this afternoon just to relax.”pussie immeadiately worried that he would be made to serve and entertain. Britney could see the ooncern on his face.”Relax pussie, I have decieded that you have been working very hard and need a break, so this afternoon you don't have to do anything, just hang around.”pussie could not believe his ears.”oh tankyou Mistreth”. Britney unleashed pussie from the pole.”Go take everything off, , wash off your diapers, and then you can use the outside shower and clean up.” pussie hurried off, and soon was in the shower. True the shower had only cold water as its purpose was for people to rinse off sand when they came from the beach, but still its was the first shower pussie had taken since they had come down to the beach. As he stepped out of the shower , Britney and Kathy were waiting for him. Kathy examined his rear end.' I have never seen a case of diaper rash like pussie's”she said to Brit.”Poor pussie's rear must be on fire” «yes pussie sure is a hot Sissy”giggled Brit. «Well sometime out of diapers would do pussie some good”said Kathy. «hmm, well I see no reason why pussie needs diapers this afternoon”said Brit.”so pussie you can hang around with no diapers” «but he needs something to wear”said Kathy with a grin. «And I have just the outfit for a Sissy who is hanging around to wear”Britney said with a giggle.</w:t>
      </w:r>
    </w:p>
    <w:p w14:paraId="014E561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«What do you have for pussie to hang around in”giggled Kathy. Britney slowly pulled something from a bag she had been holding.”My friend Darla Smith, who loves to knit, made this just for pussie”Britney said as she held up what could only be described as a baby romper. Kathy took one look and roared. It was a one piece romper with very a very short panty bottom , a heart shaped bib on top with straps , the straps fasten to the top of the bib by big pom-pom buttons. The panty bottom was knitted up of a thick coarse white wool with pink lace trim around the leg holes and a band of pink wool around the waist. The heart bib top was knitted up of a fuzzy mohair in dark pink.”Pussie”was knitted across the front of the bib. 'Lets get dressed pussie”said Brit, handing the romper to the Sissy. The poor Sissy, knowing he had no choice, put each leg trhroug the panty leg hole and pulled the romper up until the rounded tops of the heart shaped bib reached just passed his chest. Britney grabbed the straps and pulled the over his shoulders, crossed them in back and button the two straps to matching pom-pom buttons on the rear waist of the panty bottoms. Britney pulled the straps taunt so that the entire romper fit tight, with the coarse wool panty being pulled tight into the Sissy's crotch and rear. «Now twirl for Aunty Kathy and show her your romper pussie”Britney said with a stern look at her Sissy spouse. pussie twirled as ordered showing off the wooly romper, There was a big pink pom-pom on each side of the panty, and 3 buttons on both the front and back of the panty. Britney handed pussie a pair of pink wool baby socks with lacey bows which he obeidently slipped on his feet along with pink girl keds with lacey ties. Then thick pink wool mittenswith matching pom-poms on the top of each mitten and another awful pink wool baby bonnet that tied with a pom-pom tie under the chin. «now jump up and down pussie”. pussie jumped and Kathy and Britney again laughed for each of the pom-poms on the romper and mittens had a bell so as he jumped the bells went tinkle tinkle . «What a perfect little baby girl outfit”said Kathy. «Yes: agreed Brit.”Now pussie lets go show off our new romper.” Ohhhhhhhhhhhh, pweeeeeeeeeeeeeease, pweeeeeeasse, can't i just say here,? whineed the Sissy. Britney took one look and gave the Sissy a hard slap on his face. «just for that, you will crawl out, just like the big baby you are.” If pussie had thought he was going to have an respite from his constant does of humiliation this afternoon, he was clearly mistaken.</w:t>
      </w:r>
    </w:p>
    <w:p w14:paraId="354A38A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Sissy slowly crawled out the rear porch and into the backyard. Todd, Brit, Carol, Kathy, Wendy and Amy were all having cool drinks.Britney had invited Craig and Laura, Kelly Sue and her mom. The coarse wool panty part of his romper outfit added more irritation to his already suffer rear-end with its diaper rash. But the wooly bottoms also rubbed his free wee-wee, which for the first time in weeks was not in its cruel chastity cage or tied in some fiendish burlap bow. that is freed for the first time since the day before he came to the beach, when Britney had taken the chastity cage off so that she and the girls could punish the Sissy by smacking his wee-wee around. So as pussie crawled into the backyard his wee-wee did what was natural and began getting excited. Even though pussie's wee-wee was no more than 41/2 inches when it reached its maximum size, it still made an obvious bump against the tight tight panties. The Sissy immeadiately realized what was happening and was trying desperately to will his c..k to get small before anyone could see how excited he was. «Aunt Brit, look at pussie”said Wendy.”'pussie must just love his new baby wool romper, just look at the bump in front”. Britney looked down at the Sissy.”Stand up pussie and lets take a look”. The Sissy slowly got up and quickly put his mitten hands in front of this panties to try and hide the small bulge.”SMACk”Britney wacked the Sissy's hands away.”Don't be shy pussie, you hae nothing to hide”. With that everyone laughted. Wendy, Amy and Kelly Sue began singing”I see England, I see France, I see pussie's wooly underpants!”The girls could barely get the words out as the giggled and pointed to the poor Sissy. «OK pussie I said you could just hang around this afternoon and I meant it.”Britney said as she grabbed her Sissy husband's hands and pulled him toward an old swing set. However in place of the swing that had been there, there was now 2 bungee cords which were attached to the metal bar across the top of the swings. The bungee cords criss crossed each other at the bottom to create a seat of sorts. «Ok pussie stand in front of your new”swing”said Britney with a wicked grin but don't sit down yet. The swing set was almost 12 ft tall, and the bungee cords appeared to hang down about half way. Carol, Kathleen and Britney walked over to pussie, Carol took one of the Sissy's arms and pulled it up along one of teh bungee cords which went to the top of the swing. She tied the Sissy's wrist tightly to the bungee cord, while her Aunt Kathleen did the same to pussie' other wrist. As a result pussie was forced to stand on his tip toes. Britney then unbuttoned the buttons which were on the rear of pussie's rompr bottoms.”Perfect fit”laughted Brit,”as she spread open the rear area to expose the Sissy's a..h...e. Carol produced a big thick black dildo and waived it in front of her step-father's face. pussie began to whimper when he understood what was going to happen.”I bet every Sissy wants a big hard one!”said Carol.”But this does need some lubrication so it doesn't hurt the tender Sissy.”With that Carol took a bottle of Liquid Xra Strength Icey Hot and began coating the dildo in front of the Sissy's face.”Puts lots on Carol, we want to be sure its slides right in”said Kathy watching as her niece painted the dildo with coat after coat of the icey hot. Britney then took the icey hot coated dildo and slowly shoved it up the Sissy's a..s pushing it as far as it could go. Britney then walked in front of her Sissy husband who was starting to squirm a bit. She unbottoned the front buttons and pulled out his wee-wee for all to see. «Not much there”said Kelly Sue's mom who was totally excited at what she was watching. «Nope its a wee-wee alright”laughed Brit' but still we want to make sure it gets its fair share of attention.”Britney took a small rubber ring and held it up. Everyone could see that the inside of the ring had little rounded pin heads. «Oh my”said Kathy”as Britney put the rubber ring, pins facing inside, over the Sissy's still hard wee-wee and tighten the ring so it could not slide off. Then Britney clipped a large weighted bell to the ring so that it hung straight down. «Todd give me a hand please”said Brit. Todd grabbed pussie ahd hoisted him up and sat in down on the”swing seat”created by the two bungee cords. The cords streched down just enough so that pussie's feet were just touching the ground. Todd then gave the bungee swing a hard push from the back and pussie swung forward. As he did his legs left the ground and the heavy weighted bell yanked down on the ring attached to his wee-wee, pulling the pins against his tender shaft.”OWWWWWWWWWW”screamed the Sissy. The Sissy swung high and then began to swing back. He involuntarily kicked his legs, adding more momentum to the swing and tus pulling him back even further. The weighted bell stop yanking his wee-wee but as he swung back the dildo was driven further into his rear.”OHHHHHHHHHHHHHHH”screethced the Sissy feeling the burning sensation of the dildo up his rear end. And as he screamed he began swinging forward, meaning the bell again yanked his wee-wee.”OWWWWWWWWWWWW” and soon the horrible rythm of having his wee-wee yank and the pins from the rubber ring pushed into his very sensitive wee-wee, and then swining back and having the dildo shoved more deeply in his burning a...h. was established. With his face framed in the wooly bonnet, the little pom-pom bells on his romper top and bottoms ringing, the Sissy became the afternoon's entertainment. Wendy ,Amy and Kelly Sue could not stop laughing. Britney could only grin, enjoying the total humiliation her Sissy was experiencing. Kathy and Kelly Sue mom decieded to stand and push the Sissy back and forth, higher and higher and the result was even louder Sissy screams. Later in the afternoon it started to rain. Everyone went up to the porch, that is everyone but pussie who was left to hang outside in his baby wool romper, his rear end buring and itching, his wee-wee sore and frustrated.</w:t>
      </w:r>
    </w:p>
    <w:p w14:paraId="7B6B44C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 was left strapped to the swing dressed in his itchy woolly romper with the icey hot coated butt plug up his rear and the cruel pin linged ring around his wew-wee for over an hour as the rain poured down. As often happens with a summer rain, it only beceme more humid as the storm ended, so not only was pussie bound into a hot heavy throughly soaked wool romper, but the air was thick and heavey as well adding to his misery. Of course pussie's diaper rash, which was made worse by the coarse tight wool romper rubbing against his rear only made him that much more uncomfortable Pussie's wife Brit, her boyfriend Todd, pussie's step daugther Carol, along with Brit's sister Kathy and her two teenage daugthers, Amy and Wendy, their friend Kelly Sue and Kelly Sue's mom, and Brit's neighbors were all comfortably inside the cool house having drnks, talking and laughing themselves silly as they looked out at the bound Sissy. Finally everyone left .Britney anc Carol came out.”We all sure enjoyed having you”hang around”with us”said Britney with a cruel grin to her Sissy husband.”did you have a fun afternoon?”The poor Sissy knew he had to say yes as he wa never allowed to say the word”No”. Carol chimed in”he must have Mom, look his wee-wee is all excited”- looking at her step father's p..is which Britney had left exposed. «Oh I am so glad pussie enjoyed herself”Britney responded. Britney and Carol freed pussie from the swing.”ok inside pussie, we are taking you out tonite as this is our last nite of summer vacation”said Brit. pussie went to put his wee-wee back inside the romper and button it up in some effort of modesty.' Don't you dare touch yourself”scolded Brit”.”Sissies have no modesty, and anyway there is almost nothing to see there”. Carol laughed 'just waddle back inside pussie with your widdle widdle wee-wee hanging out” pussie had no choice. Given the thickness of the woolen jumper, and his diaper rash, all he could do was take small waddle steps back to the house. Amy and Wendy, who had been given the responsiblity for dressing pussie each day were waiting .”oh pussie lets go, we are going to make you s0000000 pretty for tonite”Wendy said as she clapped her hands. «We are all going to a club and we want to be sure you are a hot sexy Sissy tonite so everyone will notice you. Isn't that what everyone hot girl-I mean Sissy wants? asked Amy. «Well answer Amy”Wendy said in a stern voice to her Sissy uncle. pussie looked down and mumbled 'yeth tats what i want” «Speak up pussie.Tell us what you want to be tonite”Wendy said”or I will maybe you would prefer a nice hard spanking right now on your tender cute rear right now? pussie certainly did not want a spanking on his diaper rash covered rear, so in a loud Sissy voice he responded ' i want to be a hot sexthy sisthytontie”. «Well then we are going to make sure you get your wish”laughed Amy pussie pussie waddled back to his room with Wendy and Amy right behind. «Bend over pussie”Wendy said. As pussie did as he was told, Wendy grabbed the end of the butt plug and yanked it out of pussie' rear end. «ouch”cried pussie. Wendy was about to put the butt plug on the shelf when Amy said”geez Wendy that thing is dirty, don't you think pussie should clean it first before you put it away?” Wendy looked at her sister and quickly understood what she was saying. «You know you are right Amy”and she put the butt plug on the floor. «pussie you need to get this butt plug nice and clean”Wendy said to her Sissy uncle who was still bent over. pussie started to stand up. «Where do you think you are going?”asked Amy. «i am goink to take the butt plug and wash it at the sink”lisped pussie. Wendy and Amy both grinned.. then Wendy bent down and looked into pussie's face”Not a chance pussie. You are a Sissy and sissies clean butt plugs, dildo's and c..ks with their Sissy tongues,.Get licking girl and you better lick that butt plug till it shines” Kathy walked in just as Wendy was done speaking.”Wendy, that thing was deep inside pussie's a..s, just think how dirty and smelly it must be” «gee Mom am I being too hard on pussie”Wendy asked? pussie looked up, hoping Kathy, being a doctor, realized how horrible it would be to have to lick the butt plug. Finally someone coming to his defense, pussie thought. Kathy grinned”Oh not at all Wendy, I am just wondering how long it will take pussie to lick it clean as are leaving to the club in an hour. Just make sure pussie licks hard and fast.” Amy clapped her hands in delight.”You heard us pussie, get licking lickity split.” pussie looked at the horrid dirty big black butt plug. He wanted to say No but couldn't. He started to wimper and beg/”pweasse pwease let me wash it , peassssssse. «We said lick and su-k, so get going pussie”Wendy said and with that Amy, who was standing behind pussie, who was back on all fours, gave th e Sissy as swift kick in his crotch. 'OWWWWWWWWWWWW”screamed Sissy, clutching his wee-wee. «Start licking or there will lots more of those pussie”said Amy. pussie had no choice but to crawl so his face was over to the butt plug and lower his face until his lips slid down over it. It smelled and he could see how dirty it was, but he began licking and su-king it to get it clean. The girls watched with huge grins.”Consider this a learning experience pussie”said Wendy.”yea Sissy, you need to learn how to su-k c...k to please real men.”said Amy. 10 minutes later, pussie finished his task. Wendy leaned over to look at the butt plug.”Not bad pussie, it looks clean enough for now.” «Ok hop up pussie, go out and take a shower and get nice and clean, so we can get you all sissied up for the club tonite”said Amy.</w:t>
      </w:r>
    </w:p>
    <w:p w14:paraId="5D39F51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went outside to take his cold shower- the awful taste of the butt plug in his mouth. No sooner had he stepped into the shower then Amy pulled back the plastic shower curtain. «Put your hands on your head, face me and spread your legs wide open pussie”ordered Amy, with Wendy by her side. «Just what I thought, Wendy, the Sissy has some hair growing- not very girlish”. Amy took a long handle scrub brush, pour some liquid on it and began to roughly scrub pussie all over. The scrub brush was hard bristled and Amy made no effort to be gentle. pussie squirmed and tried to move away.”Don't you move pussie if you know what is good for you”Wendy said sternly. When she had throughly scrubbed pussie's front, Amy focused on his wee-wee and balls. She scrubbed them extra hard, making sure to lift the Sissy's wee-wee to get all around it and around his balls. Then she made him turn around and she did his back, and finally had the Sissy bend over. «Ok Sissy take your hands down and spread your a..s cheeks for me.” Wendy giggled as the Sissy followed orders. Amy took the brush and scrubbed there as well. At first pussie only felt the rought brush, but soon he felt some tingling and almost a slight burning sensation. After a few minutes, Amy told the Sissy to turn the water back on and rinse off. Amy pussie the bottle- it was Nair. And as pussie watched in horror, all his body hair from below is neck was soon flowing down the drain. Amy and Wendy closely examined pussie. As they did, Britney and Todd came by.”Aunt Brit, Uncle Todd, look how cute pussie looks now”said Amy. Britney and Todd looked at the poor Sissy standing in the cold shower totally hairless.”What a cute widdle Sissy”laughed Brit. Todd grinned as well. enjoying Brit's Sissys husband's humiliation. Ok pussie, let's get you dressed as a”hot”Sissy for the club tonite”Amy said as she took the scrub brush and smacked pussie's wee-wee. The girls took the Sissy into their room in the house. «Lets get pussie' make-up on first”said Amy. They had pussie sit at the make-up table. Wendy first did pussie's finger nails in a glowing candy pink nail polish with stars and then did his toes to match. Amy put some dark pink eyeliner on the Sissy first, then did his eye lashes, which were quite long, with sparkely pink. Next came some blush-on with more pink and white sparkles. Wendy did his lips with a frosty glossy candy pink lipstick. The girls had pussie put on long pink dangling pen-s shaped earrings with the little bells on the end. Britney had not let her Sissy husband have a hair cut since she turned him into a full Sissy in May, so now his hair was long enough for Wendy to make two pig tails, one on each side, using pink yarn which she wrapped so tight that it hurt pussie. «Stand up pussie”said Amy. She handed him a dark pink bra, that was at least one size too small for pussie.”put it on and make sure you use the last and tightest clasp”said Amy. pussie struggled to get the bra on- it felt like a tight band around his chest- he could barely breath. Wendy handed the Sissy two gel false br.easts to stuff the bra.”42DDs”laughted Wendy. pussie could only groan as he felt the weight of the false br.easts. Next came thigh high pink fishnet stockings. Amy and Wendy just giggled as pussie wiggled into them with his wee-wee bouncing around. Amy gave the Sissy 6”stilleto pink heels with locks on each shoe.”We don't want you to lose your come-f..k me shoes”said Wendy as she locked each shoe on. «Walk for us pussie”ordered Amy. pussie could only take very short steps so he would not fall. The heels forced him to stick out his chest, and sway his rear as he walks.”Very hot pussie”laughed Wendy. Amy then gave him a true mini skirt- it was pink and white thick itchy wool with pleats. When it was on, the bottom of the skirt just grazed pussie's wee-wee. The slightest movement would have pussie showing off his wee-wee and rear to any one around. «Usually the AC is on full force at these clubs”said Amy, as he handed pussie a hairy white angora/mohair cropped turtleneck puffed shortsleave sweater. As pussie put on the sweater, he realized that while he now had 42DD br.east, the sweater was at least two sizes smaller. Even worse it was knitted so that the chest area was more open weave so his bra clearly showed. Amy and Wendy looked over pussie who only wanted the floor to open up so he could fall into a dark hole.”something is missing Wendy”said Amy. Wendy looked and then went to the closet. She came back with a necklace for pussie.”I think this is it”said Wendy as she put the necklace around pussie''s neck. It was a silver chain with a hugh realistic pen-s which hung down between pussie's double ds! «Perfect' said Amy.”pussie you are now one 'hot”Sissy!!</w:t>
      </w:r>
    </w:p>
    <w:p w14:paraId="137C92E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Amy and Wendy each took one of pussie's hands and led him into the living room where Brit, Todd ,Caroland Kathy were sitting. «oh my girls, pussie looks like a Barbie doll”laughed Kathy. «She sure does”added Brit,”what with that tight fuzzy sweatr over her big boobs, that short short skirt that barely hides her widdle clit and thos come f..k me red heels, and those adorable pig tails. And I do love her pink glitter make-up. I am sure every guy is going to want a piece of pussie tonite” «But I have a few additions to pussie's outfit”said Brit.”Walk over and stand in front of me, pussie.” pussie walked over in his little mincing steps, wondering what his wife had in mind.”Hold up that cute skirt pussie.” pussie looked around as Kathy, Todd and the girls just grinned. «NOW”said Brit,”We don't have all day to wait for a stupid Sissy to to as he is told”pussie jumped at his wife's stern command and lifted the skirt- all 10 inches of it, up. Britney picked up some pink fuzzy yarn and and wrapped in back of the Sissy's b..l, tiying a huge pink bow which framed the b..ls, then took a pink scrunchy. She showed the scrunch to the others.”Carol thought we should dress up pussie widdle clitoris and so she took an old scrunch, cut down so if would fit over pussie and before gluing it back together put little tacks inside it.”Britney took her husband's wee-wee and slid the tack filled scruhcy over and just behind the head. The scrunchy was sized so that it could not fall off but as long as the wee-wee was not erect, there was no contact with the tacks. «I call this a Sissy clit prettyfier”laughed Brit”pussie walk over and show everyone how pretty your prettyfier is”. pussie minced over to Kathy and Carol”I think pink is pussie's color”laughed Kathy. Carol added”yes it sure is. Just don't get excited tonite pussie, you don't want those nasty tacks touching your pretty clit.” Britney walked over as pussie stood in front of Todd. She put a pink leather dog collar around pussie's neck, under the turtleneck sweater and buckled it so its fit extremely tight. Then she put mathcing pink wrists cuffs on pussie. She ran two chains through the D rings on each side of the dog collar and hooked each wrist cuff to a chain so that pussie's hands hung on each side of his chest. He couuld move the hands around but could not lower them. «I bet you thought I would leave your hands free and you could go off and get off tonite”laughed Brit.”Well I just don't want you doing anything nasty like that little girl, so for your own good I have chained your hands, aren't I thoughtful” «Aunt Britney you really are too nice to pussie”said Amy. OK we need to get going”Todd said to everyone. Kathy stepped up to pussie with two blue pills 'open up pussie”she said to her Sissy brother-in-law. pussie could only gasp as he saw the pills. He realized they must be vi-gra. He had not had a release in four months and he could only imagine what the result of taking the pills would be. He tried to keep his pink lipstick lips shut. Kathy merely laughted at the Sissy's pathetic protest. She grabbed his prettyfied balls and gave them a hard squeeze. with his hands chained to the side of his boobs, pussie could not protect himself and he could only scream. As soon as he opened his mouth, Kathy shove the two pills in.”Now swallow”Kathy said as she continued to squeeze pussie's balls. pussie had no choice. «ok I think we are ready to have a fun nite, lets go”said Todd.</w:t>
      </w:r>
    </w:p>
    <w:p w14:paraId="2D1B909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Britney had added the pink dog leash to pussie'ss collar as they got out of the car, and with a wicked smile at her barbie girl Sissy, led him into the club. pussie shuddered as he enter- the club was crowded, lots of people at the bar and sitting at tables that circled a large dance floor. Far from being cool inside, even with the air conditioning on, it was quite warm. As everyone walked in, Britney was greeted by the hostess, a cute young woman with long blonde hair.”Hi Amanda, how goes it” «Everything is really good Brit,”said Amanda. Britney and Todd had been to the club many times and were well known. Britney introduced Carol, Kathy Amy, Wendy and the girls' friends. «And who is this?”asked Amanda with a smirk. Britney had called ahead and spoken with the Jillian, the owner of the club to make sure it was ok to bring pussie. Jillian had alerted Amanda , telling her to just folow Brit's lead as to how to treat the Sissy. Britney yanked on the leash.”Introduce yourself and make sure you curtsey like a good little girl” pussie's face turned red. It was one thing to be taken to the beach where he did not actually have to face and talk with people, but this was different, now he had to introduce himself as a Sissy. «my name is puthssie”said the Sissy, doing a quick curtsey. «Is that how I taught you to greet people”Britney said to pussie”maybe you need a lesson right here”. pussie blanched ' I'm soorry”, then turing to Amanda he tried again «My name is puthissei, i am a sissthy wid a widdle widdle wee-wee”then slowly curtseying” Amanda giggle at the Sissy.”Well I can see that you do have a”widdle widdle wee”she said as she looked at pussie. And sure enough, the vi-gra pills had done their thing and pussie's wee-wee, all 4”was sticking out below the hem of the short skirt. «And whats that around your wee-wee asked the amused hostess. pussie stammered ' its my prettyfier”. «that is soss precious pussie”Amanda said, then turning to Brit”you know normally we would not let a guy expose himself here, but pussie is soo small he looks more like a little girl, and its no problem if a small child is not fully dressed.” pussie realized that he was going to have to stay exposed all nite and there was nothing he could do about it, unless the vi-gra wore off. «Britney there is only one small problem, your party is 11 people but the only large table I had sits 10.” «No problem Amanda, pussie does not sit on chairs. He loves to dance, and when he isnt', he can just get on all fours.” «oh I can't wait to see pussie dance”laughed Amanda. Britney smiled”Don't worry Amanda, pussie is going to do more than dance tonite”</w:t>
      </w:r>
    </w:p>
    <w:p w14:paraId="2FD47A7A" w14:textId="1585C174" w:rsidR="00AC3F4F" w:rsidRDefault="00AC3F4F" w:rsidP="00AC3F4F">
      <w:pPr>
        <w:rPr>
          <w:rFonts w:ascii="Times" w:hAnsi="Times" w:cs="Times"/>
          <w:color w:val="1C1C1C"/>
          <w:sz w:val="32"/>
          <w:szCs w:val="32"/>
        </w:rPr>
      </w:pPr>
      <w:r>
        <w:rPr>
          <w:rFonts w:ascii="Times" w:hAnsi="Times" w:cs="Times"/>
          <w:color w:val="1C1C1C"/>
          <w:sz w:val="32"/>
          <w:szCs w:val="32"/>
        </w:rPr>
        <w:t>Everyone sat at the table, everyone but pussie. The Sissy tried to hide in back of the table so he would not be noticed. His step daugher Carol would have none of that”Come on pussie, stand in front of the table on the dance floor so everyone can see what a”hot”Sissy you are”. Wendy and Amy grabbed the leash and pulled pussie onto the dance floor.”Now dacne for us pussie- and shake it girl”they ordered. pussie began to dance, though in truth he was barely moving.”Move it pussie”said Brit, putting a pink wood paddle on the table- one with holes drilled in the business end. pussie knew too well how much that paddle stung . As embarrased as he was to be standing in high heels, a tight sweater and so short skirt in front of everyone at the club, his fear of being paddled was worse, so he began to really dance, shaking his hips and boobs, his short sweater pulling up and his short skirt swirling around showing off his prettyfied wee-wee and rear end. People walked by , looking and laughing at the Sissy and making rude comments. Just then the DJ stopped playing and Jillian, the club owner took the microphone. As a spotlite shown on the center of the dance floor, Jillian asked everyone to find a seat for a special show. pussie looke for someplace to go, even if he had to get on all fours. But before he could move Jillian walked over and grabbed his pink leash, yanking him to the center of the floor. «Whats your name honey? Jillian asked pussie as she held the microphone to his mouth. pussie looked down not wanting to answer. «Oh you can't be shy, not with the tigth sweater showing off your t-ts and that short skirt which does nothing to hide your lower charms. Now we all want to know who you are so speak up”Jillian said with a wicked smile. The spot lite was shinning on the Sissy, his face, even with its pink sparling make-up was crimson red. Jillian yanked his leash”Haven't you learned to obey your elders? Anyone here have a suggestion as to how to get this hot girl to talk?”Jillian asked looking at the audience. A woman shouted out”spank the Sissy's a-s!”«Gee does everyone agree with that idea”Jillian asked”Yes Yes , spank it hard”was the audience's response. Well pussie speak or spank? The poor Sissy looked at Jillian”My nameth isth pussie”pussie said in a low whisper. «No one can hear you girl”Jillian responded and with that she smacked pussie's rear end with her hand.”Now say it loud or you the next sound out of your mouth will be a scream as I really wack you” «My nameth isth pussie' the Sissy said in a louder voice as everyone laughed. «pussie are you a pussie”giggled Jillian.”i am a Sissy”pussie responded. «Well do you have a pussie or a pen-s”Jjilian asked again, enjoying the Sissy's squirming in front of everyone. «a pen-s”the Sissy said. «hmm lets see”Jillian said as she lifted the already ridiculously short pink and white wool skirt, tucking it under the sweater.”turn around in a circle so everyone can see for themselves.”Jillian ordered. The DJ put on”the stripper”music as pussie began turning around on the dance floor. With his hands chained up to his chest, and his skirt tucked under the sweater he was on total display. «So how many of you think pussie has a pen-s ? Jillian asked the crowd. People yelled out”no way, thats a cl..t, and a small one at that” «Its a belly button”another woman yelled out. HOw many think its a pussie? asked Jillian. Everyone stamped and cheered at her question.”its a little girl's woo-woo”someone said. pussie wanted to disappear, but no such luck.</w:t>
      </w:r>
    </w:p>
    <w:p w14:paraId="475B2A26" w14:textId="77777777" w:rsidR="00AC3F4F" w:rsidRDefault="00AC3F4F" w:rsidP="00AC3F4F">
      <w:pPr>
        <w:rPr>
          <w:rFonts w:ascii="Times" w:hAnsi="Times" w:cs="Times"/>
          <w:color w:val="1C1C1C"/>
          <w:sz w:val="32"/>
          <w:szCs w:val="32"/>
        </w:rPr>
      </w:pPr>
    </w:p>
    <w:p w14:paraId="317EE12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 Britney had been throughly refreshed after two weeks at the beach. And why not- she had not lifted a finger as her Sissy maid husband took care of the any and every work task that had to be done at their beach house- not only for Brit, but for their daughter Carol, Brit's lover Todd, and all their friends. pussie scrubbed, cleaned, served, fetch and carried things every minute of every day. And for his efforts he got to sleep in the a small bed with an almost non-existent mattress, one itchy wool blanket in a room he shared with the washing machines and the garabage pails! Of course , as Britney said, pussie should be have been thankful because his room at the beach was twice as large as his room off the kitchen at home, which also had the laundry equipment- the garbage pails were in the garage. pussie did not have access to the bathrooms- as Britney said, they were for people not Sissy slaves. So pussie had to use a pink potty seat, but only when he was given permission- given only after he did a humiliating potty dance begging. And if he were being punished or if any one in the house was in a cruel mood that day, pussie was made to go in diapers, which were changed very infrequently.The result was that pussie often had a horrible case of diaper rash to add to his misery. Home again, pussie's life continued. He had been working as in his wife's family real estate business. But since coming home from the beach, Britney , Todd and Carol had found much house work and laundry for pussie.So much in fact, that Britney called her Mom, who ran the family business and said that pussie had to take a leave from the office. Brit's Mom, who know all about pussie, agreed but said she wanted to chat with Britney about pussie's future- and that is where we pick up our story of pussie's life.</w:t>
      </w:r>
    </w:p>
    <w:p w14:paraId="6B91177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It was early Septmeber, still warm and Britney was sitting by the pool early in the afternoon. She looked up and giggled, watching her Sissy husband sweep the pool deck. The Sissy was in his outdoor work outfit- an old pink and white thick lopi icelandic cardigan ski sweater buttoned up to the neck.The sweater , which had been a gift to Carol when she was 14, from her grandmother Doreen, Brit's mother, was at least two sizes too small for the Sissy. Carol had loved her grandmother's gift, but always wore a blouse or soft top underneath because the sweater was sooooo itchy. pussie of course was given no such consideration. Under the tight itchy sweater he had on a nice pink stuffed D cup bra, also two sizes too small- so that the bra felt like a tight band across his chest, and his”boobs”streched the sweater out so far out, pussie could not see his feet. pussie wore a matching pink wool ski hat tied with a big bow under his chin, pink wool tights with the crotch area cut out, and thick pink and white woolen mittens. And because Britney loved to see her Sissy sway as he walked, four inch high pink heels with the straps chained so pussie could not remove them. But the outfit wasn't the reason Britney giggled-it was the way she has attached the broom to her Sissy. She had made pussie put the broom between his spread legs with the broom bristles facing the rear. She had attached the broom to a”D”ring that hung from pussie's new chasity device- a curved metal sleeve no more than 3”long that had been slipped over his widdle wee-wee and then locked to a metal ring behind his balls. The sleeve had metal teeth all inside the sleeve just to encourage pussie not to get any unauthorized erections - and no erections were ever authorize! So to sweep pussie had to move his rear end front to back,which of course made his wee-wee move inside the sleeve- with all those cruel teeth. pussie looked like he was humping the broom as he sweep. A buzzer rang , letting Britney know someone was at the front door. Britney was expecting her Mom. They wanted to discuss whether pussie was going to go back to work in the family real estate firm, and if so, in what capacity. «Go answer the front door”Britney said to pussie,”but first let me unlock your broom- don't want someone thinking you are a witch riding her broom”, laughed Brit. One would think even pussie would object to having to answer the door so exposed and dressed in such a ridiculous fashion. And well he might have, but for the large pen-s pacifier which was shoved into his mouth and secured by straps which were locked behind his head. So the Sissy went to answer the door. When pussie opened the door and curtsied, as he had been instructed to do anytime he opened the door, or for that matter, entered or left a from, he faced the one person who made him feel the most humiliated and degraded, the one person who took the most delite in seeing him suffer and squirm ( hard to believe since everyone seemed to take such delight in pussie's Sissy status), his mother-in-law, and boss, Mrs.Ryder!</w:t>
      </w:r>
    </w:p>
    <w:p w14:paraId="383D4EA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«Why pussie, what at pwetty pwetty Sissy outfit”Mrs,Ryder said said as she looked over his Sissy son-in-law.”My daughter certainly knows how to dress her widdle Sissy boy”she said with a laught. The poor Sissy just stood before his Mother-in-law, his face beet red. Mrs.Ryder was 62 years old, 5'9”tall and in great shape. She had just come from playing tennis at her club, and was dressed in a cute tennis skirt and top. She glared at the Sissy for 10 seconds and then reached out and slapped him across the face. «You are suppose to curtsey when you greet anyone, isn't that right pussie?”The Sissy, his face stinging from the slap, barely had the chance to say”yes, Mrs. Ryder”before she slapped him on the other cheek.”Well curtsey you pathetic thing, show me some respect.” With tears in his eyes from the stinging slaps, the happless Sissy began curtseying for all his life was worth, putting his left leg behind his right, his hands grabbing his wooly sweater at his waist, bending down with his head pointed at the floor, and then slowly raising up keeping his eyes on the ground. «Thats better pussie, but I must talk to Britney about giving you an hour or two of curtseying practice today.”pussie shuddered. Curtesy practice meant standing in the sun, dressed in the most itchy wooly outfit possible, a short chain attached to the D ring on his chastity device with a 5 pound weight dangling down a few inches, and having to curtesy up and down for the entire time.The weight would yank at his wee-wee, pulling it down painfully as he curtsey, and then as he tried to rise, the weight would swing causing even more pain. By the end of a 30 minute curtsey session the Sissy had a sore sore wee-wee. Two hours would be horrible!!</w:t>
      </w:r>
    </w:p>
    <w:p w14:paraId="230009C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pussie's Mother-in-Law swept passed him on her way to the pool to see her daugher.”Hop to it pussie”Mrs.Ryder said looking back at her Sissy son-in law.”In fact, in that pink and white sweater , hat and mittens, you look like a bunny, so I want you to hop outside. Put your hands up near those pretty boobs of yours with your limp wrists and hop!!” The poor Sissy just stopped and wondered what to do. How could he hop with 4”heels locked on his feet?'«Are you stupid and a Sissy both?”asked his Mother-in-Law. She saw the Sissy was looking over his sweatered bust to his heels. He might have said something but the pen-s gag in his mouth took care of that. «You better start hoping or I will add a long hard paddling with Mr. Paddle in addition to the curtsey punishment”So pussie raised his hands, looking something like a dog with paws raised, and began taking small hops. His caged wee-wee began bouncing up and down as did his boobs. Mrs.Ryder looked back and then quickly walked ahead. By the time the hoping Sissy made it to the door leading to the pool, Mother and daugher were sitting by the pool. As they watched pussie hop out, they howled with laugher at him.”Mom, what deliciously wicked thing to make pussie do.”said Britney through her laugher. The Sissy finally hopped his way over to where his wife and Mother-in-Law were sitting, under a nice umbrella of course.”OK yuou can stop your bouncing around”giggled Mrs.Ryder.”Put your hands on your boobs and feel yourself up and spread your legs wide apart”. The Sissy did as told, and was soon petting his sweatered boobs with his mitten hands, his legs spread wide apart with his caged wee-wee and balls hanging down «Brit, when was the last time pussie got to relieve his thin”asked Mrs.Rdyer as she took her foot and slide it under pussie's tube and back rubbing it back and forth. «Not since he jerked -off on River Road in May”said Britney with a smile. «My pussie I bet anything will excite you”. pussie would have said yes if he could have spoken. «Mom, you know there are little spikes inside that tube”asked Brit, as her Mom continued to tease pussie with her foot. «Well then pussie you need to control yourself, don't you”Mrs.Ryder said as she watched her Sissy son-in-law begin to squirm. Soon the Sissy was trying desperately to avoid his mother-in-laws foot, but he could not. He began to moan, squirm and writhe, as his imprisoned wee-wee inevitably tried to get hard, only to feel the cruel spikes hurting him. Laughing at him, Mrs.Ryder finally stopped , but not before giving the Sissy a firm kick in the b..lls, sending him crumbling to the ground. «Well I tried to be nice to you pussie, but I guess Sissys don't enjoy the same thing as real men do”. «get up pussie”said Brit,”Mom is not here to see you on the ground, we have important and exciting things to tell you.” As pussie slowly got up, he could only wonder what his wife and Mother-in-Law now were planning to do to him. [Readers-I will be away for the next week or so, but I will continue when I return”</w:t>
      </w:r>
    </w:p>
    <w:p w14:paraId="5384FE3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«But before telling pussie all the good news, I think pussie needs to do his curtsey punishment”said Britney to her Mom.”I want the bimbo to learn her lesson, and since it is now almost 2:30, I want to be sure pussie gets to enjoy the nice hot sunshine while doing her penance.” Doreen laughed,”Yes, dear you are right, a few hours in the hot sun practicing her curtsey will teach this Sissy a good lesson.” «Mon, do you think pussie needs another sweater to keep her warm, after all we don't want her catching cold”asked Britney with a grin.”No, Brit, that way too small icelandic sweater she has on will keep pussie nice and toasty, not to mention itchy as all get out.”said Brit's mom. The Sissy just stood in dread, wanting to get his punishment over with. The last time he had to do curtsey punishment, he though his wee-wee and balls were going to fall off after being yanked by the 5 pound weight hanging from his chastity tube, and that was onlly after 30 minutes. «OK pussie, I loved your bunny hop”said Brit”so put those mitten hands up to your boobs and hop out to the front lawn.” pussie looked in horror”What is wrong pussie ?”asked Brit”this is a punishment, and I want to be sure you learn your lesson, so doing it in front where anyone passing by can see you should teach you a lesson. Now get hopping while I go get a nice weight to add to your cute wee-wee jail.” Mrs.Ryder picked up the wooden paddle”Move it Sissy or you and Mr. Paddle will have a very intimate meeting”. With that pussie began hoping, his wee-wee and balls flapping up and down” 15 minutes later, pussie was standing in the middle of the front lawn facing the street. He was sweating from the hopping, his pink icelandic wool sweater clinging to his bra and skin, itching horribly, as was his wooly bonnet and mittens. Todd and Britney had just had a new front porch added to the house, and Doreen noticed a concrete post with a thick metal ring near the stairs. Birt came out carrying a few items. Britney handed her mother a pink leather dog collar with little bells around it. 'Mom put this around pussie's neck and fasten it nice and tight. Doreen fasten the dog collar aroud her Sissy son-in-law's neck, noticing that it just fit and fasten it on the last notch so it was tight. «Why the doggie collar,”asked Doreen”though I do say it looks perfectly adorable on pussie.” Britt hooked a thick chain leash onto the collar and then hooked the other end of the leash to the ring in the post. She added locks on both the collar and the post end of the leash. The leash was no more than 4 feet long, giving the now leashed Sissy little room to move. «We don't want pussie trying to hide or run away”laughed Brit, knowing that dressed as he was, there was no where pussie could go. Britney walked over to the leashed Sissy ,”spread your legs pussie”. The Sissy did as he was told, spreading his legs wide apart. «What do you think Mom, 5 lbs or 10?” «Oh I think 5 lbs should work”laughed Doreen, as Britney hooked the weight on to the D ring on pussie's chastity tube, which immeadiately yanked down the Sissy's caged wee-wee.” «OK pussie, 2 hours of constant perfect squat curtseys,”said Brit'. I want you to put your hands at the waist of your sweater, then spread your legs like a ballet dancer, do a plia ( how do you spell that ??) then come up. No jerking, I want a nice girly move. And don't stop for a second. If we see you are not doing your curtseys correctly I will add more weight and increae your punishment time.” «Britney don't kids from school get home soon.”asked Doreen. «Yep Mom, the buses from the elementary school, junior high and high school drop off the kids right across the street, each bus follows the other by about 5 minutes.” «So they will all see pussie, is that ok?” «Yes, everyone in the neighborhood knows that pussie is a Sissy, as he does lots of outside chores like mowing the lawn, gardening, washing our cars, etc outside. We talked to everyone on the cul de sac, and they are all comfortable with having pussie on display. We keep pussie dressed outside, but even the parents of the younger children have said they don't mind of their kids see his little thing.” «And the kids ,how do they react” «They laught at pussie, taunt him and tease him terribly!” Britney turned to pussie”Start curtseying pussie” With that pussie began doing his curtseys, the weight cruelly yanked his wee-wee and balls, down and within minutes tears were in his eyes. Britney and Doreen went to sit on the porch with ice tea to chat and watch the Sissy's punishment. And in a few minutes the first school bus dropping off the elementary school children arrived.</w:t>
      </w:r>
    </w:p>
    <w:p w14:paraId="3018C69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began doing his girly curtseys on the front lawn as his mother-in-law and wife sat on the front porch with a pitcher of margaritas Britney had brough out.”Oh my I forgot something”Britney said to her Mom as she went ti the garage. Mrs.Ryder had no idea what her daughter was talking about, but just sat back, sipping her margriata and wathcing her Sissy son-in-law curtseying for all he was worth. She watched as the 5lb weight swung back and forth as the Sissy curtseyed up and down, yanking cruely as the poor thing's c-ck and balls.What a perfect punishement, thought Mrs.Ryder- two hours in the hot sun in the itchy wool outfit with his poor excuse of a c-ck and balls being yanked on will surely teach the Sissy a lesson he won't forget- he will become a curtsey queen- Mrs.Ryder laughed out loud at her own thoughts. Britney was soon back carrying a sign attached to a wooden post and a hammer.”Come Mom, hold the sign for me while I put it into the ground”. Mrs.Ryder took the sign and walked with Britney to a spot on the front lawn near the sidewalk, about 10 ft from where pussie was curtseying. The sign was a white piece of heavy cardboard with dark pink writting. Britney hammer the post into the ground and the two women stood back to read”NAUGHTY SISSY BEING PUNISHED</w:t>
      </w:r>
    </w:p>
    <w:p w14:paraId="418857F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Mrs.Ryder giggled. Britney said”Todd made this just to make sure anyone who sees the Sissy outside will understand why. As the women walked back to the porch the elementary school bus pulled up at the stop right across the street from Brit' home. Kids from first through sixth grade poured out of the school bus. The younger kids were met by their Moms. Everyone lived in the neighborhood and most had seen pussie doing lawn work or washing cars outside, so they were not shocked or surprised to see the Sissy. Ayoung girl, about 7, looked over and read the sign.”Mommy what is a Sissy?”Well he is a man who is treated as a little girl and helps with the chores around the house? her Mom answered. Another older girl, around 12,”Yes they are like slaves and do whatever anyone tells them.' The 7 year old thought a minute and said”He looks funny”. Then reading the sign,”Why is he being punished?”Her Mom looked,”I don't know, but just as sometime you don't do as your told, I am guessing the Sissy did not do as he was told.” «Will he be spanked”asked the girl?”Do you think he should be?answered her Mom. 'Well if he is bad he should be.” A group of the kids had walked across the street to get a better look at the Sissy. «He must be learning to curtsey”said one of the older girls. «Look at what is hanging from his thing”said a boy.”Bet that hurts!”Everyone laughed”«Are you a girl or boy”another boy shouted to pussie. The little girl with her Mom walked over to Britney and Mrs.Ryder”My Mommy spanks me when I am bad, do you spank the Sissy? Britney answered”yes we do” «Oh Mom could I watch that”the little girl asked her Mom. The Mom said”it would be ok with me” Britney responded,”Well maybe we wil call you over when he is being spanked. «Oh goody”said the girl, then turning toward pussie”I am going to watch you get spanked!!” poor pussie's face turned red. But before he could even react further, the junior high and high school buses pulled up. The giggles, laughter and finger pointing were immeadiate. «Is that a man or woman' asked one of the teenage boys to no one in particular. «Can't you read John”a teenage girl standing near him said.”Its a Sissy” Another boy said in a loud voice”well I can't see a c-ck on the Sissy, only that metal tube and I guess his balls.” Another girl laughed”g-d you are so immature, thats not a tube its a chasity tube so the Sissy doesn't do anything nasty like you do all the time”. «No I don't”protested the boy with a grin. «Well you can't bet the Sissy doesn't”another girl giggled. «Hey Sissy do you have a c-ck”a girl shouted to pussie. Britney came down and took the pen-s plug out of pussie's mouth. «Answer the young lady pussie” pussie looked down, 'i have widdle widdle widdle wee-wee”he said, continuing to curtsey. Everyone roared. «yea from the looks of that tube you are smaller than a 8 year old boy”another girl said to loud gaffaws and laughter. One of the older girls turned to Britney who was still there. «What is that dangling down between his leges?” «It is a five pound weight to remind the Sissy to curtsey whenever he greets someone, or enters or leaves a room” The girl thought a bit”Gee won't the weight stretch his widdle wee-wee”giggling as she said that. «Maybe a little”said Brit. «And wouldn't a heavier weight make it bigger”the girl asked with a wicked grin. «I guess it would”said Brit, catching the drift of where this vixen was going. «Well, I know its none of my business, but it must be so embarrassing to have such a small wee-wee for a grown man, you should be nice and exercise his thing with a heavier weight so maybe it will look like a man's c-ck and not a boy's wee-wee. Britney clapped her hand”You know you are right, hold on a minute.” Britney went to the porch and came down with a ten pound weight.”I think this would help, don't you? The teenage girl, looked around and everyone agreed. So Britney walked over to the curtseying Sissy.”Hold stil and spread those legs”. pussie, thankful for any break, did as told, Britney quickly took off the 5 pound weigth and before pussie could think, clipped on the heavier weight which immeadiately dragged his vey sore wee-wee further down. «Now get curtseying and thank this young lady for being so considerate. 'tank youth for beingk soth niceth”pussie lisped out. The young girl grinned, knowing full well how much additional more misery she had just added to pussie's punishment. «Glad to help pussie”giggling with her friends.</w:t>
      </w:r>
    </w:p>
    <w:p w14:paraId="26A2896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Some ninety minutes later pussie was still out on the front lawn, slowly doing his "squat" curtsey, his legs spread apart as he went down, then risng slowly, desperately trying not to fall , which was hard to do wearing 4" heels on the lawn. Of course as he curtseyed the 10 lb weight dangling from the end of his cruel chastity tube would swing back and forth, yanking on his imprisoned wee-wee causing him considerable pain. After a wihle the neighbor hood kids began lto leave, much to pussie's relief.</w:t>
      </w:r>
    </w:p>
    <w:p w14:paraId="447DE78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"keep curtseying pussie, you have 30 minutes more, and you better do each one perfect if you don't want to spend more time out here" said Birt to her sissy husband.</w:t>
      </w:r>
    </w:p>
    <w:p w14:paraId="2D27AE8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"Look at those tears streaming down" said Mrs.Ryder" bet pussie wont' forget to curtsey ever again. Come on pussie do deep curtseys, up and down, up and down like a daintly little girl" she laughted.</w:t>
      </w:r>
    </w:p>
    <w:p w14:paraId="665E9F3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kept on curtseying , the weight kept on swinging, each curtsey bringing more pain to his so sore wee-wee.</w:t>
      </w:r>
    </w:p>
    <w:p w14:paraId="570F1A0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Just then four cars turned into the cul -de-sac and pulled into the driveway right across from Brit's home and the curtseying sissy on the front lawn.</w:t>
      </w:r>
    </w:p>
    <w:p w14:paraId="79678EC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Out from the cars came 15 high school girls, all dressed in tight white t-shirts which had Golden Wave Cheerleaders across the front and their names on the back and red shorts, wearing red and white sneakers and carrying pom -poms. The girls all came running over to Brit.</w:t>
      </w:r>
    </w:p>
    <w:p w14:paraId="14DE817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"Hi Mrs Ryder" said Jackie Smith. ( When Brit had made pussie sign the papers agreeing to be a sissy slave she had decieded to use her maiden name Ryder, since rather than continue to be use her sissy husband's name).</w:t>
      </w:r>
    </w:p>
    <w:p w14:paraId="3719FCE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"My sister called me and told me pussie was being punished. I told all the girls on the cheerleading squad.They did not believe me so I brought them here to see. Hope that is ok"</w:t>
      </w:r>
    </w:p>
    <w:p w14:paraId="7B085D7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"Sure Jackie,its fine" said Brit. "pussie introduce yourself to the nice girls."</w:t>
      </w:r>
    </w:p>
    <w:p w14:paraId="0AF5C05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looked down."myth nameth ist pussie" he said in a soft voice.</w:t>
      </w:r>
    </w:p>
    <w:p w14:paraId="10E0D96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Jackie had seen pussie before , and her mom had explained the whole thing to Jackie who thought it was hilarious. She had no hesitation in adding to the sissy's humiliation.</w:t>
      </w:r>
    </w:p>
    <w:p w14:paraId="1D00C0F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"Speak up little girl, my friends did not hear you" Jackie said as she walked up to pussie.</w:t>
      </w:r>
    </w:p>
    <w:p w14:paraId="40F7DCA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"my myth nameth ist pussie" the sissy said in a louder lisping vocie.</w:t>
      </w:r>
    </w:p>
    <w:p w14:paraId="7FD90ED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One of the other girls, read the sign. "Why are you being punished pussie?"</w:t>
      </w:r>
    </w:p>
    <w:p w14:paraId="451A567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"becauth i dith not curtsey when i should of'" pussie said.</w:t>
      </w:r>
    </w:p>
    <w:p w14:paraId="1E732A4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you should be punished" the girl said " little sissys should always curtsey" and all the cheerleaders laughed.</w:t>
      </w:r>
    </w:p>
    <w:p w14:paraId="4328ED7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Jackie looked at pussie's chastity tube. "Mrs Ryder what is this thing"</w:t>
      </w:r>
    </w:p>
    <w:p w14:paraId="142A864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"Jackie its a chastity tube so pussie does not do naughty things to himself."</w:t>
      </w:r>
    </w:p>
    <w:p w14:paraId="3E6E5DC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"Gee its really small, how does his thing fit in there" asked one of the other girls"</w:t>
      </w:r>
    </w:p>
    <w:p w14:paraId="2B0FC10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Its really tiny" Brit Mom answered with a laugh.</w:t>
      </w:r>
    </w:p>
    <w:p w14:paraId="166C21E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"It can't be that small, he is a grown man" said another cheerleader</w:t>
      </w:r>
    </w:p>
    <w:p w14:paraId="4D5E3D6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Jackie got a wicked grin on her face. "Mrs Ryder could we all see pussie's thing"</w:t>
      </w:r>
    </w:p>
    <w:p w14:paraId="3366EDD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laughed "Gee Jackie that would really be embarassing for pussie. pussie would that embarrass you to have to show your wee-wee to all of these girls?</w:t>
      </w:r>
    </w:p>
    <w:p w14:paraId="0EBE2A6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Before pussie could answer Brit said "but if its ok with pussie, I don't see why not. Jackie ask pussie to put on a little show for everyone, and I do mean little"Brit giggled.</w:t>
      </w:r>
    </w:p>
    <w:p w14:paraId="306D126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Jackie could not imagine pussie would say yes but nevertheless, she turned to the sissy "pussie would you show all of us your wee-wee"</w:t>
      </w:r>
    </w:p>
    <w:p w14:paraId="6367A54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was about to say the first word that came to his now very tired mind which would have been "NO" but before he could say anything his wife chimed in "now pussie no naughty words" and the poor sissy quickly remembered he could not say NO or he would face more punishment.</w:t>
      </w:r>
    </w:p>
    <w:p w14:paraId="1A3B6C0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"yeth i would show you my wee-wee but it is locked up" and pussie for the very first time was happy to have the cruel tube over his c-ck.</w:t>
      </w:r>
    </w:p>
    <w:p w14:paraId="74AD2CD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thats is no problem" said Brit, coming over and slowly unlocking the tube with the hanging weight and pulling it off.</w:t>
      </w:r>
    </w:p>
    <w:p w14:paraId="329D8F6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pussie spread those legs and let the girls see a sissy wee-wee. I am sure none of them have seen a sissy before."</w:t>
      </w:r>
    </w:p>
    <w:p w14:paraId="6192C92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Woth that Brit stepped behind pussie, grabbed his hands behind him, stuck her knee in the small of his back and pushed him forward. He was forced to thrust his hips forward showing off his wee-wee.</w:t>
      </w:r>
    </w:p>
    <w:p w14:paraId="573C484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"Look" screamed Jackie " it is sooooooo small, lits like a button"</w:t>
      </w:r>
    </w:p>
    <w:p w14:paraId="3EAE3EA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he is totally shaved " said another girl " my 3 year old brother is bigger than he is"</w:t>
      </w:r>
    </w:p>
    <w:p w14:paraId="3DA5C17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"Tell everyone what you have" said Brit, her knee jamming into the sissy's back. " i havth a widdle widdle widdle wee-wee" pussie cried out in total humiliation.</w:t>
      </w:r>
    </w:p>
    <w:p w14:paraId="1AFAD7C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have a dinky d-ck" said one of the cheerleaders.All the cheerleaders were giggling, laughing and pointing at pussie.</w:t>
      </w:r>
    </w:p>
    <w:p w14:paraId="2435C5D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Mrs Ryder can we teach pussie a cheer?"asked Jackie.</w:t>
      </w:r>
    </w:p>
    <w:p w14:paraId="3DF29D7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"Of course Jackie, but remember he is a sissy, so he is like a bimbo-not to smart."</w:t>
      </w:r>
    </w:p>
    <w:p w14:paraId="1F8EF2E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let go of pussie and Jackie handed him two big pom-poms.</w:t>
      </w:r>
    </w:p>
    <w:p w14:paraId="4A0A907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repeat after me" said Jackie "pussie pussie that is me, pussie pussie with a widdle weew-wee." and shake those pom-poms as you do your cheer.</w:t>
      </w:r>
    </w:p>
    <w:p w14:paraId="125516A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mumble the cheer. Jackie walked up and smacked his face with her hand and glared at the sissy " I said cheer you pussie and I want the whole neighborhood to hear you"</w:t>
      </w:r>
    </w:p>
    <w:p w14:paraId="65539E7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 the stung pussie, fearing another slap or worse began yelling his cheer, PUSSIE PUSSIE THAT IS ME</w:t>
      </w:r>
    </w:p>
    <w:p w14:paraId="53F3679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PUSSIE WITH A WIDDLE WEE-WEE</w:t>
      </w:r>
    </w:p>
    <w:p w14:paraId="3BD8F6D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shaking his pom-poms to the delight of all the cheer leaders, not to mention his wife and mother -in-law. To make it worse his loud cheer brough other out to watch the sweatered sissy with his little d-ck bouncing around.</w:t>
      </w:r>
    </w:p>
    <w:p w14:paraId="0D81CBA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cheerleaders were laughing so hard they fell on the ground.</w:t>
      </w:r>
    </w:p>
    <w:p w14:paraId="476DA43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Finally Jackie turned to Brit-" Mrs. Ryder maybe pussie could be our mascot and we could dress him up as a sissy cheerleader and take him to all the games with us!"</w:t>
      </w:r>
    </w:p>
    <w:p w14:paraId="544101A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panicked at that though, but no matter "Jackie that is a g reat idea, but only if pussie gets ALL his chores done." laughed Brit.</w:t>
      </w:r>
    </w:p>
    <w:p w14:paraId="5CE96EA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cheerleaders all clapped and cheered ( as cheerleaders are prone to do ) the idea of making pussie their mascot. "Gee maybe our new mascot can take care of all the boys teams" said one of the girls.</w:t>
      </w:r>
    </w:p>
    <w:p w14:paraId="0247211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"How do you mean take care of? asked Brit.</w:t>
      </w:r>
    </w:p>
    <w:p w14:paraId="7DCC2A3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girls all laughed and Jackie responded " You know Mrs, Ryder, pre-game stuff to make sure every guy is focused on the game and not other , well other things."</w:t>
      </w:r>
    </w:p>
    <w:p w14:paraId="1C7C842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Brit.playing coy, asked "What type of pre-game stuff? Jackie??"</w:t>
      </w:r>
    </w:p>
    <w:p w14:paraId="6FE6CCF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Jackie blushed but another cheerleader , with no hesitation, said "like getting on his knees and giving each team member a blow job".</w:t>
      </w:r>
    </w:p>
    <w:p w14:paraId="0452292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"Is that what you girls do? asked Brit.</w:t>
      </w:r>
    </w:p>
    <w:p w14:paraId="5F0175B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 Mam, but we have heard of other school cheerleaders making the newest members do that as an initiation. And instead of us making the new girls do that, we can use pussie-- or at least pussie's mouth."</w:t>
      </w:r>
    </w:p>
    <w:p w14:paraId="560EB2D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grinned- "oh my pussie, wouldn't you just love to be dressed as a cheerleader and be the school cocksucker"</w:t>
      </w:r>
    </w:p>
    <w:p w14:paraId="0CEEEFF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look schocked. He squirmed around, wanting desperately to reject this idea, but not wanting further punishment for saying no.</w:t>
      </w:r>
    </w:p>
    <w:p w14:paraId="4579A49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don't worry pussie, you don't have to answer today.'said Jackie," and anyway I don't think it will be up to you anyway"she laughed "after all you ARE just a sissy."</w:t>
      </w:r>
    </w:p>
    <w:p w14:paraId="66ACDD7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Looking a the leash connected to pussie collar and the humiliating punishment sign. Jackie said "girls all of you get in a circle around the sign. The cheerleaders all grinned and did as Jackie had suggested.</w:t>
      </w:r>
    </w:p>
    <w:p w14:paraId="10BA2F6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now pussie, we have a traditional greeting for all new members of the squad. So before we all leave, get on all fours and crawl between each cheerleaders legs so she can give you a nice hard spank.- TEN times.</w:t>
      </w:r>
    </w:p>
    <w:p w14:paraId="51B922D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Another cheer went up as the girls got in position and spread their legs.</w:t>
      </w:r>
    </w:p>
    <w:p w14:paraId="467B44B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chained as he was, could not crawl very fast. And after just his first time crawling around, his rear end was bright red. After the third time around, pussie's rear was in hot pain.</w:t>
      </w:r>
    </w:p>
    <w:p w14:paraId="0207DE7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look how red his poor a..s is" said one of the girls.</w:t>
      </w:r>
    </w:p>
    <w:p w14:paraId="02ED9D9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Another said "well we should show some misery on our new mascot."pussie heard that and for a minute thought relief was coming.</w:t>
      </w:r>
    </w:p>
    <w:p w14:paraId="70C2C1E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 pussie turn over and crawl crab style with your wee-wee facing us and we will all smack your wee-wee instead" The girls, Brit and Mrs.Ryder roared with laughter.</w:t>
      </w:r>
    </w:p>
    <w:p w14:paraId="7A96BAC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 turned over, lifted his legs and put his hand back under his shoulders and began to crab walk. The walk was agonizing slow, and each of the cheerleaders grabbed his balls or his wee-wee or both and smacked them with their hand, sometime a cheerleader smacked it two or three times. One girl grabbed a brush out of her purse and smacked pussie's wee-wee with the bristle of the brush.She then past the brush to another girl who did the same thing when pussie crawled under her legs.</w:t>
      </w:r>
    </w:p>
    <w:p w14:paraId="0387FEB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"Wack Wack Wack" each girl smacked the now very red wee-wee.</w:t>
      </w:r>
    </w:p>
    <w:p w14:paraId="13449D8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"Do your pussie cheer" Jackie said to pussie as he crawled under her legs.</w:t>
      </w:r>
    </w:p>
    <w:p w14:paraId="4A5B5FF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pussie that is me" "WACK WACK WACK'</w:t>
      </w:r>
    </w:p>
    <w:p w14:paraId="2E7C609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pussie with a widdle wee-wee." the poor sissy gasped followed by</w:t>
      </w:r>
    </w:p>
    <w:p w14:paraId="74934C7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"smack smack smack" on his balls.</w:t>
      </w:r>
    </w:p>
    <w:p w14:paraId="51EA2F0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Finally after four time around, Jackie ordered pussie to turn over again. "Now spread those legs wide as you crawl" Jackie told pussie. then looking at the girls " I think we need to practice our dance steps, so while you can spank the sissy, I think each of us should also give him a good hard kick the balls as he passed by.</w:t>
      </w:r>
    </w:p>
    <w:p w14:paraId="2019F9E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Jackie turned to Brit " We are only wearing sneaker, so is that ok?</w:t>
      </w:r>
    </w:p>
    <w:p w14:paraId="1F93EF4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did not answer Jackie but walked over to the sissy , on all fours with his legs spread wide apart and his shaved balls and wee-wee hanging down.Brit took her foot back ( she was also in sneakers ) and gave pussie a swift kick.</w:t>
      </w:r>
    </w:p>
    <w:p w14:paraId="094F35A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"OWWWWW" screamed the pussie.</w:t>
      </w:r>
    </w:p>
    <w:p w14:paraId="3ECA571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looked at Jackie " seems ok to me" she said with a laugh.</w:t>
      </w:r>
    </w:p>
    <w:p w14:paraId="737B8D6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soon sounds of kicks, followed by pussie moaning "OWWWW" followed by Wack Wack on his rear end were being heard.</w:t>
      </w:r>
    </w:p>
    <w:p w14:paraId="65ED95C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cheerleaders had a blast "Good kick, 2 points" one would yell after a kick and loud scream by the sissy.</w:t>
      </w:r>
    </w:p>
    <w:p w14:paraId="6697741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"Kick pussie again, Kick pussie again, harder harder" the girls all cheered as they laughed.</w:t>
      </w:r>
    </w:p>
    <w:p w14:paraId="5B4E7CA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Finally pussie completed his tenth circle, his a-s brite red, his wee-wee and balls red and sore. so sore he could barely move them."</w:t>
      </w:r>
    </w:p>
    <w:p w14:paraId="6D11507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"What a great way to warm up and losen our legs and arms" one cheerleader said. " Yes" added Jackie, looking down and laughing at the sissy, " I think we will do this every practice you attend!"</w:t>
      </w:r>
    </w:p>
    <w:p w14:paraId="4C489C6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cheerleading squad finally had to leave, but first each cheerleader, led by Jackie walked over to the leashed sissy, who was still on all fours, looked down on him and spit on his face. "Now don't wash your face pussie" giggled Jackie " we want you to remember all of us and with our spittle dripping down your cheeks and chin, I am sure you will!"</w:t>
      </w:r>
    </w:p>
    <w:p w14:paraId="18A4031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girls all laughed as they piled into their cars, leaving pussie in his tight wooly pink icelandic sweater, mittens, socks-face covered in spit, leashed with a dog leash to the post in the front yard with the large "Sissy Being Punished" sign beside him</w:t>
      </w:r>
    </w:p>
    <w:p w14:paraId="671758A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"Mom will you stay for dinner, Todd and Carol should be here soon" Brit asked her mom. "Sure dear, and I still need to discuss pussie's new job with him".</w:t>
      </w:r>
    </w:p>
    <w:p w14:paraId="05AFF91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think I will leave pussie out here until Carol and Todd arrive. " said Brit.</w:t>
      </w:r>
    </w:p>
    <w:p w14:paraId="4AF3068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looks pretty comfortable to me "said Mrs. Ryder.</w:t>
      </w:r>
    </w:p>
    <w:p w14:paraId="684F0EF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Mom, let me take care of that" laughed Brit. "After all this is a punishment time for pussie." Brit went into the house and came back in a few minutes with a few items in her hands.</w:t>
      </w:r>
    </w:p>
    <w:p w14:paraId="3BFEC97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First she walked over to pussie "Stand up pussie". The now totally humilated sissy knew he had no choice. So he slowly stood , moaning as he did.</w:t>
      </w:r>
    </w:p>
    <w:p w14:paraId="3884A87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"What is wrong pussie, are your little balls sore from the qirls kick practice" asked Mrs.Ryder watching her sissy son-in-law"</w:t>
      </w:r>
    </w:p>
    <w:p w14:paraId="5440825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'yeth Mam, my balls do hurth so muched"</w:t>
      </w:r>
    </w:p>
    <w:p w14:paraId="49D5805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and her Mom could not help but laugh at pussie.</w:t>
      </w:r>
    </w:p>
    <w:p w14:paraId="1EA9C56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pulled the cruel chastity tube over pussie's sore wee-wee and locked in place.Then she took the now 10lb weigths and clipped them on to the chasity belt D ring. Brit had been holding pussie's wee-wee and balls in her hand as she had put the tube and weights on. With no warning she pulled her hand away, letting the weights drop, yanking on pussie's balls .</w:t>
      </w:r>
    </w:p>
    <w:p w14:paraId="7205D50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OWWWWWWWW" yelled the poor sissy.</w:t>
      </w:r>
    </w:p>
    <w:p w14:paraId="64CB6A7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"What wrong pussie?" asked Brit with a cruel grin as she watched her sissy husband's wee-wee and balls being pulled down."Are these weights a little too heavy? as she took the weights into her hand, stared into the sissy's eyes and then dropped them again causing the sissy to wail.</w:t>
      </w:r>
    </w:p>
    <w:p w14:paraId="6AC0B5D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Without waiting for a reply, Brit then put metal rings around pussie's wrists which were chained together so pussie could not move his hands, then took some more chain and chained the wrist rings to his dog collar so pussie could not move his hand more than a few inches.</w:t>
      </w:r>
    </w:p>
    <w:p w14:paraId="7E0CEC0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'Get on all fours pussie" Brit ordered. pussie did as he was told.Brit then took the leash which ran from pussie's collar to the post and shorten it so pussie could not stand without chocking himself.</w:t>
      </w:r>
    </w:p>
    <w:p w14:paraId="50C8544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you stay " Brit said to the sissy as if he were a puppy dog.</w:t>
      </w:r>
    </w:p>
    <w:p w14:paraId="3055685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Come on Mom , let get dinner ready, I don't think pussie can get into much trouble here" Mrs.Ryder grinned " I think you are right dear"</w:t>
      </w:r>
    </w:p>
    <w:p w14:paraId="57903E1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women went inside, as pussie could do nothing but move just a few inches on all fours-but any movement hurt since the cruel weights would sway and pull on his balls.</w:t>
      </w:r>
    </w:p>
    <w:p w14:paraId="53AC22C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45 minutes later Carol and Todd pulled up in the driveway. 45 minutes in which poor pussie had nothing to do . A few neighborhood kids came over to look at him, tease and taunt him. He could not hide, in fact all he could do was crawl a few inches around the post since his leash was so short and tight.</w:t>
      </w:r>
    </w:p>
    <w:p w14:paraId="0DBED4E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thought about telling his wife that enough was enough-that all this humiliation and degradation was more than he had bargained for.Then he remembered the papers he had signed, which said if he left, he left with nothing. He certainly could never find work in this area since his wife had made abundantly clear that if he did leave, she would make sure any future employer knew about him as pussie- a sissy submissive. and at least here he had a roof over his head, food ( even if sometimes it was dog food ) and, most important, he still loved his wife and craved all of this humilation. Well that is the thought of the humiliation, for in truth what was exciting in fantasy was not really exciting at all in real life.</w:t>
      </w:r>
    </w:p>
    <w:p w14:paraId="6CFA8CF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pussie's thoughts were interrupted as Carol and Todd came over to him.</w:t>
      </w:r>
    </w:p>
    <w:p w14:paraId="62FFB56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looked at her step father (for whom she had no respect ) and the punishment sign. She leaned over and patted the sissy's head, like one would pat a puppy.</w:t>
      </w:r>
    </w:p>
    <w:p w14:paraId="06DF150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pussie, have you been a bad bad widdle sissy today. Did Mom have to punish my sissy sted dad?? Is Master Todd going to have to paddle you again ? And what is on your face ? Is that dried spit or something else??"Carol asked with a cruel grin.</w:t>
      </w:r>
    </w:p>
    <w:p w14:paraId="3737450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Just then Brit and Mrs. Ryder came out. Brit gave Todd a big kiss and hug, as Carol kissed her grandmother.</w:t>
      </w:r>
    </w:p>
    <w:p w14:paraId="5E5FE4F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see the pansy needed to be punished again " Todd said to his wife.</w:t>
      </w:r>
    </w:p>
    <w:p w14:paraId="1FDF1C1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he forgot to curtsey for Mom."</w:t>
      </w:r>
    </w:p>
    <w:p w14:paraId="4D4561B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Mom is Todd going to have to paddle pussie again ? asked Carol " I love when Todd makes pussie do a paddle dance."</w:t>
      </w:r>
    </w:p>
    <w:p w14:paraId="79C28EA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"That is up to Mom" said Brit.</w:t>
      </w:r>
    </w:p>
    <w:p w14:paraId="37E6BEE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Mrs.Ryder though a bit " pussie has been punished all afternoon, so I need to think about any more punishment today.But first lets have dinner and let me tell you all about the new job I have for pussie."</w:t>
      </w:r>
    </w:p>
    <w:p w14:paraId="2A37A7D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and her mother sat on the big front porch being shaded from the hot early September mid afternoon sun, drinking some nice cold wine. They were giggling and smiling and for good reason. About 10 feet in front of them, on the front lawn of the house, Brit's sissy husband, pussie, was in the middle of his 2 hour "curtsey" punishment session. pussie had failed to curtsey when he greeted his mother-in-law earlier in the day, and this punishment was intended to remind pussie of just how a submissive sissy should greet his superiors-which meant anyone!</w:t>
      </w:r>
    </w:p>
    <w:p w14:paraId="342E0AB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was dressed in a thick itchy lopi pink and white icelandic sweater that was two sizes too small for him over a DD cup bra which was also two sizes two small so he felt he had a constricting band around his chest. His DD boobs strained the sweater and stuck out so far the sissy could not see his feet. On his head was a matching wooly pink bonnet tied under his chin and on his hand matching white and pink lopi wool mittens with no thumbs. His arms were pulled back and tied together at the elbows, further pushing his sweatered boobs out. On his legs were wool leg warmers with pom-poms and on his feet were 4" Mary Jane style locking heels. Theh sissy had a big pink spiked dog collar around his neck to which was attached a 5Ft thick chain leash connected to a post under the porch giving the sissy very little ability to move.</w:t>
      </w:r>
    </w:p>
    <w:p w14:paraId="655CF54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sweater just went down to his hips, leaving his c..k and balls and rear totally on display. His c..k was in a steel curved chasity sleeve that left the head of his wee-wee and his balls exposed.The top of the sleeve was just large enough for the head to squeeze through but regardless of whether pussie got excited or not, the head could never slip out of the sleeve. Furthermore the inside of the sleeve was lined with nasty little spikes so if pussie started to get an erection he would immeadiately feel the spikes digging into his wee-wee.</w:t>
      </w:r>
    </w:p>
    <w:p w14:paraId="3A3986F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Finally attached to the sleeve was a D ring for his curtsey punishment Brit had attached a 5 lb weight by a very short chain to the sleeve. For two hours pussie had to stand in the hot sun on the front lawn practicing how to curtsey like a perfect sissy. One leg back, slowly dip down , bow his head and then slowly raise. Of course as he bowed down the weight would lower yanking on his c..ck. And as he raised up the weight would swing back and forth further pulling on the sleeve and c..ck with the nasty spikes causing more discomfort.</w:t>
      </w:r>
    </w:p>
    <w:p w14:paraId="4BFCA9F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"keep curtseying pussie" said Doreen. " If I see you pause for so much as one second, you will spend some fun time with Mr. Paddle here"- a heavy pink oak paddle with holes drilled in the business end, "and then tomorrow you will have four hours of curtsey practice.!"</w:t>
      </w:r>
    </w:p>
    <w:p w14:paraId="3710836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had been curtseying for over an hour in the hot sun. With his arms bound behind his back, and wearing 4" locking Mary Jane heels he found it an effort not to fall over each time he put his leg back to bow down and each time he tried to raise up. He was so hot, sweaty and itchy from wearing the wooly icelandic sweaters. And he was sooo thirsty. He wanted to stop and tell both his wife and mother-in-law that enough was enough but he knew he dared not stop for like his wife, his mother-in -law never gave idle threats. And a session with Mr. Paddle was no joke.</w:t>
      </w:r>
    </w:p>
    <w:p w14:paraId="0F8ED6A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Mom, it does look like pussie is learning his lesson" said Brit. "I doubt the sissy will ever forget to curtsey again" she laughted.</w:t>
      </w:r>
    </w:p>
    <w:p w14:paraId="75CC6C6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never knew a real sissy until you married pussie" said Doreen. " I would not want my own sissy but I have to say it is sure amusing to be able to push one around like we do with pussie."</w:t>
      </w:r>
    </w:p>
    <w:p w14:paraId="3E68633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Mom you know I would have never stayed with pussie if I had not found Todd. I mean a woman needs a real man for companionship and love. But with Todd in my life, pussie makes everything so easy for us."</w:t>
      </w:r>
    </w:p>
    <w:p w14:paraId="45B247A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so I gather" laughed Doreen. Doreen looked over at her "son-in-law" as he curtsied, watching the grimace on his face as the 5lb pulled down on his wee-wee and then swung wildly as the sissy lifted up from his curtsey bow.</w:t>
      </w:r>
    </w:p>
    <w:p w14:paraId="6373F7B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"Faster pussie" Doreen said " do you think anyone wants to wait while you take your time greeting them" 'pussie gasped and began curtesy faster, causing the weight to swing evern more, yanking cruely on this encased wee-wee meaning the spikes dug in to his sore wee-wee even more.</w:t>
      </w:r>
    </w:p>
    <w:p w14:paraId="72F2C85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Just then three school buses pulled up across the street, and the students from the local elementary school, junior high and high school from the neighborhood got off the bus. All together there were a dozen kids ranging in age from 6 to 16.</w:t>
      </w:r>
    </w:p>
    <w:p w14:paraId="66FDDAB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had not been shy in telling her neighbors about pussie. She had also asked if any of them objected if he did work in his sissy outfits out front of the house or were punished. She assured them he would never be totally exposed. Surprisingly no one objected and in fact most found it all very amusing. Most of the kids had seen pussie at one time or another. Brit had told the younger children he had been bad and was being punished- something they could easily understand. The older children learned more details of course, with the teenagers fully understaning that he was a sissy to be used and abused.</w:t>
      </w:r>
    </w:p>
    <w:p w14:paraId="33BDC38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Tyler, a cute precousis 8 year old walked across the the street. "Hi Mrs.Dent" she said to Brit. " Was pussie naughty again?"</w:t>
      </w:r>
    </w:p>
    <w:p w14:paraId="1201F7D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Tyler, he was. His had bad manners and was rude to my Mom so he is being punished. Does your mom punish you if your manners are bad.?</w:t>
      </w:r>
    </w:p>
    <w:p w14:paraId="708DD3F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"Of yes Mrs. Dent, but only once and after than I have been a good girl."</w:t>
      </w:r>
    </w:p>
    <w:p w14:paraId="0C0A656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Tyler's 14 year old sister Joan, who had walked over , smirked. " Tyler tell Mrs. Dent how mom punished you when you were rude to her friend.</w:t>
      </w:r>
    </w:p>
    <w:p w14:paraId="05E2029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mom spanked me real hard" said Tyler "it hurt but now I am good, right Joan?"</w:t>
      </w:r>
    </w:p>
    <w:p w14:paraId="4A8ABF6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Joan gave Tyler a hug, "yes you are very good".</w:t>
      </w:r>
    </w:p>
    <w:p w14:paraId="47DD12F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Then Joan whispered into Tyler's ear and Tyler giggled.</w:t>
      </w:r>
    </w:p>
    <w:p w14:paraId="072CFA4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"Mrs. Dent" said the precousis 8 year old, " shouldn't pussie get spanked also?"</w:t>
      </w:r>
    </w:p>
    <w:p w14:paraId="63893A6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grinned ,"Why Tyler that is a good idea". Brit Mom chimed in" Brit I think this little girl should spank pussie since it is her idea."</w:t>
      </w:r>
    </w:p>
    <w:p w14:paraId="22922A0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Mom , how precious. little 8 year old Tyler spanking my 52 year old sissy"! "Joan, do you think that would be ok with your Mom?"</w:t>
      </w:r>
    </w:p>
    <w:p w14:paraId="5C63399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sure Mrs Dent, and if its ok, I would LOVE to help her to make sure pussie gets a good spanking".</w:t>
      </w:r>
    </w:p>
    <w:p w14:paraId="65A62B8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By this time a number of the neighborhood kids had drifted over to the Dent's house.</w:t>
      </w:r>
    </w:p>
    <w:p w14:paraId="32E0BEA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had heard all this and desperately wanted to object. He had stopped curtseying and was about to say something when Brit noticed " Did anyone tell you to stop pussie, get moving" The poor sissy did as told.</w:t>
      </w:r>
    </w:p>
    <w:p w14:paraId="72FFA42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Doreen took the pink oak paddle and handed it to Joan. "Do you think your sister is strong enough to use this".</w:t>
      </w:r>
    </w:p>
    <w:p w14:paraId="5449339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yes, Tyler is very strong" grinned Joan, " and I certainly know a thing or two about paddles as we use them in our sorority.</w:t>
      </w:r>
    </w:p>
    <w:p w14:paraId="174C6C4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Tyler and Joan walked over to the curtseying sissy.</w:t>
      </w:r>
    </w:p>
    <w:p w14:paraId="69E31D3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pussie, stand up and bend over with your cute rear sticking way out"</w:t>
      </w:r>
    </w:p>
    <w:p w14:paraId="48E481A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said Joan.</w:t>
      </w:r>
    </w:p>
    <w:p w14:paraId="014E9FC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quickly added " you better do just as these girls say or I promise it will be worse for you pussie."</w:t>
      </w:r>
    </w:p>
    <w:p w14:paraId="4053C93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simpering sissy, did as told. He bent over and then stuck his rear end out. "Further sissy, get your rear end way out" said when of the neighborhood boys who was watching." "Yea, way out" Joan.</w:t>
      </w:r>
    </w:p>
    <w:p w14:paraId="695C1B5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struggled to keep his balance but managed to bend his knees and put his rear out as a perfect target.</w:t>
      </w:r>
    </w:p>
    <w:p w14:paraId="0D922A1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"How many smacks Tyler " asked Brit.</w:t>
      </w:r>
    </w:p>
    <w:p w14:paraId="3B66228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Mrs. Dent, I got ten smacks from my Mom."</w:t>
      </w:r>
    </w:p>
    <w:p w14:paraId="584865C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ten for you and ten for Joan" said Brit.</w:t>
      </w:r>
    </w:p>
    <w:p w14:paraId="6C751BA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Tyler took the paddle, looked at pussie and grinned.</w:t>
      </w:r>
    </w:p>
    <w:p w14:paraId="63B2640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"WAP", she smacked pussie's rear so hard he almost fell ower.</w:t>
      </w:r>
    </w:p>
    <w:p w14:paraId="4DB5422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"OWWWWWWWW" screamed the sissy, surprised at hard the 8 year old got smack him." But chained as he was by the dog leash to the porch he could not avoid the paddle.</w:t>
      </w:r>
    </w:p>
    <w:p w14:paraId="3DB6CC0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9 more smacks followed. By the 6th one pussie was squriming and wiggling, tears pouring out of his eyes, snot from his nose. By the time Tyler was finished he was dribbling from this mouth.</w:t>
      </w:r>
    </w:p>
    <w:p w14:paraId="28BEBCF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pussie is dancing for you Tyler' laughed Joan. Tyler grinned and laughted, clearly enjoying giving pussie his spanks.</w:t>
      </w:r>
    </w:p>
    <w:p w14:paraId="3863B94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its my turn" said Joan with a gleam in her eye.</w:t>
      </w:r>
    </w:p>
    <w:p w14:paraId="64C6B99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Joan knew just what she was doing. She swung hard and the sound of the hard wood hitting pussie's already sore rear end reverberated.</w:t>
      </w:r>
    </w:p>
    <w:p w14:paraId="36C9F06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screamed again, and began hoping up and down, trying to relieve the stinging. Joan waited just long enough to let the intial smack wear off and then "WAMMMMMMM" she smacked pussie again. She made sure to hit just the same spot to add to his misery.</w:t>
      </w:r>
    </w:p>
    <w:p w14:paraId="7C187B8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By the time Joan was done pussie was a total mess, his a..s almost purple and so hot. He was wiggling, squirming , jumping up and down, anything to relieve the pain. The weight tied to the steel chasity sleeve was swinging wildly back and forth, causing even more pain as the inside spikes did their job.</w:t>
      </w:r>
    </w:p>
    <w:p w14:paraId="5246E6C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All the kids watching were clapping and laughting, calling pussie all sorts of names.</w:t>
      </w:r>
    </w:p>
    <w:p w14:paraId="050FE46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"Get back to curtseying NOW!' said Doreen in a firm voice " or that will seem like love taps".</w:t>
      </w:r>
    </w:p>
    <w:p w14:paraId="4DBA8FF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 tears and snot following went back to his humiliating curtsies in the front yard.</w:t>
      </w:r>
    </w:p>
    <w:p w14:paraId="093218A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having finally finished his curtsey punishment, had been leashed and allowed to go back to his room to wash up before having to serve dinner. Ok room may not be the right word to describe it. Just as at the beach house, pussie"s bed had been put into the laundry room off the kitchen. The area was no more than 8 x 8 with a small basement type window on one wall. That window has bars on it so the area felt and looked more like a jail cell than a room. The washing machine and dryer took all of one wall. A laundry sink was along another wall, which pussie got to use for himself,and of course for handwashing laundry. Also a closet with cleaning supplies, and an ironing board. A child's size bed painted in pink was on another wall. On each of the four posts for the bed, Brit had superglued large very realistic pen-s dildo's. Next to the bed was a small pink dresser to hold pussie's clothing as it were- panties, bras, sissy dresses, skirts and rompers, mittens, baby hats. Next to that was a small open case that held diapers- all burlap! Finally next to the door was a pink pottie seat. The door on the inside was made of chicken wire so it could be locked from the outside but anyone could look it to see what pussie was doing. On outside was a regular door that could be closed to lock in pussie and keep the sissy out of view.</w:t>
      </w:r>
    </w:p>
    <w:p w14:paraId="61E8864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had not changed yet as Brit had not told him what he was to wear. Brit had locked the chicken wire door and left pussie alone for a bit to rest. However pussie never really go to rest during the day. When he had nothing else to do ( which was rare) and was left in his theroom the poor sissy had to kneel on his bed and practice givng head by su-king one of the dildo's attached to the bed post. So pussie was on his knees on his bed, su-king away, waiting to be told what to do.</w:t>
      </w:r>
    </w:p>
    <w:p w14:paraId="3075045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His step dauther, Carol looked into the room. "pussie turn around so your cute rear is facing the door" Carol ordered her sissy step dad. pussie did as told, not wanting to be punished any further, turning around so his rear faced the door, his face now facing the the other side of the bed.</w:t>
      </w:r>
    </w:p>
    <w:p w14:paraId="1433C18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"did I tell you to stop practicing giving head. I want you to practice giving long slow licks like a real slut" Carol said.</w:t>
      </w:r>
    </w:p>
    <w:p w14:paraId="2093A4D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"Hmm Mom said you got a good paddling from our 8 year old neighbor today. And I do say your rear is nice and red." Carol giggled.</w:t>
      </w:r>
    </w:p>
    <w:p w14:paraId="5B28B02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would think pussie would be use to hearing such remarks and getting laughed at. But the truth was he was easily shamed and embarrassed so his face turn bright red as his step daughter laughted at him.</w:t>
      </w:r>
    </w:p>
    <w:p w14:paraId="42FB1B1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left her sissy step dad kneeling on his bed su-king away at the hugh dildo attached to the bed post. pussie was so tired from the days events he did not hear his wife quietly walk into his "room".</w:t>
      </w:r>
    </w:p>
    <w:p w14:paraId="364B276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looked at her husband, still dressed in the tight thick wooly ski sweater, socks, mittens, bonnet with his so very red rear sticking out.</w:t>
      </w:r>
    </w:p>
    <w:p w14:paraId="7C33A9C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She closed the outside door to give her and her husband some privacy.</w:t>
      </w:r>
    </w:p>
    <w:p w14:paraId="65043D4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walked to the front of the bed and knelt down to stare into pussie's eyes. pussie gasped, being surprised to see his wife.</w:t>
      </w:r>
    </w:p>
    <w:p w14:paraId="6EB0E4A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"shh, its ok pussie" said Brit in a soothing voice.</w:t>
      </w:r>
    </w:p>
    <w:p w14:paraId="133FC1A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are being such a good widdle sissy practicing how to su-k and please. You know Todd told me he felt some your teeth the other day. So I think you need to really concentrate on your c..k su-king. "</w:t>
      </w:r>
    </w:p>
    <w:p w14:paraId="0FF5743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stood up and gently tossled the wooly bonnet on pussie's head.</w:t>
      </w:r>
    </w:p>
    <w:p w14:paraId="5677690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Then she took the chains with the wrist cuffs attached to the underside of the bed and pulled them up and carefully locked each of pussie's wrists. The chains had no slack so once locked in the cuffs, pussie could not easily move his hands. Brit opened the small footlocker at the back of the bed and took out a spreader bar which she then attached to pussie's ankles- forcing him to spread his legs wide apart so that his encased wee-wee and balls hung down.</w:t>
      </w:r>
    </w:p>
    <w:p w14:paraId="3E05C4C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climed on the bed, slipping her knees between pussie's spread legs. She leaned over and whispered in his ear "Did pussie- wussie have a rough day today. You are so hot and sweaty, Was it hard to do all those curtseys. Do you widdle wee-wee and balls hurt from the weights swinging around. Wasn't the little girl and her sister so nice to give you all those wacks?" poor pussie tried to nod his head .</w:t>
      </w:r>
    </w:p>
    <w:p w14:paraId="7E5A005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pussie it did please me. And that is why I love you. You will do anything for me won't you my sissy". As Brit whispered she pushed her knee against pussi'es steel chasitty tube.</w:t>
      </w:r>
    </w:p>
    <w:p w14:paraId="5DCB2C5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She leaned over a bit and slipped her hands under pussie's sweatered boobs and began feeling him up. "Ohh pussie do you know how hot I got watching you humilate yourself, watching those girls paddling your a..s till it was brite red. Ohhh g-d pussie you made me soo wet. I had to call Todd and beg him to come how early so he can put his big man's c..k into me."</w:t>
      </w:r>
    </w:p>
    <w:p w14:paraId="56701A3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began rocking, responding to the slight preasure he felt between his legs, trying so hard to c..m- something he had been denied for months.</w:t>
      </w:r>
    </w:p>
    <w:p w14:paraId="25AB3E7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pussie it excites you as well" Brit said in a husky voice. "You love being degraded and humilated don't you. You love me feeling you up like a teenage girl. But careful pussie, you know if your widdle wee-wee gets the slightest erection those nasty pins will dig in and hurt you. And I don't want my sissy wissy getting hurt."</w:t>
      </w:r>
    </w:p>
    <w:p w14:paraId="3588772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Brit was so right. Poor pussie, after so many months, could not control his wee-wee. And as soon as he began to get aroused he could feel the pins inside the chasity tube digging into his shaft.</w:t>
      </w:r>
    </w:p>
    <w:p w14:paraId="4F50132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my such a dilema pussie" laughed Brit as she rubbed his sweatered boobs around and pushed her knee against him.</w:t>
      </w:r>
    </w:p>
    <w:p w14:paraId="4DFB559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Suddenly Brit withdrew her knee and pulled her hands back. "sissy's don't have any control, so I need to take care of you." said Brit. "See I won't let you get hurt".</w:t>
      </w:r>
    </w:p>
    <w:p w14:paraId="3E0EA7C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loved feeling the warmth of his wife against his body- no matter how cruel or tormenting she was.</w:t>
      </w:r>
    </w:p>
    <w:p w14:paraId="5347E3D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pussie I need to go shower and get ready for dinner, and so do you.</w:t>
      </w:r>
    </w:p>
    <w:p w14:paraId="07FCD22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am going to let you free so you can take a quick shower and get dressed to serve us dinner. Mom has a very special surprise for you- I don't want to spoil it but since you had a hard day I will tell you you are going to get to go back to work!"</w:t>
      </w:r>
    </w:p>
    <w:p w14:paraId="0916DF3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had a Masters in Business degree and much experience in the real estate world. That in fact is how he met Brit, as her family's business was one of the city's most succesful commercial real estate firms. His mother-in -law had taken over the business after her husband died a number of years ago and she had proven to be a phenominal business woman. She had forseen the ever increasing role of women as business leaders, slowly transposing the family firm from a male dominated culture to a totally female organization. All of the excutives, agents, and assistants were women. The firm shared profits and everyone felt an equal in the firm.</w:t>
      </w:r>
    </w:p>
    <w:p w14:paraId="4D7EDC0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When Brit told pussie he was going to work for his Mother-in-law he was hopeful that meant that she recognized his skills and he would no longer live as a sissy maid- or at least for part of the time. So pussie had served dinner in high anticipation. Of course the sissy had only to look at himself to see how unllikey that was. pussie was dressed in a black fuzzy angora french maid's dress- a very tight top and 11" short flared skirt with a big white fuzzy wool bow tied in back. He had 42"DD falsies stuffed streching out the knitted top. Under the skirt a white garater belt with white fuzzy knit fishnet stockings and 5" stilleto locking heels. On his head a white wool cap. Most humiliating was that he wore no panties -yes his wee-wee in its chastity tube over which his Brit had tied a nice big white bow with bells that rang with every step he took. His hands were in thick white angora thumbless mittens. He had cute little bangs hanging over his forhead, big pen-s earlings, his face done in light makeup contrasting with the hot glossy red lipstick that screamed -su-king lips.</w:t>
      </w:r>
    </w:p>
    <w:p w14:paraId="16CD0E6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After servng dinner to Brit, Todd ,Carol and his mother-in law, and cleaning up- pussie had not gotten anything to eat, he was called into the study. As everyone relaxed and had coffee, pussie stood at attention in front of Brit's Mom.</w:t>
      </w:r>
    </w:p>
    <w:p w14:paraId="53AF69C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you are quite a sight" giggled his Mother-in-law. "curtsey for me"</w:t>
      </w:r>
    </w:p>
    <w:p w14:paraId="0B79CCA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sissy, remembering his lessons of the afternoon, grabbed his skirt, pulled it up, slowly bent his knee and curtsied to the floor, then rose, keeping his eyes to the floor.</w:t>
      </w:r>
    </w:p>
    <w:p w14:paraId="5AAC5EC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and Carol clapped " a perfect sissy curtsey" laughed Carol.</w:t>
      </w:r>
    </w:p>
    <w:p w14:paraId="21BD092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 pussie I think we have a need for you at the office" said Brit's Mom.</w:t>
      </w:r>
    </w:p>
    <w:p w14:paraId="6C14151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a position no one else could possibly fill". pussie waited in hopeful anticipation.</w:t>
      </w:r>
    </w:p>
    <w:p w14:paraId="597A3F5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are going to be the office sissy maid!!" pussie's face fell as he heard the words from his mother-in-law. "I realized we could save lots of money by getting rid of the cleaning crew and instead use your cleaning talents." Brit's Mom said with an evil grin looking at her sissy son-in-law in his angora maid's outfit. " You will clean, sweep, straigthen up, clean the toilets, lick shoes clean, run errands, whatever anyone needs you will do!"</w:t>
      </w:r>
    </w:p>
    <w:p w14:paraId="41DBDB2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that means WHATEVER anyone wants" pussie!!</w:t>
      </w:r>
    </w:p>
    <w:p w14:paraId="2A73EB2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Todd and Carol could not help from laughing as Mom spelled out the degrading details of pussie's new job.</w:t>
      </w:r>
    </w:p>
    <w:p w14:paraId="0F6CD7B0" w14:textId="3C11B5B3" w:rsidR="00AC3F4F" w:rsidRDefault="00AC3F4F" w:rsidP="00AC3F4F">
      <w:pPr>
        <w:rPr>
          <w:rFonts w:ascii="Times" w:hAnsi="Times" w:cs="Times"/>
          <w:color w:val="1C1C1C"/>
          <w:sz w:val="32"/>
          <w:szCs w:val="32"/>
        </w:rPr>
      </w:pPr>
      <w:r>
        <w:rPr>
          <w:rFonts w:ascii="Times" w:hAnsi="Times" w:cs="Times"/>
          <w:color w:val="1C1C1C"/>
          <w:sz w:val="32"/>
          <w:szCs w:val="32"/>
        </w:rPr>
        <w:t>"And pussie dear" said Brit " you still have all your chores at home!!</w:t>
      </w:r>
    </w:p>
    <w:p w14:paraId="0E746F25" w14:textId="77777777" w:rsidR="00AC3F4F" w:rsidRDefault="00AC3F4F" w:rsidP="00AC3F4F">
      <w:pPr>
        <w:rPr>
          <w:rFonts w:ascii="Times" w:hAnsi="Times" w:cs="Times"/>
          <w:color w:val="1C1C1C"/>
          <w:sz w:val="32"/>
          <w:szCs w:val="32"/>
        </w:rPr>
      </w:pPr>
    </w:p>
    <w:p w14:paraId="254BAFA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had the entire weekend to wonder just what being the office sissy would be like- and the entire weekend to dread Monday morning. On Sunday evening, after cleaning up dinner, Brit told pussie to take a shower and make sure there was not a single body hair anywhere below his neck. She had handed pussie a bottle of nair, and then a razor to do the job. After the bath, Brit and Carol came in, made pussie stand with his arms and legs spread, then put a single cuff on his hands, tied them up to the shower head, put on a leg spreader pushing his legs way out. Then Brit took a small key from her pocket and unlocked the cruel chastity belt. pussie's wee wee immeadiatley sprung out.</w:t>
      </w:r>
    </w:p>
    <w:p w14:paraId="639D4C8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With an eyebrow tweezer, Brit and Carol each looked over the squirming sissy. With evil grins, they plucked each hair that pussie had missed- slowly and with a firm yank! the poor sissy howled in pain.</w:t>
      </w:r>
    </w:p>
    <w:p w14:paraId="248D310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"ooooooooh does that hurt pussie wussie?' mocked Carol to her bound sissy step father. "You should have done a better job" she laughed as she yanked a small hair just below his balls.</w:t>
      </w:r>
    </w:p>
    <w:p w14:paraId="579FBC6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then spun the sissy around. "Carol dear pull the sissy's rear cheeks apart so we can make sure he did a good job there. Mother was insistent that he be absolutely hairless."</w:t>
      </w:r>
    </w:p>
    <w:p w14:paraId="260B9ED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grinned as she pulled pussie"s a-s cheeks apart. "Why Mom is looks like pussie missed more than a few here. Good thing we checked".</w:t>
      </w:r>
    </w:p>
    <w:p w14:paraId="26D9C61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With that the two women slowly began pulling each hair from the sensitive area and with each pull the sissy yelled in pain.</w:t>
      </w:r>
    </w:p>
    <w:p w14:paraId="0B9169B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collected all the hair they had pulled from pussie and put them in a little pink doggie dish.</w:t>
      </w:r>
    </w:p>
    <w:p w14:paraId="6490CFD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know Carol pussie has not had relief since May when he jerked off on River Road ( reader- you need to go back to the first pussie story to read about that event). And it is not heathly for a male to build up all that sperm. So once a month I massage pussie's prostate glan which causes him to release."</w:t>
      </w:r>
    </w:p>
    <w:p w14:paraId="228266D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"Gee Mom so you do allow pussie to c-m"</w:t>
      </w:r>
    </w:p>
    <w:p w14:paraId="7FAF0F2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"Not quite dear. The prostate massage just makes some c-m dribble out of pussie's wee-wee. There is no pleasure , its more like pee dribbling out. And, well just its time for pussie's monthly massage so just watch".</w:t>
      </w:r>
    </w:p>
    <w:p w14:paraId="79E44F7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released pussie's hands from the shower head and had him bend over. "Ok pussie spread your a-s cheeks nice and wide."</w:t>
      </w:r>
    </w:p>
    <w:p w14:paraId="46C9400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did as told, and it was obvious to Carol the sissy was not looking forward to this.</w:t>
      </w:r>
    </w:p>
    <w:p w14:paraId="31AB190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slipped on rubber gloves and then over that a pair of thick scratchy wool gloves. Then she took a tube of extra-strength bengay and spread a lot of the bengay on her wool glove covered right middle finger.</w:t>
      </w:r>
    </w:p>
    <w:p w14:paraId="0BEAEC8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grinned as she looked at the sissy bending over, his rear end sticking way out , spread wide open and her Mom's bengay soaked coarse itchy wool covered finger.</w:t>
      </w:r>
    </w:p>
    <w:p w14:paraId="4E8063C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dear would you grab that doggie bowl with pussie's hairs and hold it under his wee-wee for me?" Brit asked in a sweet voice. Carol quickly took the bowl and did as asked.</w:t>
      </w:r>
    </w:p>
    <w:p w14:paraId="2E80FC1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pussie SPREAD THOSE CHEEKS! Brit said in a no nonsense voice.</w:t>
      </w:r>
    </w:p>
    <w:p w14:paraId="2553278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As pussie strained to spread his a-s cheeks further apart, Brit, with no warning, jammed her ben-gay wool cover finger up pussi'e budhole and began briskly massaging his prostate glan. With a more than a month since his last prostate massage, pussie quickly began bucking against the invading finger, but that only in having the bengay rubbed against the glan and his senstive hole. The sracthy wool added to his discomfort.</w:t>
      </w:r>
    </w:p>
    <w:p w14:paraId="021FB8C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"Humpt that finger sissy" Carol and Brit said together. And within seconds pussie felt like his rear end was on fire but there was nothing he could do. He just kept bucking back and forth, feeling the itchy scratchy wool, the burning bengay and the preasure buuilding in his prostate. Brit grabbed pussie's wee -wee with her other wooly gloved hand and pushed it down toward the doggie dish.</w:t>
      </w:r>
    </w:p>
    <w:p w14:paraId="1600DBF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knew just what she was doing, and it took no more than 2 minutes for the tormented, frustrated sissy to begin dribbling c-m from his wee-wee. And that is all the sissy did- just dribble c-m, no explosion, no pleasurable sensation of cumming, no relief-just a frustrating dribble into the hair filled doggie dish Carol held.</w:t>
      </w:r>
    </w:p>
    <w:p w14:paraId="3A02C67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kept on rubbing her finger up and down pussie's rear end to make sure he got the full effect of the bengay. Then she withdrew her finger.</w:t>
      </w:r>
    </w:p>
    <w:p w14:paraId="1784446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kept humping anyway, desperately trying to get more c-m to spurt out and give him relief, while at the same time trying to get cool air to releave the burning he felt.</w:t>
      </w:r>
    </w:p>
    <w:p w14:paraId="4842063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But the more he humped the more intense the burning, the more pronouced the frustration. He could not stop humping because his rear end kept on opening and closing on its own to try to reduce the pain from the bengay.</w:t>
      </w:r>
    </w:p>
    <w:p w14:paraId="27F4D55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attached a dog collar and leash to the now hairless sissy, She left the leg spreader on and yanking on the leash had the sissy hobble down the hall, through the kitchen and into his sissy "room".</w:t>
      </w:r>
    </w:p>
    <w:p w14:paraId="76A9BD1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"Get on all fours and crawl into your sissy cage" said Brit to pussie.</w:t>
      </w:r>
    </w:p>
    <w:p w14:paraId="68C78AD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She yanked down on the leash the poor thing stumbled and fell to the ground. With his legs spread wide apart, he crawled into his cage- which was just big enough for him to fit into with no room to move whatsover.</w:t>
      </w:r>
    </w:p>
    <w:p w14:paraId="4A27685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put the c-m covered body hair doggie dish down under pussie's mouth. "Enjoy your dinner pussie, and every hair and drop of c-m better be gone within 10 minutes or else" .</w:t>
      </w:r>
    </w:p>
    <w:p w14:paraId="64DB084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as the sissy began licking the bowl with obvious distaste, Brit said to Carol "think pussie enjoyed getting relief this month?" and both women broke out in gales of laughter.</w:t>
      </w:r>
    </w:p>
    <w:p w14:paraId="41D985D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tomorrow you start you new career as an office sissygirl!"</w:t>
      </w:r>
    </w:p>
    <w:p w14:paraId="50F0D1E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walked up to the sign in desk in the office building iin which Ryder Real Estate, his mother-in-law's firm was located. Two young women guards, both in their blue starched uniforms sat at the desk.</w:t>
      </w:r>
    </w:p>
    <w:p w14:paraId="41B1D00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just where are you going" the guard whose name badge read</w:t>
      </w:r>
    </w:p>
    <w:p w14:paraId="5D877EF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"Ms. King" asked pussie. and before pussie could respond, the second guard , a Ms. Spears, added " and just where are you doing dressed liked that? with a big laugh.</w:t>
      </w:r>
    </w:p>
    <w:p w14:paraId="321E36A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 just stood there embarrassed-and for good reason. That morning his wife and step daughter, Brit and Carol, had come into his little room with an outfit to wear for his first day of work.</w:t>
      </w:r>
    </w:p>
    <w:p w14:paraId="4C2265C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are going to just loooooooooooove your new outfit" giggled Carol as pussie stood naked in front of her and his wife with his steel tube chastity device on and nothing else.</w:t>
      </w:r>
    </w:p>
    <w:p w14:paraId="5EA6577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chimed in Brit, as she took the key for the chastity tube and dangled it before her locked up sissy husband. pussie could not believe it, was he really going to be free of the horrid chastity tube with the metal spike linning the inside and causing him such discomfort and pain with the every step he took or crawled!</w:t>
      </w:r>
    </w:p>
    <w:p w14:paraId="2E76F6A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before I unlock you dear , take these pills. Brit handed pussie two blue pills which the sissy, so focused on getting free, swallowed without a thought.</w:t>
      </w:r>
    </w:p>
    <w:p w14:paraId="24E05C6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slowly unlocked the chastity tube and removed it, letting pussie's totallly frustrated wee-wee free. While pussie has been prostrate milked once a month for the last six months, he had no regular relief and the his free wee wee felt so good.</w:t>
      </w:r>
    </w:p>
    <w:p w14:paraId="4E44993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"does that feel good pussie" asked Carol in an overly sexy voice.</w:t>
      </w:r>
    </w:p>
    <w:p w14:paraId="38B640E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"ohhhhhhhhhhhh yessssssssssssssssssssssssssssss" moaned the sissy.</w:t>
      </w:r>
    </w:p>
    <w:p w14:paraId="42E5803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you know you may not touch yourself down there without permisson" Brit reminded her frustrated husband " or else its a long hard visit with both Mr. Paddle and Ms. Smacker - Ms Smacker was a hard wooden ruler which was applied to pussie's wee-wee for discipline and punishment. And a session with Ms.Smacker was sure to leave the sissy in tears with a wee-wee so sore it would hurt for days.</w:t>
      </w:r>
    </w:p>
    <w:p w14:paraId="7973A53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"Mom wanted you free, her present" said Brit " but of course the no touching rule remains, so she suggested we help you protect yourself"</w:t>
      </w:r>
    </w:p>
    <w:p w14:paraId="649587B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Before pussie could respond that he would be good, Carol quickly put a pink leather dog collar on pussie's neck, with a small pad lock. A chain hung down from the center of the dog collar to just above pussie's waist.</w:t>
      </w:r>
    </w:p>
    <w:p w14:paraId="578470C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Then Carol handed pussie a white lacey 42DD bra . pussie hestiated, knowing he was going to work 'get that bra on p[ussie" Carol said. pussie jumped and quickly put the bra on. Next came a white lacey garter belt and then wool knit black fish net stockings. pussie put the garter belt and stockings on.</w:t>
      </w:r>
    </w:p>
    <w:p w14:paraId="0EE7D22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pussie was standing with a dog collar, bra , garter belt and fishnet stockings. Brit handed pussie a dress. It was a medium thick fuzzy wool dress tightly knit, a big thick ribbedturtleneck collar in black, the body in white wool. however both the chest and crotch area were knit in a contrasting black and in a very wide open loose stich. Below the crotch the dress was back to tightly knit thick ribbed bottom that ended just above pussie's knees.</w:t>
      </w:r>
    </w:p>
    <w:p w14:paraId="6E75AA5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As pussie slipped the itchy wool dress on, its purpose became apparent. The bra and crotch area were peek-a-boo with the emphasis on "peek".</w:t>
      </w:r>
    </w:p>
    <w:p w14:paraId="3314775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Carol then put leather cuffs on each hand ,she then slipped thick white wool mittens on pussie's hands, and using a 2" chain locked the leather cuffs together.Then she slipped her hand under the dress, grabbed the chain hanging down from the dog collar and clipped it to the chained wrist cuffs.The result was that pussie could not lower his hands below his waist and could barely move them apart.</w:t>
      </w:r>
    </w:p>
    <w:p w14:paraId="3334079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2" heel black patton leather mary janes completed the outfit.</w:t>
      </w:r>
    </w:p>
    <w:p w14:paraId="6E153A9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added some masscara, face powder, pink lip gloss. Carol put pussie little pen-s shaped earrings on the sissy's ears, and then brushed his longish hair into two cute ponytails with pink wool pony tail clips.</w:t>
      </w:r>
    </w:p>
    <w:p w14:paraId="3F76DA2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and Carol stood back to look.</w:t>
      </w:r>
    </w:p>
    <w:p w14:paraId="4D9ADAE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"My pussie you look the the perfect girl Friday" said Carol, with a wide grin.</w:t>
      </w:r>
    </w:p>
    <w:p w14:paraId="48CCFBF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"Cute sweaterdress with a big turtleneck, fits you soooooooo tight. Fishnet wool stockings, mary jane cfm heels. Pretty white wooly mittens, pony tail.</w:t>
      </w:r>
    </w:p>
    <w:p w14:paraId="7AEA9B4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you are adorable"</w:t>
      </w:r>
    </w:p>
    <w:p w14:paraId="1553D24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was barely hearing his teasing step daughter. Because he realized the dress put him on total display. Anyone could clearly see he was wearing a bra though the wide knit bust area. But worse, his now free wee-wee and balls were on clear display through the wide knit crotch area as was his rear end. The open knit only serve to accentuate his display.</w:t>
      </w:r>
    </w:p>
    <w:p w14:paraId="4BB5CAF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and Carol saw that the pussie was seeing just how humiliating his work dress was, and they began to giggle uncontrollably.</w:t>
      </w:r>
    </w:p>
    <w:p w14:paraId="1838979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is something wrong" asked Brit in a mocking tone"</w:t>
      </w:r>
    </w:p>
    <w:p w14:paraId="4E1D1DC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poor sissy tried to cover his wee-wee with his hands, but the chain and wrist cuffs prevented him from lowering his hands.</w:t>
      </w:r>
    </w:p>
    <w:p w14:paraId="4E0B460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my my pussie, we told you we were going to make sure you could not touch yourself down there to keep you out of trouble" Carol said with an evil grin.</w:t>
      </w:r>
    </w:p>
    <w:p w14:paraId="218AA7B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Brit handed pussie a small pink wool knit purse. "In there is bus and metro fare plus some lipstick".</w:t>
      </w:r>
    </w:p>
    <w:p w14:paraId="5F50757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'bus and metro fare" pussie asked ." why yes dear, how else did you expect to get to the office? laughed Brit.</w:t>
      </w:r>
    </w:p>
    <w:p w14:paraId="2CB71E3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'bbbbbuut like this " pussie whined.</w:t>
      </w:r>
    </w:p>
    <w:p w14:paraId="080FD2F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'how else does a sissy travel, certainly I am not driving you" said Brit</w:t>
      </w:r>
    </w:p>
    <w:p w14:paraId="621E230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and dear pussie, the two blue pills you took a few minutes ago" said Brit " those are vi-gra!!'</w:t>
      </w:r>
    </w:p>
    <w:p w14:paraId="3932ABB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am going to Ryder Real Esate" pussie said quietly in response to the guards's question .</w:t>
      </w:r>
    </w:p>
    <w:p w14:paraId="67F1919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what is your name" asked Ms. Spears , the other guard, with a grin on her face.</w:t>
      </w:r>
    </w:p>
    <w:p w14:paraId="396A79F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"ah Steven", said the sissy hoping to avoid having to give his so humiliating sissy name.</w:t>
      </w:r>
    </w:p>
    <w:p w14:paraId="44D4B53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"hmm there is no Steven on the list of expected visitors today" said Ms. King" " are you sure that is your name, because if you are not on our list you can't enter the building"</w:t>
      </w:r>
    </w:p>
    <w:p w14:paraId="2F39E92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had no choice , he knew he would have hell to pay if he was not on time. "try pussie" the sissy almost whispered.</w:t>
      </w:r>
    </w:p>
    <w:p w14:paraId="5BB38BD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we need your full name" Ms. King said, tapping a ruler she was holding on the desk in front of her. "or you can just leave"</w:t>
      </w:r>
    </w:p>
    <w:p w14:paraId="1209645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in an even lower voice, the now red faced sissy said 'pussie wee-wee"</w:t>
      </w:r>
    </w:p>
    <w:p w14:paraId="0D5A58C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"Speak up" Ms.Spencer said.</w:t>
      </w:r>
    </w:p>
    <w:p w14:paraId="5E0BE27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wee wee" the sissy said again in a slightly louder voice, as he looked around and notice a few other people were now coming into the lobby.</w:t>
      </w:r>
    </w:p>
    <w:p w14:paraId="08FAEC5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"One more time nice and loud so we don't have to strain to hear you or out you go" Ms. Spencer said with a grin.</w:t>
      </w:r>
    </w:p>
    <w:p w14:paraId="1D49463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wee-wee" the poor sissy said in a loud enough voice to be heard throughout the lobby.</w:t>
      </w:r>
    </w:p>
    <w:p w14:paraId="1F17241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Three women now standing right behind pussie , getting somewhat impatient in having to wait to sign in, all laughed at the woooly sweater dressed male annoucing his name. One of them said in a loud stage whisper, "sure looks like a pussie to me" as the other women just giggled.</w:t>
      </w:r>
    </w:p>
    <w:p w14:paraId="55D1439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yes here you are, Mrs. Ryder called this morning with your name., she told us she had a new office girl coming today, guess that's you" said Ms. King.</w:t>
      </w:r>
    </w:p>
    <w:p w14:paraId="581B475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from the looks of it you must be a girl , I mean wearing that cute wooly dress, those bib boobs and hmm is that little clit on display. I would say a very brazen girl" said Mrs. Spears as the poor sissy just stood there,</w:t>
      </w:r>
    </w:p>
    <w:p w14:paraId="298C604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'turn around and show yourself to the people you are holding up to see if they agree." Spears added. pussie hesitated,not wanting to let the others see the front of his dress with his boobs and wee-wee on display as a result of the loose knit areas around his chest and hips.</w:t>
      </w:r>
    </w:p>
    <w:p w14:paraId="095703F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Ms. King stood up and got her face real close to pussie's. " let's be clear about this sissy. You can't get into this building unless we let you, and Mrs. Ryder told us you must do whatever we say at all times. So unless you want to leave right now you will do just as Ms. Spears has told you, anyway there isn't much there to see so I do not know why you are hesitating."</w:t>
      </w:r>
    </w:p>
    <w:p w14:paraId="6A40426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ya yess" pussie stammered "THAT IS YES MA'AM" to you" Ms. King said in no uncertain terms.</w:t>
      </w:r>
    </w:p>
    <w:p w14:paraId="3E40F05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MA"AM" the now scared sissy said and slowly turned around so everyone could see his front.</w:t>
      </w:r>
    </w:p>
    <w:p w14:paraId="5C5121E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Even with the vi-gra pussie's wee-wee was no more than 5" long, and if the dress had not been so tight, it would have been hard to see, but with the tight fitting dress and the wide open knitting , his wee-wee was on clear display.</w:t>
      </w:r>
    </w:p>
    <w:p w14:paraId="2F8E952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did you say your name was pussie wee-wee? asked one of the women in line behind the sissy " I think wee-wee is an exaggeration , I mean a 10 year old boy would be humilated to be so dam small" she added with a cruel laugh.</w:t>
      </w:r>
    </w:p>
    <w:p w14:paraId="0BFBD04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could only stand there hoping everyone would just leave him alone and let him get to the office- it could not be worse he thought.</w:t>
      </w:r>
    </w:p>
    <w:p w14:paraId="567223F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pussie sign in and here is a special pass for you. Later on you will need to come down to take a picture for your permanent security card" said Ms. King handing pussie a large pink note card attached to a pink mohair yarn necklace. She slipped the card over pussie's neck. "Can you see what it says" Ms. King asked pussie. Before the sissy could answer, Ms. Spears said- it reads 'pussie wee-wee, Ryder Real Estate, office sissy', you must wear this at all times when you are in this building including entering or leaving until we have your regular pass. If we see you without this card on then we will call the police and have you arrested for trespassing. And from the way you are dressed I would think a police station and holding cell must be the very very last place you want to be"</w:t>
      </w:r>
    </w:p>
    <w:p w14:paraId="73DA6AF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card rested over pussie's 42DD boobs making it the first thing anyone would notice if they saw him.</w:t>
      </w:r>
    </w:p>
    <w:p w14:paraId="1D471E7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pussie you can go now, but sissys are not allowed to go past this desk through the main lobby or use the main elevators." said Ms. King.' No you will turn around, walk outside, turn left and go to the end of the building ( which was almost a block long) turn down the alley way , go past the small plaza which is the service entrance , go for another 20 ft and you will see a door near three large trash dumpsters. When you get there ring the buzzer and we will let you in. It is quite smelly and dirty near the dumpsters as that is where both the coffee house and sandwich shop dump there trash, but that is the only entrance a sissy is allowed to use. "</w:t>
      </w:r>
    </w:p>
    <w:p w14:paraId="4C696C4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and you better be there in no more than 1 minute or we won't let you in" added Ms. Spears.</w:t>
      </w:r>
    </w:p>
    <w:p w14:paraId="036B31C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turned around and walked out of the building lobby, walked down the blick and turned into the allley way. The sissy had already had a day's full of humilation and ridicule and wasn't even 8 am yet. First he had to wait at the bustop in his sissy wool dress with his wee-wee and boobs on display. Then when the bus came he had to struggle to open his small wool purse and take out change for the bus fare. His step daugher had given him quarters to pay the fare, grinning all the while as she knew how hard it would be for her sissy step dad to fumble to get the change in his thick thumbless wool mittens and his hand chained so he could not reach below his waist. His wife had given pussie a small envelop to hand to the busdriver, a big, stern looking woman. The note briefly explained that he was a sissy, would be taking the bus everyday, dressed as a sissy if that was ok with the busdriver, and that the sissy should not be allowed to sit,even if there were seats.</w:t>
      </w:r>
    </w:p>
    <w:p w14:paraId="4261D7F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busdriver had read the note as the other passengers, including 4 teenage girls, who took the same bus to school every morning, got on the bus. The driver laughed out loud as she read the note, quickly responded saying it was fine with her as long as the sissy was not exposed and was sure that he would supply entertainment for the rest of the bus. Then she turned to pussie and told him that he was to go to the rear of the bus and stand, not sit. pussie walked back to the stares of the other passengers. At a red light the driver turned and, knowing all the schoolgirls by name, called for Linda, one of the girls to come to her. The driver explained the situation to the schoolgirl, asked that Linda tell her friends, and said the girls could have fun with the sissy but not to do anything obscene or the girls would be walking to school from now on.</w:t>
      </w:r>
    </w:p>
    <w:p w14:paraId="3EA7FB4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Linda quickly went back , told her girlfriends, who then began asking the sissy questions. The poor sissy could only turn red, stammer his answers and pray the girls would soon get to their stop. About 15 minutes later the bus reached the girls's stop. As they left, Linda shoved her knee into pussie's crotch hard causing the sissy to wince in pain while at the same time his sooo frustrated c..ck responded. Linda called to her girlfriends to look as pussie's c..ck got bigger ( 4 inches to 5 inches) and pressed out against the loosely knit dress. The girls giggled and laughed. As they left Linda whispered something to the busdriver.</w:t>
      </w:r>
    </w:p>
    <w:p w14:paraId="4D606C2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 ussie endured another 15 minutes on the bus standing on display. As he went to get off the bus at his stop, the driver said in a loud voice that she looked forward to seeing him tomorrow and that she expected him to be a very obeidient sissy, including listening to the girls and herself.</w:t>
      </w:r>
    </w:p>
    <w:p w14:paraId="0721C9F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thought about the busride as he walked down the alley past the service entrance and found the door near the dumpster. Ms. King has been right, the dumpster entrance was littered with garbage and smelled awful. It was a very small space so there was no way to avoid the stench. pussie pushed the buzzer go get in.</w:t>
      </w:r>
    </w:p>
    <w:p w14:paraId="364DF29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"who is there" pussie heard Ms. King's voice.</w:t>
      </w:r>
    </w:p>
    <w:p w14:paraId="6760F10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"itt me" pussie whispered.</w:t>
      </w:r>
    </w:p>
    <w:p w14:paraId="0D0BC01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"who the hell is me: Ms.King asked, "say your name real loud so I can hear you"</w:t>
      </w:r>
    </w:p>
    <w:p w14:paraId="16D5C3D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wee-wee"</w:t>
      </w:r>
    </w:p>
    <w:p w14:paraId="21C70ED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"again and louder"</w:t>
      </w:r>
    </w:p>
    <w:p w14:paraId="6C91DC2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WEE[ WEE" the embarrassed sissy almost shouted.</w:t>
      </w:r>
    </w:p>
    <w:p w14:paraId="32B7698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the office girl" said Ms.King as if she did not know who was there"</w:t>
      </w:r>
    </w:p>
    <w:p w14:paraId="41595F0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pussie -wee-wee where is you pass?</w:t>
      </w:r>
    </w:p>
    <w:p w14:paraId="1C9E6AD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am wearing it"</w:t>
      </w:r>
    </w:p>
    <w:p w14:paraId="0475FD9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"stand back a bit and look up at the camera above the door so I can be sure it is you" King said.</w:t>
      </w:r>
    </w:p>
    <w:p w14:paraId="3D8E863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stepped back, saw the camera and stood looking into it.</w:t>
      </w:r>
    </w:p>
    <w:p w14:paraId="1FC099B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"now pussie wee-wee if you want to get in, you will do a sexy hula dance in front of the camera."</w:t>
      </w:r>
    </w:p>
    <w:p w14:paraId="3AD5ED3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I would get going because it is almost 8:15 and Mrs. Ryder told us that if you got to the office one second after 8:15 you were going to be sent home. "</w:t>
      </w:r>
    </w:p>
    <w:p w14:paraId="3BFAAB8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pussie-his wife told him if she got so much as one negative word from her Mom about him he would get 50 wacks with the cain.</w:t>
      </w:r>
    </w:p>
    <w:p w14:paraId="1A94262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 pussie began to hula, swaying his hips back and forth, moving up and down,</w:t>
      </w:r>
    </w:p>
    <w:p w14:paraId="408774A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'turn around so we can see you cute sissy rear" the guards said through the intercom.</w:t>
      </w:r>
    </w:p>
    <w:p w14:paraId="27936BD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turned . " stick that rear end out pussie" Ms. King said.</w:t>
      </w:r>
    </w:p>
    <w:p w14:paraId="5D9CAE8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poor sissy did as told, making a total spectacle of himself.</w:t>
      </w:r>
    </w:p>
    <w:p w14:paraId="5EE1782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After 5 minutes or so. pussie heard a buzzer.</w:t>
      </w:r>
    </w:p>
    <w:p w14:paraId="0ACBE9C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pusse that is enough, you can go in now,"said Ms.King " but since you are a sissy you will crawl in on all fours" and she and the other guard burst out laughing at their own cruelty.</w:t>
      </w:r>
    </w:p>
    <w:p w14:paraId="4BD36CA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sissy just got on all fours , which was hard with his chained hands, and crawled to the door which the guards open with a remote control button.</w:t>
      </w:r>
    </w:p>
    <w:p w14:paraId="08FD015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"you will crawl down the hallway to the stairs- no elevators for sissys in this building, then crawl up the stairs to the office. Oh and pussie there are cameras in the hallway and stairs so don't try to get up and we want to see tha pussie a..s wiggle as you crawl. And make it an obscene wiggle" she laughed.</w:t>
      </w:r>
    </w:p>
    <w:p w14:paraId="6D292DE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sissy crawled through the door down the hallway. With his chained hands it was slow going, the concrete floors hurt his knees, and knowing he was being watched, he wiggle his rear end back and forth.</w:t>
      </w:r>
    </w:p>
    <w:p w14:paraId="5FD4270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finally go to the top of the stairs, crawled down the hallway which went right into the open foyer of Ryder Real Estate, which was located off the main building elevators-</w:t>
      </w:r>
    </w:p>
    <w:p w14:paraId="68EA257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p.s readers what do you think of the sissy romper outfit in my avatar? It is on a model but i can assure you it is used by a real sissy slave!</w:t>
      </w:r>
    </w:p>
    <w:p w14:paraId="79AC0B9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pussie;,having reached the Ryder Real Estate office lobby slowly stood up. As he did, the sissy realized that his tight wooly dress had ridden up as he was crawling up the stairs and down the hallway, and now it was up to his crotch. In fact if it weren't for his vi-gra caused erection which caught the dress, it would have been up to his waist. However with nothing to catch it in the rear, the dress was halfway up his a-s cheeks and much of his rear was now on display. To make things worse, because his hands were chained in front of him, he had no way of pulling the hem of the dress down.</w:t>
      </w:r>
    </w:p>
    <w:p w14:paraId="5846678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As pussie realized his predicament he heard a loud giggle. He looked up to see the receptionist desk,and sitting at the desk was a beautiful blonde , looking about 18 or 19. The nameplate on the desk read "Ms. Holly Dawes".</w:t>
      </w:r>
    </w:p>
    <w:p w14:paraId="1FFE18E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giggling receptionist, who was wearng a tight fuzzy pink angora sweater, asked "May I help you". But before pussie could say a word,</w:t>
      </w:r>
    </w:p>
    <w:p w14:paraId="720F447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had seen the nametag around his neck.</w:t>
      </w:r>
    </w:p>
    <w:p w14:paraId="4EC2798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my Mrs. Ryder was serious.YOU are pussie wee wee , our new office assitant." then taking a better look " well don't be shy, come over here "</w:t>
      </w:r>
    </w:p>
    <w:p w14:paraId="15BDD47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began walking to the desk, trying to somehow catch part of his dress between his legs and hopefully pull it down. But the only thing he succeded in doing was to walk with small steps and a sissy sway at his hips.</w:t>
      </w:r>
    </w:p>
    <w:p w14:paraId="2E8D971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watched all this and began to laugh even more. "my my do you have no shame girl, walking around with your rear on display is no way to make a first impression on you new office co workers." Ha Ha Ha.</w:t>
      </w:r>
    </w:p>
    <w:p w14:paraId="08E9A1A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stood in front of the desk. " coulldd wo pwease pull myth dwess down" asked the now embarrassed sissy.</w:t>
      </w:r>
    </w:p>
    <w:p w14:paraId="05EC214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sat back , purposely showing her sweatered br.easts off. The poor sissy, so frustrated after all these months of no sexual relief, could only stare and squirm-because even though he was a sissy he still responded as any male would to the sight of a beautifyl busty young woman in a tight fuzzy sweater.</w:t>
      </w:r>
    </w:p>
    <w:p w14:paraId="4EC623F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"So you are pussie wee-wee, Mrs. Ryder's son -in-law, or should I say sissy-in-law, is that right" Hollly laughed as she asked the question.</w:t>
      </w:r>
    </w:p>
    <w:p w14:paraId="225EC64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"yes" pussie whispered</w:t>
      </w:r>
    </w:p>
    <w:p w14:paraId="28E840F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pussie wussie , Mrs/ Ryder gave strict orders that I am to do nothing for you, so sorry sissy, your dress stays where it is unless you can get it down, which seeing your chained hands, appears doubtful. But I love your swishy walk over to the desk. Soooooooooooooo sexy sissy!"</w:t>
      </w:r>
    </w:p>
    <w:p w14:paraId="71113B0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wanted to leave but knew that was not on option.</w:t>
      </w:r>
    </w:p>
    <w:p w14:paraId="3D11E8E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stood, opened a desk draw and pulled out a chain dog leas. "I am told you have a doggie collar on, let' see if that is right" and she walked around and pulled down the neck of pussie's dress. She then clipped the leash to the collar.</w:t>
      </w:r>
    </w:p>
    <w:p w14:paraId="73201D9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"follow me pussie, please" Holly said as she yank on the leash and began walking down the hall. pussie, with his hands in chains, and the leash connected to the dog collar locked around his neck, had no choice but to follow.</w:t>
      </w:r>
    </w:p>
    <w:p w14:paraId="321CDF0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could feel the oold air on his almost totally exposed rear-end. As he walked, or more correctly was dragged down the hall by the teen age receptionish. pussie saw that the office had glass walls so anyone in an office could look out to the hall.</w:t>
      </w:r>
    </w:p>
    <w:p w14:paraId="18A43AF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turned around to look at the exposed sissy in his wooly dress.</w:t>
      </w:r>
    </w:p>
    <w:p w14:paraId="6F76535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"Quite a first impression you are making pussie" As Holly dragged the sissy down the hall, a tall woman stepped out of her office.</w:t>
      </w:r>
    </w:p>
    <w:p w14:paraId="2968335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"Hi Holly, who is your friend here" the woman asked as she looked over pussie.</w:t>
      </w:r>
    </w:p>
    <w:p w14:paraId="1D87028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"HI Donna, this is the new office girl Doreen hired"</w:t>
      </w:r>
    </w:p>
    <w:p w14:paraId="5F79A28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Donna grinned "well what is your name" she asked pussie.</w:t>
      </w:r>
    </w:p>
    <w:p w14:paraId="585DF86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'steven" said pussie."that is not what your Id card says" . You better not be lying to me, that would be a bad way to start your new job"</w:t>
      </w:r>
    </w:p>
    <w:p w14:paraId="28105B7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intervened. "pussie Ms. Stevenson is our leading agent and is second in charge.She can fire you so if you need this job, you better be honest with her" Both Holly and Donna laughed knowing that the sissy was no here because he wanted to be, but because he had no choice.</w:t>
      </w:r>
    </w:p>
    <w:p w14:paraId="1690E2D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'pussie-wee-wee' said the now red-faced sissy.</w:t>
      </w:r>
    </w:p>
    <w:p w14:paraId="4F5AC49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good to see you pussie and I do mean seed" giggled Donna as she gave pussie a hard slap on his exposed rear end causing the issy to jump.</w:t>
      </w:r>
    </w:p>
    <w:p w14:paraId="6835C6E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Holly yanked on the leash."ok come on pussie I have to get back to the desk and Mrs. Ryder told me where you are to wait until she is ready for you."</w:t>
      </w:r>
    </w:p>
    <w:p w14:paraId="721D50A8"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With that Holly took pussie down the hall and around a corner to what cleary was the back end of the office. Between the Womens and Mens bathroom was a closet door. Holly opened the door,'ok pussie in here for now"</w:t>
      </w:r>
    </w:p>
    <w:p w14:paraId="69AC1FB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looked in to a small closet that contained some cleaning supplies and trash pails. Running across the closet was a hanging rod that was some 8 ft from the floor.</w:t>
      </w:r>
    </w:p>
    <w:p w14:paraId="0B496B8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"get in there pussie- this is your waiting room." Holly said. Before pussie could react, Holly tossed the leash over the rod and pulled it down toward the floor. pussie was yanked under the rod and as Holly pulled the leash down the sissy was forced on the toes. Holly then connected the chain leash to a ring cemeted into the floor, leaving pussie almost hanging from the bar with his toes barely touching the floor.</w:t>
      </w:r>
    </w:p>
    <w:p w14:paraId="1AADD3EF"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"comfy pussie"Holly asked with mock concern.</w:t>
      </w:r>
    </w:p>
    <w:p w14:paraId="19A847C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"pwease losen the leash" pussie asked.</w:t>
      </w:r>
    </w:p>
    <w:p w14:paraId="67D6498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are you uncomfortable" pussie said yes.</w:t>
      </w:r>
    </w:p>
    <w:p w14:paraId="22CE93C9"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thats too bad but this is how Mrs.Ryder told me to have you wait. so just make the best of it." giggle Holly. "but I wil at least pull down your dress" and with that Holly pulled the dress down tight so pussie's wee-wee was clearlly on display through the loose knitting around his crotch.</w:t>
      </w:r>
    </w:p>
    <w:p w14:paraId="6A08492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"I will come and get you when Mrs. Ryder wants to see you. Just keep hangin for a bit"" Holly said as she grabbed pussie's wee-wee for a second just to further humiliate the sissy, turned around and closed and locked the door, leaving the sissy standing on his toes, chained and leashed in the hot stuffy pitch dark closet in his itchy wooly dress.</w:t>
      </w:r>
    </w:p>
    <w:p w14:paraId="5AEB53C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pussie's legs hurt from his having to stand on his toes for what seemed like hours in the dark closet. The sissy could move his hands a bit but not far due to the chains that locked his hands together and to his dog collar.</w:t>
      </w:r>
    </w:p>
    <w:p w14:paraId="10F9E7B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That bitch receptionist had purposely left not one inch of slack in the thick chain dog leash that went from pussie's collar over the bar and back down to the iron ring in the concrete floor. And with no light pussie could not see anything-not that there was anything to see in the concrete walled small closet. Pussie could hear voices from the bathrooms on either side of the storage closet but could not make out the conversations. However he could certainly smell the bathrooms as each one vented directlly into the closet-and it was a foul upnpleasant odor.</w:t>
      </w:r>
    </w:p>
    <w:p w14:paraId="5E3C0D7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Finally pussie could hear the door being unlocked.</w:t>
      </w:r>
    </w:p>
    <w:p w14:paraId="40DD2C8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"Hi pussie wee wee, are you glad to see me" asked Heather with a wicked smile" hope you are ok just hanging out here"</w:t>
      </w:r>
    </w:p>
    <w:p w14:paraId="0001130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"Cannn you let me out now" asked pussie hopefully.</w:t>
      </w:r>
    </w:p>
    <w:p w14:paraId="4443B5E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"first of all you should ask "may i come out now Ms Dawes?" Heather said in a not too friendly voice " and before you waste your breath or my time, the answer is no. We are just starting our office lunch meeting and I will come for you when Mrs. Ryder is ready for you. But in the meantime open your mouth." Before pussie could think, he did as told and Heather shoved two more blue pills into his mouth. "now swallow pussie"</w:t>
      </w:r>
    </w:p>
    <w:p w14:paraId="74A742C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realized these were more vi-gra pills and he was already so sore and frustrated not to mention humilated by having his wee-wee on display through the open knit crotch area of his dress. So he tried to spit the pills out.</w:t>
      </w:r>
    </w:p>
    <w:p w14:paraId="4FB8BEE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pussie you are so bad" With that she smacked pussie's face hard. pussie opened his mouth to protest and Heather simpl shoved the pills down his throat, walked out and closed the door.</w:t>
      </w:r>
    </w:p>
    <w:p w14:paraId="7D80873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poor pussie was left hanging again. In 30 minutes or so pussie realized his wee-wee was again growing to its full 5" and pushing out against the dress. He squirmed in frustration -the desire for relief overcoming his discomfort and humiliation but none was forthcoming.</w:t>
      </w:r>
    </w:p>
    <w:p w14:paraId="46CF7CDA"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"HI naughty pussie" Heather's voice rang out getting pussie's attention which had been so focused his squirming efforts to rub his wee-wee .</w:t>
      </w:r>
    </w:p>
    <w:p w14:paraId="20F5A26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"hmm is that like playing an air guitar" giggled Heather as she watched pussie humping the air to try to c-m."gee that vi-gra did not to much- that is the smallest c-ck, oops I mean wee-wee I have ever seen, including my 12 year old brother. The mean teenager grabbed pussie's wee-wee through the dress and rubbed it a few times. As she anticipated,the sissy immeadiately began moaning and trying to hump her hand. After three quick rubs Heather stopped and gave pussie's wee-wee a hardsamck."Naughty Naughty sissy" she laughed as she watch the sissy squirm.</w:t>
      </w:r>
    </w:p>
    <w:p w14:paraId="0A64B9F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its time for you to be introduced to everyone" Heather said as she unlocked the dog leash from the floor, allowing pussie to try to stand on his feet. The poor sissy almost fell as he tried to put his full weight on his feet.</w:t>
      </w:r>
    </w:p>
    <w:p w14:paraId="553E089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"here let me help you " Heathe offered as he grabbed the dog leash and yanked pussie forward.</w:t>
      </w:r>
    </w:p>
    <w:p w14:paraId="47DBC7D1"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could only stumble as he tried to keep up so as not to fall on his face. Heather lead him through the empty hall to a set of double doors. She opened the door and led the leashed sweater dressed sissy into the room to meet the everyone in the office.</w:t>
      </w:r>
    </w:p>
    <w:p w14:paraId="558D83A7"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I promised everyone a special bonus and here it is" Doren Ryder said as Heather dragged the collar leashed sweater dressed sissy into the room.</w:t>
      </w:r>
    </w:p>
    <w:p w14:paraId="310078A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"what the hell is that" asked Cindy, one of the firm's agents. Her question was echoded by the other eight employees of the firm, 6 women and 2 men.</w:t>
      </w:r>
    </w:p>
    <w:p w14:paraId="7A20A5F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this is my son -in-law, or should I say sissy -in-law" laughted Doreen. pussie sqirmed, his face turning deep red at being displayed in front of these strangers, his vi-gra pumped up 5" wee-wee pushing out against the wide open knit area of his wooly dress.</w:t>
      </w:r>
    </w:p>
    <w:p w14:paraId="518B904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 can see that he is a sissy" said Dan as everyone else laughed. "</w:t>
      </w:r>
    </w:p>
    <w:p w14:paraId="722BD42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"yea look at-I mean what is that little bump below the waist" asked Donna,pointing to pussie's wee-wee. And more important, Doreen, how does this pathetic thing help us?"</w:t>
      </w:r>
    </w:p>
    <w:p w14:paraId="1677CC5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Ok that is a fair question" responded Doreen" This is pussie-wee wee, " and turning to the sissy "greet everyone as you have been taught"</w:t>
      </w:r>
    </w:p>
    <w:p w14:paraId="0CE7FC1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with that pussie put his left leg back and did a perfect little girl curtsey though he could not grab the skirt of his dress because of his chained hands.</w:t>
      </w:r>
    </w:p>
    <w:p w14:paraId="3ABF560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'pussie is going to be the office , ah girl or should I say sissy-Friday." said Doreen, smiling as she watched her son--in-law complete his curtsey.</w:t>
      </w:r>
    </w:p>
    <w:p w14:paraId="59530EB2"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pussie will basically do whatever it is anyone of you tell him to do- and I mean anything! And I will pass any savings from having pussie do work that others would do directlty to each of you.</w:t>
      </w:r>
    </w:p>
    <w:p w14:paraId="6267B48E"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d-ck, who was gay and intriqued by the sweater dressed sissy raised his hand. "what is it d-ck, does the sissy interest you " laughed Doreen as d-ck was very open about his sexual preferences and well accepted by everyone in the office. " Doreen I don't understand what you mean by passing on savings to us"</w:t>
      </w:r>
    </w:p>
    <w:p w14:paraId="3F86890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d-ck for example in our lease we pay 1,500 a month or !8,000 a year for char service- that is the building service to clean our offices each nite,including the bathrooms, shampoo our carpets each month etc. So I suggest we have our sissy here do all that for us and I will distrbute the $18,000 among all of you. And I encourage all of you to think of other uses for sissy that will save money."</w:t>
      </w:r>
    </w:p>
    <w:p w14:paraId="27437210"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Heather perked up " Mrs. Ryder you know the cleaning service does not do a very good job. I mean they just quickly straighten up, never really dust, run a quick mop over the bathroom floors etc. Will pussie do better"</w:t>
      </w:r>
    </w:p>
    <w:p w14:paraId="617BA33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Jean, a 35 year old blonde agent piped up " Can we make our new sissy friday scrub the bath room floors everday? on her hands and knees so the floor shines. What about the toilets? "</w:t>
      </w:r>
    </w:p>
    <w:p w14:paraId="5F31087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Gwen, also a 30 ish brunette added" yea I want my office really vacumed and dusted everyday, and my desk polished.</w:t>
      </w:r>
    </w:p>
    <w:p w14:paraId="771E7965"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"Hold on everyone" laughed Doreen. " pussie is basically our office slave , so Jean , pussie wil scrub the floors on hands and knees if you want, clean the toilets with a toothbrush if that satisfies and amuses all of you. Gwen I see no problem making the sissy dust and polish. pussie tell everyone how you dust at home?"</w:t>
      </w:r>
    </w:p>
    <w:p w14:paraId="6724126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The sissy looked at the floor. "oh please Mrs.Ryder do I have to?</w:t>
      </w:r>
    </w:p>
    <w:p w14:paraId="6DE3A774"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Doreen walked over to her son-in-law and slapped his face hard. " who gave you permission to ask a question? Ok I will tell everyone. pussie has a special dust brush that has a huge dildo handlegwhich goes up his sissy rear and then he dusts by shaking his rear end. Will that work for you Gwen?</w:t>
      </w:r>
    </w:p>
    <w:p w14:paraId="519BEE66"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"oh my yes that should be fun to watch" giggled Gwen.</w:t>
      </w:r>
    </w:p>
    <w:p w14:paraId="66159033"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"ok so does anyone have other suggestions of how to keep our sissy busy and making money for everyone here? asked Doreen .</w:t>
      </w:r>
    </w:p>
    <w:p w14:paraId="6449E9D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"Well Doreen we do spend lots of money on delivery services when we need to send materials to local clients. Could we use sissy instead? we could save $500 a month on average" added Karen. "but I guess we would have to let the sissy wear regular outfits.</w:t>
      </w:r>
    </w:p>
    <w:p w14:paraId="029DAE5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why " asked Jean. " he obvioulsy came here in his sissy dress, so why can't we send him out that way?</w:t>
      </w:r>
    </w:p>
    <w:p w14:paraId="7636C88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Doreen though for a momement. " That is a good idea Karen, and I see no reason not to send the sissy out dressed as a sissy so others can laught at him. "</w:t>
      </w:r>
    </w:p>
    <w:p w14:paraId="2EB8ADDB"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only walk or use buses and metro" said Laura, another agent, " no reason wasting cab fare on the sissy, we can all use that money instead."</w:t>
      </w:r>
    </w:p>
    <w:p w14:paraId="7DF272D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and I think we need to outfit sissy properly" said Heather. " I mean he can't wear the same dress everyday. My Mom owns a school uniform store, and I was thinking of having sissy dressed as a school girl-very prim and proper.</w:t>
      </w:r>
    </w:p>
    <w:p w14:paraId="592D6CFD"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 Good thinking Heather. Ok this meeting needs to end. So I am going to put Heather in charge of sissy- that means making sure pussie is always busy or if not, locked in her closet. Anyone here may use pussie as they want, and that includes personal services such as cleaning your shoes, running personal errands and just taking care of any needs you may have-hope you all understand" laughed Doreen.</w:t>
      </w:r>
    </w:p>
    <w:p w14:paraId="3EBB048C" w14:textId="77777777" w:rsidR="00AC3F4F" w:rsidRDefault="00AC3F4F" w:rsidP="00AC3F4F">
      <w:pPr>
        <w:widowControl w:val="0"/>
        <w:autoSpaceDE w:val="0"/>
        <w:autoSpaceDN w:val="0"/>
        <w:adjustRightInd w:val="0"/>
        <w:ind w:firstLine="400"/>
        <w:rPr>
          <w:rFonts w:ascii="Times" w:hAnsi="Times" w:cs="Times"/>
          <w:color w:val="1C1C1C"/>
          <w:sz w:val="32"/>
          <w:szCs w:val="32"/>
        </w:rPr>
      </w:pPr>
      <w:r>
        <w:rPr>
          <w:rFonts w:ascii="Times" w:hAnsi="Times" w:cs="Times"/>
          <w:color w:val="1C1C1C"/>
          <w:sz w:val="32"/>
          <w:szCs w:val="32"/>
        </w:rPr>
        <w:t>And to keep it interesting, there will be a $250 a month bonus the person who comes up with the most humiliating use of pussie for that month-which will be determined by a group vote. And a $1000 end of year bonus for the person I find has most abused pussie. Just so everyone understands what I mean when I say you are all to use pussie as you want." "also note that pussie has not been allowed to c-m for six months now- though he has prostate massages to force him to dribble out with no sure. So please no relief without asking me first."</w:t>
      </w:r>
    </w:p>
    <w:p w14:paraId="23D88D20" w14:textId="27AA3226" w:rsidR="00AC3F4F" w:rsidRPr="00AC3F4F" w:rsidRDefault="00AC3F4F" w:rsidP="00AC3F4F">
      <w:r>
        <w:rPr>
          <w:rFonts w:ascii="Times" w:hAnsi="Times" w:cs="Times"/>
          <w:color w:val="1C1C1C"/>
          <w:sz w:val="32"/>
          <w:szCs w:val="32"/>
        </w:rPr>
        <w:t>Everyone hardily agreed. "ok Heather put the sissy back in the closet for the rest of the day so he can think about how he will serve us all.</w:t>
      </w:r>
    </w:p>
    <w:sectPr w:rsidR="00AC3F4F" w:rsidRPr="00AC3F4F"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8EE20B2"/>
    <w:multiLevelType w:val="multilevel"/>
    <w:tmpl w:val="03B6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B01ACD"/>
    <w:multiLevelType w:val="multilevel"/>
    <w:tmpl w:val="E0D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13101B"/>
    <w:multiLevelType w:val="multilevel"/>
    <w:tmpl w:val="03E26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714E6D"/>
    <w:multiLevelType w:val="multilevel"/>
    <w:tmpl w:val="E13E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B85B72"/>
    <w:multiLevelType w:val="multilevel"/>
    <w:tmpl w:val="D32CE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BE3C28"/>
    <w:multiLevelType w:val="multilevel"/>
    <w:tmpl w:val="36F8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AC3F4F"/>
    <w:rsid w:val="00BC75EB"/>
    <w:rsid w:val="00BD16EB"/>
    <w:rsid w:val="00CA428A"/>
    <w:rsid w:val="00CF2616"/>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semiHidden/>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semiHidden/>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69310">
      <w:bodyDiv w:val="1"/>
      <w:marLeft w:val="0"/>
      <w:marRight w:val="0"/>
      <w:marTop w:val="0"/>
      <w:marBottom w:val="0"/>
      <w:divBdr>
        <w:top w:val="none" w:sz="0" w:space="0" w:color="auto"/>
        <w:left w:val="none" w:sz="0" w:space="0" w:color="auto"/>
        <w:bottom w:val="none" w:sz="0" w:space="0" w:color="auto"/>
        <w:right w:val="none" w:sz="0" w:space="0" w:color="auto"/>
      </w:divBdr>
      <w:divsChild>
        <w:div w:id="1401100322">
          <w:marLeft w:val="0"/>
          <w:marRight w:val="0"/>
          <w:marTop w:val="0"/>
          <w:marBottom w:val="0"/>
          <w:divBdr>
            <w:top w:val="none" w:sz="0" w:space="0" w:color="auto"/>
            <w:left w:val="none" w:sz="0" w:space="0" w:color="auto"/>
            <w:bottom w:val="none" w:sz="0" w:space="0" w:color="auto"/>
            <w:right w:val="none" w:sz="0" w:space="0" w:color="auto"/>
          </w:divBdr>
          <w:divsChild>
            <w:div w:id="483740946">
              <w:marLeft w:val="0"/>
              <w:marRight w:val="0"/>
              <w:marTop w:val="0"/>
              <w:marBottom w:val="0"/>
              <w:divBdr>
                <w:top w:val="none" w:sz="0" w:space="0" w:color="auto"/>
                <w:left w:val="none" w:sz="0" w:space="0" w:color="auto"/>
                <w:bottom w:val="none" w:sz="0" w:space="0" w:color="auto"/>
                <w:right w:val="none" w:sz="0" w:space="0" w:color="auto"/>
              </w:divBdr>
              <w:divsChild>
                <w:div w:id="1327248702">
                  <w:marLeft w:val="4140"/>
                  <w:marRight w:val="0"/>
                  <w:marTop w:val="930"/>
                  <w:marBottom w:val="0"/>
                  <w:divBdr>
                    <w:top w:val="none" w:sz="0" w:space="0" w:color="auto"/>
                    <w:left w:val="none" w:sz="0" w:space="0" w:color="auto"/>
                    <w:bottom w:val="none" w:sz="0" w:space="0" w:color="auto"/>
                    <w:right w:val="none" w:sz="0" w:space="0" w:color="auto"/>
                  </w:divBdr>
                  <w:divsChild>
                    <w:div w:id="1129854898">
                      <w:marLeft w:val="0"/>
                      <w:marRight w:val="0"/>
                      <w:marTop w:val="0"/>
                      <w:marBottom w:val="0"/>
                      <w:divBdr>
                        <w:top w:val="none" w:sz="0" w:space="0" w:color="auto"/>
                        <w:left w:val="none" w:sz="0" w:space="0" w:color="auto"/>
                        <w:bottom w:val="none" w:sz="0" w:space="0" w:color="auto"/>
                        <w:right w:val="none" w:sz="0" w:space="0" w:color="auto"/>
                      </w:divBdr>
                    </w:div>
                  </w:divsChild>
                </w:div>
                <w:div w:id="2055300881">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444768800">
          <w:marLeft w:val="0"/>
          <w:marRight w:val="0"/>
          <w:marTop w:val="0"/>
          <w:marBottom w:val="0"/>
          <w:divBdr>
            <w:top w:val="none" w:sz="0" w:space="0" w:color="auto"/>
            <w:left w:val="none" w:sz="0" w:space="0" w:color="auto"/>
            <w:bottom w:val="none" w:sz="0" w:space="0" w:color="auto"/>
            <w:right w:val="none" w:sz="0" w:space="0" w:color="auto"/>
          </w:divBdr>
          <w:divsChild>
            <w:div w:id="896165167">
              <w:marLeft w:val="975"/>
              <w:marRight w:val="0"/>
              <w:marTop w:val="0"/>
              <w:marBottom w:val="450"/>
              <w:divBdr>
                <w:top w:val="none" w:sz="0" w:space="0" w:color="auto"/>
                <w:left w:val="none" w:sz="0" w:space="0" w:color="auto"/>
                <w:bottom w:val="none" w:sz="0" w:space="0" w:color="auto"/>
                <w:right w:val="none" w:sz="0" w:space="0" w:color="auto"/>
              </w:divBdr>
              <w:divsChild>
                <w:div w:id="812062319">
                  <w:marLeft w:val="0"/>
                  <w:marRight w:val="0"/>
                  <w:marTop w:val="0"/>
                  <w:marBottom w:val="150"/>
                  <w:divBdr>
                    <w:top w:val="single" w:sz="36" w:space="0" w:color="191919"/>
                    <w:left w:val="single" w:sz="36" w:space="0" w:color="191919"/>
                    <w:bottom w:val="single" w:sz="36" w:space="0" w:color="191919"/>
                    <w:right w:val="single" w:sz="36" w:space="0" w:color="191919"/>
                  </w:divBdr>
                </w:div>
                <w:div w:id="2133135954">
                  <w:marLeft w:val="0"/>
                  <w:marRight w:val="0"/>
                  <w:marTop w:val="0"/>
                  <w:marBottom w:val="150"/>
                  <w:divBdr>
                    <w:top w:val="single" w:sz="36" w:space="0" w:color="191919"/>
                    <w:left w:val="single" w:sz="36" w:space="0" w:color="191919"/>
                    <w:bottom w:val="single" w:sz="36" w:space="0" w:color="191919"/>
                    <w:right w:val="single" w:sz="36" w:space="0" w:color="191919"/>
                  </w:divBdr>
                  <w:divsChild>
                    <w:div w:id="163588793">
                      <w:marLeft w:val="0"/>
                      <w:marRight w:val="0"/>
                      <w:marTop w:val="0"/>
                      <w:marBottom w:val="0"/>
                      <w:divBdr>
                        <w:top w:val="none" w:sz="0" w:space="0" w:color="auto"/>
                        <w:left w:val="none" w:sz="0" w:space="0" w:color="auto"/>
                        <w:bottom w:val="none" w:sz="0" w:space="0" w:color="auto"/>
                        <w:right w:val="none" w:sz="0" w:space="0" w:color="auto"/>
                      </w:divBdr>
                      <w:divsChild>
                        <w:div w:id="9397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437">
                  <w:marLeft w:val="0"/>
                  <w:marRight w:val="0"/>
                  <w:marTop w:val="0"/>
                  <w:marBottom w:val="150"/>
                  <w:divBdr>
                    <w:top w:val="none" w:sz="0" w:space="4" w:color="auto"/>
                    <w:left w:val="none" w:sz="0" w:space="4" w:color="auto"/>
                    <w:bottom w:val="none" w:sz="0" w:space="4" w:color="auto"/>
                    <w:right w:val="none" w:sz="0" w:space="4" w:color="auto"/>
                  </w:divBdr>
                  <w:divsChild>
                    <w:div w:id="1650747810">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1830826193">
              <w:marLeft w:val="0"/>
              <w:marRight w:val="960"/>
              <w:marTop w:val="0"/>
              <w:marBottom w:val="450"/>
              <w:divBdr>
                <w:top w:val="none" w:sz="0" w:space="0" w:color="auto"/>
                <w:left w:val="none" w:sz="0" w:space="0" w:color="auto"/>
                <w:bottom w:val="none" w:sz="0" w:space="0" w:color="auto"/>
                <w:right w:val="none" w:sz="0" w:space="0" w:color="auto"/>
              </w:divBdr>
              <w:divsChild>
                <w:div w:id="1683824698">
                  <w:marLeft w:val="0"/>
                  <w:marRight w:val="0"/>
                  <w:marTop w:val="0"/>
                  <w:marBottom w:val="0"/>
                  <w:divBdr>
                    <w:top w:val="none" w:sz="0" w:space="0" w:color="auto"/>
                    <w:left w:val="none" w:sz="0" w:space="0" w:color="auto"/>
                    <w:bottom w:val="none" w:sz="0" w:space="15" w:color="auto"/>
                    <w:right w:val="none" w:sz="0" w:space="0" w:color="auto"/>
                  </w:divBdr>
                  <w:divsChild>
                    <w:div w:id="1004012950">
                      <w:marLeft w:val="0"/>
                      <w:marRight w:val="0"/>
                      <w:marTop w:val="0"/>
                      <w:marBottom w:val="0"/>
                      <w:divBdr>
                        <w:top w:val="single" w:sz="2" w:space="0" w:color="000000"/>
                        <w:left w:val="single" w:sz="2" w:space="0" w:color="000000"/>
                        <w:bottom w:val="single" w:sz="2" w:space="0" w:color="000000"/>
                        <w:right w:val="single" w:sz="2" w:space="0" w:color="000000"/>
                      </w:divBdr>
                      <w:divsChild>
                        <w:div w:id="1536888900">
                          <w:marLeft w:val="0"/>
                          <w:marRight w:val="0"/>
                          <w:marTop w:val="0"/>
                          <w:marBottom w:val="0"/>
                          <w:divBdr>
                            <w:top w:val="none" w:sz="0" w:space="0" w:color="auto"/>
                            <w:left w:val="single" w:sz="36" w:space="0" w:color="000000"/>
                            <w:bottom w:val="none" w:sz="0" w:space="4" w:color="auto"/>
                            <w:right w:val="single" w:sz="36" w:space="0" w:color="000000"/>
                          </w:divBdr>
                        </w:div>
                        <w:div w:id="92942152">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615795258">
          <w:marLeft w:val="0"/>
          <w:marRight w:val="0"/>
          <w:marTop w:val="0"/>
          <w:marBottom w:val="0"/>
          <w:divBdr>
            <w:top w:val="none" w:sz="0" w:space="0" w:color="auto"/>
            <w:left w:val="none" w:sz="0" w:space="0" w:color="auto"/>
            <w:bottom w:val="none" w:sz="0" w:space="0" w:color="auto"/>
            <w:right w:val="none" w:sz="0" w:space="0" w:color="auto"/>
          </w:divBdr>
        </w:div>
      </w:divsChild>
    </w:div>
    <w:div w:id="1141654990">
      <w:bodyDiv w:val="1"/>
      <w:marLeft w:val="0"/>
      <w:marRight w:val="0"/>
      <w:marTop w:val="0"/>
      <w:marBottom w:val="0"/>
      <w:divBdr>
        <w:top w:val="none" w:sz="0" w:space="0" w:color="auto"/>
        <w:left w:val="none" w:sz="0" w:space="0" w:color="auto"/>
        <w:bottom w:val="none" w:sz="0" w:space="0" w:color="auto"/>
        <w:right w:val="none" w:sz="0" w:space="0" w:color="auto"/>
      </w:divBdr>
      <w:divsChild>
        <w:div w:id="381948293">
          <w:marLeft w:val="0"/>
          <w:marRight w:val="0"/>
          <w:marTop w:val="0"/>
          <w:marBottom w:val="0"/>
          <w:divBdr>
            <w:top w:val="none" w:sz="0" w:space="0" w:color="auto"/>
            <w:left w:val="none" w:sz="0" w:space="0" w:color="auto"/>
            <w:bottom w:val="none" w:sz="0" w:space="0" w:color="auto"/>
            <w:right w:val="none" w:sz="0" w:space="0" w:color="auto"/>
          </w:divBdr>
          <w:divsChild>
            <w:div w:id="1726176219">
              <w:marLeft w:val="0"/>
              <w:marRight w:val="0"/>
              <w:marTop w:val="0"/>
              <w:marBottom w:val="0"/>
              <w:divBdr>
                <w:top w:val="none" w:sz="0" w:space="0" w:color="auto"/>
                <w:left w:val="none" w:sz="0" w:space="0" w:color="auto"/>
                <w:bottom w:val="none" w:sz="0" w:space="0" w:color="auto"/>
                <w:right w:val="none" w:sz="0" w:space="0" w:color="auto"/>
              </w:divBdr>
              <w:divsChild>
                <w:div w:id="608004518">
                  <w:marLeft w:val="4140"/>
                  <w:marRight w:val="0"/>
                  <w:marTop w:val="930"/>
                  <w:marBottom w:val="0"/>
                  <w:divBdr>
                    <w:top w:val="none" w:sz="0" w:space="0" w:color="auto"/>
                    <w:left w:val="none" w:sz="0" w:space="0" w:color="auto"/>
                    <w:bottom w:val="none" w:sz="0" w:space="0" w:color="auto"/>
                    <w:right w:val="none" w:sz="0" w:space="0" w:color="auto"/>
                  </w:divBdr>
                  <w:divsChild>
                    <w:div w:id="133984772">
                      <w:marLeft w:val="0"/>
                      <w:marRight w:val="0"/>
                      <w:marTop w:val="0"/>
                      <w:marBottom w:val="0"/>
                      <w:divBdr>
                        <w:top w:val="none" w:sz="0" w:space="0" w:color="auto"/>
                        <w:left w:val="none" w:sz="0" w:space="0" w:color="auto"/>
                        <w:bottom w:val="none" w:sz="0" w:space="0" w:color="auto"/>
                        <w:right w:val="none" w:sz="0" w:space="0" w:color="auto"/>
                      </w:divBdr>
                    </w:div>
                  </w:divsChild>
                </w:div>
                <w:div w:id="1704360928">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976331525">
          <w:marLeft w:val="0"/>
          <w:marRight w:val="0"/>
          <w:marTop w:val="0"/>
          <w:marBottom w:val="0"/>
          <w:divBdr>
            <w:top w:val="none" w:sz="0" w:space="0" w:color="auto"/>
            <w:left w:val="none" w:sz="0" w:space="0" w:color="auto"/>
            <w:bottom w:val="none" w:sz="0" w:space="0" w:color="auto"/>
            <w:right w:val="none" w:sz="0" w:space="0" w:color="auto"/>
          </w:divBdr>
          <w:divsChild>
            <w:div w:id="857932030">
              <w:marLeft w:val="975"/>
              <w:marRight w:val="0"/>
              <w:marTop w:val="0"/>
              <w:marBottom w:val="450"/>
              <w:divBdr>
                <w:top w:val="none" w:sz="0" w:space="0" w:color="auto"/>
                <w:left w:val="none" w:sz="0" w:space="0" w:color="auto"/>
                <w:bottom w:val="none" w:sz="0" w:space="0" w:color="auto"/>
                <w:right w:val="none" w:sz="0" w:space="0" w:color="auto"/>
              </w:divBdr>
              <w:divsChild>
                <w:div w:id="972833718">
                  <w:marLeft w:val="0"/>
                  <w:marRight w:val="0"/>
                  <w:marTop w:val="0"/>
                  <w:marBottom w:val="150"/>
                  <w:divBdr>
                    <w:top w:val="single" w:sz="36" w:space="0" w:color="191919"/>
                    <w:left w:val="single" w:sz="36" w:space="0" w:color="191919"/>
                    <w:bottom w:val="single" w:sz="36" w:space="0" w:color="191919"/>
                    <w:right w:val="single" w:sz="36" w:space="0" w:color="191919"/>
                  </w:divBdr>
                </w:div>
                <w:div w:id="1910723798">
                  <w:marLeft w:val="0"/>
                  <w:marRight w:val="0"/>
                  <w:marTop w:val="0"/>
                  <w:marBottom w:val="150"/>
                  <w:divBdr>
                    <w:top w:val="single" w:sz="36" w:space="0" w:color="191919"/>
                    <w:left w:val="single" w:sz="36" w:space="0" w:color="191919"/>
                    <w:bottom w:val="single" w:sz="36" w:space="0" w:color="191919"/>
                    <w:right w:val="single" w:sz="36" w:space="0" w:color="191919"/>
                  </w:divBdr>
                  <w:divsChild>
                    <w:div w:id="137192001">
                      <w:marLeft w:val="0"/>
                      <w:marRight w:val="0"/>
                      <w:marTop w:val="0"/>
                      <w:marBottom w:val="0"/>
                      <w:divBdr>
                        <w:top w:val="none" w:sz="0" w:space="0" w:color="auto"/>
                        <w:left w:val="none" w:sz="0" w:space="0" w:color="auto"/>
                        <w:bottom w:val="none" w:sz="0" w:space="0" w:color="auto"/>
                        <w:right w:val="none" w:sz="0" w:space="0" w:color="auto"/>
                      </w:divBdr>
                      <w:divsChild>
                        <w:div w:id="9206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3121">
                  <w:marLeft w:val="0"/>
                  <w:marRight w:val="0"/>
                  <w:marTop w:val="0"/>
                  <w:marBottom w:val="150"/>
                  <w:divBdr>
                    <w:top w:val="none" w:sz="0" w:space="4" w:color="auto"/>
                    <w:left w:val="none" w:sz="0" w:space="4" w:color="auto"/>
                    <w:bottom w:val="none" w:sz="0" w:space="4" w:color="auto"/>
                    <w:right w:val="none" w:sz="0" w:space="4" w:color="auto"/>
                  </w:divBdr>
                  <w:divsChild>
                    <w:div w:id="1234855126">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639001356">
              <w:marLeft w:val="0"/>
              <w:marRight w:val="960"/>
              <w:marTop w:val="0"/>
              <w:marBottom w:val="450"/>
              <w:divBdr>
                <w:top w:val="none" w:sz="0" w:space="0" w:color="auto"/>
                <w:left w:val="none" w:sz="0" w:space="0" w:color="auto"/>
                <w:bottom w:val="none" w:sz="0" w:space="0" w:color="auto"/>
                <w:right w:val="none" w:sz="0" w:space="0" w:color="auto"/>
              </w:divBdr>
              <w:divsChild>
                <w:div w:id="1069959004">
                  <w:marLeft w:val="0"/>
                  <w:marRight w:val="0"/>
                  <w:marTop w:val="0"/>
                  <w:marBottom w:val="0"/>
                  <w:divBdr>
                    <w:top w:val="none" w:sz="0" w:space="0" w:color="auto"/>
                    <w:left w:val="none" w:sz="0" w:space="0" w:color="auto"/>
                    <w:bottom w:val="none" w:sz="0" w:space="15" w:color="auto"/>
                    <w:right w:val="none" w:sz="0" w:space="0" w:color="auto"/>
                  </w:divBdr>
                  <w:divsChild>
                    <w:div w:id="1751002707">
                      <w:marLeft w:val="0"/>
                      <w:marRight w:val="0"/>
                      <w:marTop w:val="0"/>
                      <w:marBottom w:val="0"/>
                      <w:divBdr>
                        <w:top w:val="single" w:sz="2" w:space="0" w:color="000000"/>
                        <w:left w:val="single" w:sz="2" w:space="0" w:color="000000"/>
                        <w:bottom w:val="single" w:sz="2" w:space="0" w:color="000000"/>
                        <w:right w:val="single" w:sz="2" w:space="0" w:color="000000"/>
                      </w:divBdr>
                      <w:divsChild>
                        <w:div w:id="505441807">
                          <w:marLeft w:val="0"/>
                          <w:marRight w:val="0"/>
                          <w:marTop w:val="0"/>
                          <w:marBottom w:val="0"/>
                          <w:divBdr>
                            <w:top w:val="none" w:sz="0" w:space="0" w:color="auto"/>
                            <w:left w:val="single" w:sz="36" w:space="0" w:color="000000"/>
                            <w:bottom w:val="none" w:sz="0" w:space="4" w:color="auto"/>
                            <w:right w:val="single" w:sz="36" w:space="0" w:color="000000"/>
                          </w:divBdr>
                        </w:div>
                        <w:div w:id="1671714840">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118694336">
          <w:marLeft w:val="0"/>
          <w:marRight w:val="0"/>
          <w:marTop w:val="0"/>
          <w:marBottom w:val="0"/>
          <w:divBdr>
            <w:top w:val="none" w:sz="0" w:space="0" w:color="auto"/>
            <w:left w:val="none" w:sz="0" w:space="0" w:color="auto"/>
            <w:bottom w:val="none" w:sz="0" w:space="0" w:color="auto"/>
            <w:right w:val="none" w:sz="0" w:space="0" w:color="auto"/>
          </w:divBdr>
        </w:div>
      </w:divsChild>
    </w:div>
    <w:div w:id="1247498311">
      <w:bodyDiv w:val="1"/>
      <w:marLeft w:val="0"/>
      <w:marRight w:val="0"/>
      <w:marTop w:val="0"/>
      <w:marBottom w:val="0"/>
      <w:divBdr>
        <w:top w:val="none" w:sz="0" w:space="0" w:color="auto"/>
        <w:left w:val="none" w:sz="0" w:space="0" w:color="auto"/>
        <w:bottom w:val="none" w:sz="0" w:space="0" w:color="auto"/>
        <w:right w:val="none" w:sz="0" w:space="0" w:color="auto"/>
      </w:divBdr>
      <w:divsChild>
        <w:div w:id="380639089">
          <w:marLeft w:val="0"/>
          <w:marRight w:val="0"/>
          <w:marTop w:val="0"/>
          <w:marBottom w:val="0"/>
          <w:divBdr>
            <w:top w:val="none" w:sz="0" w:space="0" w:color="auto"/>
            <w:left w:val="single" w:sz="36" w:space="0" w:color="000000"/>
            <w:bottom w:val="none" w:sz="0" w:space="4" w:color="auto"/>
            <w:right w:val="single" w:sz="36" w:space="0" w:color="000000"/>
          </w:divBdr>
        </w:div>
        <w:div w:id="1328512788">
          <w:marLeft w:val="0"/>
          <w:marRight w:val="0"/>
          <w:marTop w:val="0"/>
          <w:marBottom w:val="0"/>
          <w:divBdr>
            <w:top w:val="none" w:sz="0" w:space="0" w:color="auto"/>
            <w:left w:val="single" w:sz="36" w:space="0" w:color="000000"/>
            <w:bottom w:val="none" w:sz="0" w:space="8" w:color="auto"/>
            <w:right w:val="single" w:sz="36" w:space="0" w:color="000000"/>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39381</Words>
  <Characters>224476</Characters>
  <DocSecurity>0</DocSecurity>
  <Lines>1870</Lines>
  <Paragraphs>526</Paragraphs>
  <ScaleCrop>false</ScaleCrop>
  <Company/>
  <LinksUpToDate>false</LinksUpToDate>
  <CharactersWithSpaces>263331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2013-10-14T19:20:00Z</dcterms:created>
  <dcterms:modified xsi:type="dcterms:W3CDTF">2013-10-14T19:20:00Z</dcterms:modified>
</cp:coreProperties>
</file>