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77F76" w14:textId="77777777" w:rsidR="00CF2616" w:rsidRPr="00291496" w:rsidRDefault="00CF2616" w:rsidP="00291496">
      <w:pPr>
        <w:rPr>
          <w:rFonts w:ascii="Tahoma" w:hAnsi="Tahoma" w:cs="Tahoma"/>
        </w:rPr>
      </w:pPr>
      <w:hyperlink r:id="rId6" w:history="1">
        <w:r w:rsidRPr="00291496">
          <w:rPr>
            <w:rStyle w:val="Hyperlink"/>
            <w:rFonts w:ascii="Tahoma" w:hAnsi="Tahoma" w:cs="Tahoma"/>
          </w:rPr>
          <w:t>Total Degradation</w:t>
        </w:r>
      </w:hyperlink>
    </w:p>
    <w:p w14:paraId="7DADD974" w14:textId="77777777" w:rsidR="00291496" w:rsidRPr="00291496" w:rsidRDefault="00291496" w:rsidP="00291496">
      <w:pPr>
        <w:rPr>
          <w:rFonts w:ascii="Tahoma" w:hAnsi="Tahoma" w:cs="Tahoma"/>
        </w:rPr>
      </w:pPr>
    </w:p>
    <w:p w14:paraId="4B065FE3" w14:textId="77777777" w:rsidR="00CF2616" w:rsidRPr="00291496" w:rsidRDefault="00CF2616" w:rsidP="00291496">
      <w:pPr>
        <w:rPr>
          <w:rFonts w:ascii="Tahoma" w:hAnsi="Tahoma" w:cs="Tahoma"/>
        </w:rPr>
      </w:pPr>
      <w:r w:rsidRPr="00291496">
        <w:rPr>
          <w:rFonts w:ascii="Tahoma" w:hAnsi="Tahoma" w:cs="Tahoma"/>
        </w:rPr>
        <w:t xml:space="preserve">"You look very handsome in your tux darling" Rene said. "But will you help me? Fasten my dress at the back, would you?" She turned to face away from me and into the mirror, so I stepped in close behind her and started to fumble at the tiny fasteners that would close her dress. Her perfume confusing me, her bare shoulders and arms, arousing </w:t>
      </w:r>
      <w:bookmarkStart w:id="0" w:name="_GoBack"/>
      <w:bookmarkEnd w:id="0"/>
      <w:r w:rsidRPr="00291496">
        <w:rPr>
          <w:rFonts w:ascii="Tahoma" w:hAnsi="Tahoma" w:cs="Tahoma"/>
        </w:rPr>
        <w:t>me.</w:t>
      </w:r>
    </w:p>
    <w:p w14:paraId="4E99747C" w14:textId="77777777" w:rsidR="00CF2616" w:rsidRPr="00291496" w:rsidRDefault="00CF2616" w:rsidP="00291496">
      <w:pPr>
        <w:rPr>
          <w:rFonts w:ascii="Tahoma" w:hAnsi="Tahoma" w:cs="Tahoma"/>
        </w:rPr>
      </w:pPr>
      <w:r w:rsidRPr="00291496">
        <w:rPr>
          <w:rFonts w:ascii="Tahoma" w:hAnsi="Tahoma" w:cs="Tahoma"/>
        </w:rPr>
        <w:t>In full evening dress she was lovely. It had to be a new acquisition as I'd never seen it before. It was a crimson velvet, with jet black silk piping. Backless and strapless, it showed her magnificent shoulders to full advantage. A form fitting sheath clinging gracefully all the way down to her ankles, it didn't hurt the rest of her appearance either I thought. It was quite modest at the front. Not hiding her magnificent breasts, but not making a full display either. Just perfect for a faculty dinner. She was going to make everyone in the room jealous – well the women anyway. There probably would be one other man there at the most, but he was too old to be jealous of me.</w:t>
      </w:r>
    </w:p>
    <w:p w14:paraId="70169DE6" w14:textId="77777777" w:rsidR="00CF2616" w:rsidRPr="00291496" w:rsidRDefault="00CF2616" w:rsidP="00291496">
      <w:pPr>
        <w:rPr>
          <w:rFonts w:ascii="Tahoma" w:hAnsi="Tahoma" w:cs="Tahoma"/>
        </w:rPr>
      </w:pPr>
      <w:r w:rsidRPr="00291496">
        <w:rPr>
          <w:rFonts w:ascii="Tahoma" w:hAnsi="Tahoma" w:cs="Tahoma"/>
        </w:rPr>
        <w:t>I couldn't help doing it – maybe she even moved back towards me, but her rear brushed softly against my erection. She giggled. "Someone trying to get my attention? Oh, you naughty, impetuous thing! I suppose you just can't wait, can you?"</w:t>
      </w:r>
    </w:p>
    <w:p w14:paraId="2EB46D21" w14:textId="77777777" w:rsidR="00CF2616" w:rsidRPr="00291496" w:rsidRDefault="00CF2616" w:rsidP="00291496">
      <w:pPr>
        <w:rPr>
          <w:rFonts w:ascii="Tahoma" w:hAnsi="Tahoma" w:cs="Tahoma"/>
        </w:rPr>
      </w:pPr>
      <w:r w:rsidRPr="00291496">
        <w:rPr>
          <w:rFonts w:ascii="Tahoma" w:hAnsi="Tahoma" w:cs="Tahoma"/>
        </w:rPr>
        <w:t>"Yes dear. I can wait," I said hopefully, hoping to be able to at least try for a 'proper' lovemaking session later on. "I wouldn't mind waiting at all, as a matter of fact."</w:t>
      </w:r>
    </w:p>
    <w:p w14:paraId="5ACB461B" w14:textId="77777777" w:rsidR="00CF2616" w:rsidRPr="00291496" w:rsidRDefault="00CF2616" w:rsidP="00291496">
      <w:pPr>
        <w:rPr>
          <w:rFonts w:ascii="Tahoma" w:hAnsi="Tahoma" w:cs="Tahoma"/>
        </w:rPr>
      </w:pPr>
      <w:r w:rsidRPr="00291496">
        <w:rPr>
          <w:rFonts w:ascii="Tahoma" w:hAnsi="Tahoma" w:cs="Tahoma"/>
        </w:rPr>
        <w:t>But she turned around, her crimson lips opening to flash her strong white teeth at me. "What kind of wife would I be? Whatever would you think of me, if I let your passions be ignored for two or three hours, huh? You'd probably pick me up and throw me over your shoulder and drag me off – make all of those faculty women jealous!"</w:t>
      </w:r>
    </w:p>
    <w:p w14:paraId="434D5FB6" w14:textId="77777777" w:rsidR="00CF2616" w:rsidRPr="00291496" w:rsidRDefault="00CF2616" w:rsidP="00291496">
      <w:pPr>
        <w:rPr>
          <w:rFonts w:ascii="Tahoma" w:hAnsi="Tahoma" w:cs="Tahoma"/>
        </w:rPr>
      </w:pPr>
      <w:r w:rsidRPr="00291496">
        <w:rPr>
          <w:rFonts w:ascii="Tahoma" w:hAnsi="Tahoma" w:cs="Tahoma"/>
        </w:rPr>
        <w:t>As she was about three inches taller than me in her stocking soles, and probably outweighed me by seven or eight pounds, the scenario she was describing was patently ridiculous. But she had wrapped an arm around my shoulder and was leading me over to the bed, her free hand unfastening my fly.</w:t>
      </w:r>
    </w:p>
    <w:p w14:paraId="0A5DA429" w14:textId="77777777" w:rsidR="00CF2616" w:rsidRPr="00291496" w:rsidRDefault="00CF2616" w:rsidP="00291496">
      <w:pPr>
        <w:rPr>
          <w:rFonts w:ascii="Tahoma" w:hAnsi="Tahoma" w:cs="Tahoma"/>
        </w:rPr>
      </w:pPr>
      <w:r w:rsidRPr="00291496">
        <w:rPr>
          <w:rFonts w:ascii="Tahoma" w:hAnsi="Tahoma" w:cs="Tahoma"/>
        </w:rPr>
        <w:t>"Please dear? You don't have to do this . . " I said, in my usual strange mix of sexual surrender and embarrassment.</w:t>
      </w:r>
    </w:p>
    <w:p w14:paraId="456F609B" w14:textId="77777777" w:rsidR="00CF2616" w:rsidRPr="00291496" w:rsidRDefault="00CF2616" w:rsidP="00291496">
      <w:pPr>
        <w:rPr>
          <w:rFonts w:ascii="Tahoma" w:hAnsi="Tahoma" w:cs="Tahoma"/>
        </w:rPr>
      </w:pPr>
      <w:r w:rsidRPr="00291496">
        <w:rPr>
          <w:rFonts w:ascii="Tahoma" w:hAnsi="Tahoma" w:cs="Tahoma"/>
        </w:rPr>
        <w:t>"Of course I don't" she said calmly. Then deepened her voice in a Tarzan copy. "But me woman! Must take care of my little man's needs! Here, just lie back . . There you are!"</w:t>
      </w:r>
    </w:p>
    <w:p w14:paraId="5CD9FE7C" w14:textId="77777777" w:rsidR="00CF2616" w:rsidRPr="00291496" w:rsidRDefault="00CF2616" w:rsidP="00291496">
      <w:pPr>
        <w:rPr>
          <w:rFonts w:ascii="Tahoma" w:hAnsi="Tahoma" w:cs="Tahoma"/>
        </w:rPr>
      </w:pPr>
      <w:r w:rsidRPr="00291496">
        <w:rPr>
          <w:rFonts w:ascii="Tahoma" w:hAnsi="Tahoma" w:cs="Tahoma"/>
        </w:rPr>
        <w:t>And, as always in our lovemaking, if that's what you want to call it, I was lying back on the bed staring straight up at the ceiling, my pants and underpants down about my ankles, my beautiful wife kneeling in front of me. I felt my eyes start to moisten as she fitted her lovely mouth about me.</w:t>
      </w:r>
    </w:p>
    <w:p w14:paraId="3204D5A1" w14:textId="77777777" w:rsidR="00CF2616" w:rsidRPr="00291496" w:rsidRDefault="00CF2616" w:rsidP="00291496">
      <w:pPr>
        <w:rPr>
          <w:rFonts w:ascii="Tahoma" w:hAnsi="Tahoma" w:cs="Tahoma"/>
        </w:rPr>
      </w:pPr>
      <w:r w:rsidRPr="00291496">
        <w:rPr>
          <w:rFonts w:ascii="Tahoma" w:hAnsi="Tahoma" w:cs="Tahoma"/>
        </w:rPr>
        <w:t xml:space="preserve">We had been married for over a year, and never once had I been allowed to touch her breasts. Never once had I been allowed to penetrate her. I'd been a virgin, very shy around women when we'd met and, in some regards was still the </w:t>
      </w:r>
      <w:r w:rsidRPr="00291496">
        <w:rPr>
          <w:rFonts w:ascii="Tahoma" w:hAnsi="Tahoma" w:cs="Tahoma"/>
        </w:rPr>
        <w:lastRenderedPageBreak/>
        <w:t>same. The first time she'd blown me, I thought I'd died and gone to heaven. It didn't take a long time for me to discover that this was all of the sexual activity I was going to enjoy with her while we courted. We never discussed it – I was too shy – but I initially rationalized it as her wanting to keep herself 'pure' until we were married. (Which was utterly ridiculous as she had a twenty year old daughter from a previous marriage). Also? To tell the truth, I was totally infatuated with this beautiful, confident, rich woman and if her type of sex was all I could get, I took what I could - and was thankful for it.</w:t>
      </w:r>
    </w:p>
    <w:p w14:paraId="7E84619E" w14:textId="77777777" w:rsidR="00CF2616" w:rsidRPr="00291496" w:rsidRDefault="00CF2616" w:rsidP="00291496">
      <w:pPr>
        <w:rPr>
          <w:rFonts w:ascii="Tahoma" w:hAnsi="Tahoma" w:cs="Tahoma"/>
        </w:rPr>
      </w:pPr>
      <w:r w:rsidRPr="00291496">
        <w:rPr>
          <w:rFonts w:ascii="Tahoma" w:hAnsi="Tahoma" w:cs="Tahoma"/>
        </w:rPr>
        <w:t>On the faculty of a women's college, I was not exposed to too much male company, but in my own college days had heard my peers wax lyrical about the joys of a 'blow job'. As I indicated, I'd never had this experience until I met Rene – never had anything to compare it to either. But I had read about lovemaking – an English major? Of course I had. Looked forward to the kissing, the stroking, the gradual lead up to the culmination of ecstasy.</w:t>
      </w:r>
    </w:p>
    <w:p w14:paraId="37A1EC53" w14:textId="77777777" w:rsidR="00CF2616" w:rsidRPr="00291496" w:rsidRDefault="00CF2616" w:rsidP="00291496">
      <w:pPr>
        <w:rPr>
          <w:rFonts w:ascii="Tahoma" w:hAnsi="Tahoma" w:cs="Tahoma"/>
        </w:rPr>
      </w:pPr>
      <w:r w:rsidRPr="00291496">
        <w:rPr>
          <w:rFonts w:ascii="Tahoma" w:hAnsi="Tahoma" w:cs="Tahoma"/>
        </w:rPr>
        <w:t>So gradually, over time, I'd come to feel abused. Hell, I was only allowed to touch her ears now and then in our 'copulation', getting firmly reprimanded for my 'lust' as often as not.! On this particular occasion, I knew that I'd better keep my hands to myself, as her hair was 'done' and it wasn't worth my life to mess it up in any way. Accordingly, I lay there, helpless against my wife's assault on my body, wishing I had the physical strength – and the strength of character - to push her off me and mount her like a red blooded man! As usual though, my mind was submitting to my bodily desires, and I ejaculated, sighing in defeat as I did so.</w:t>
      </w:r>
    </w:p>
    <w:p w14:paraId="59F404CB" w14:textId="77777777" w:rsidR="00CF2616" w:rsidRPr="00291496" w:rsidRDefault="00CF2616" w:rsidP="00291496">
      <w:pPr>
        <w:rPr>
          <w:rFonts w:ascii="Tahoma" w:hAnsi="Tahoma" w:cs="Tahoma"/>
        </w:rPr>
      </w:pPr>
      <w:r w:rsidRPr="00291496">
        <w:rPr>
          <w:rFonts w:ascii="Tahoma" w:hAnsi="Tahoma" w:cs="Tahoma"/>
        </w:rPr>
        <w:t>She leaned over on top of me and looked down into my eyes. "Satisfied darling? Was that good for you?"</w:t>
      </w:r>
    </w:p>
    <w:p w14:paraId="0168B505" w14:textId="77777777" w:rsidR="00CF2616" w:rsidRPr="00291496" w:rsidRDefault="00CF2616" w:rsidP="00291496">
      <w:pPr>
        <w:rPr>
          <w:rFonts w:ascii="Tahoma" w:hAnsi="Tahoma" w:cs="Tahoma"/>
        </w:rPr>
      </w:pPr>
      <w:r w:rsidRPr="00291496">
        <w:rPr>
          <w:rFonts w:ascii="Tahoma" w:hAnsi="Tahoma" w:cs="Tahoma"/>
        </w:rPr>
        <w:t>"Yes Rene" I said passively, positive that she was well aware of my true thoughts on the subject.</w:t>
      </w:r>
    </w:p>
    <w:p w14:paraId="28F5290E" w14:textId="77777777" w:rsidR="00CF2616" w:rsidRPr="00291496" w:rsidRDefault="00CF2616" w:rsidP="00291496">
      <w:pPr>
        <w:rPr>
          <w:rFonts w:ascii="Tahoma" w:hAnsi="Tahoma" w:cs="Tahoma"/>
        </w:rPr>
      </w:pPr>
      <w:r w:rsidRPr="00291496">
        <w:rPr>
          <w:rFonts w:ascii="Tahoma" w:hAnsi="Tahoma" w:cs="Tahoma"/>
        </w:rPr>
        <w:t>"Well? Aren't you going to say 'thank you darling'?" she probed.</w:t>
      </w:r>
    </w:p>
    <w:p w14:paraId="6034C651" w14:textId="77777777" w:rsidR="00CF2616" w:rsidRPr="00291496" w:rsidRDefault="00CF2616" w:rsidP="00291496">
      <w:pPr>
        <w:rPr>
          <w:rFonts w:ascii="Tahoma" w:hAnsi="Tahoma" w:cs="Tahoma"/>
        </w:rPr>
      </w:pPr>
      <w:r w:rsidRPr="00291496">
        <w:rPr>
          <w:rFonts w:ascii="Tahoma" w:hAnsi="Tahoma" w:cs="Tahoma"/>
        </w:rPr>
        <w:t>"Of course!" I capitulated. "It was wonderful – as always!"</w:t>
      </w:r>
    </w:p>
    <w:p w14:paraId="63A8FAA9" w14:textId="77777777" w:rsidR="00CF2616" w:rsidRPr="00291496" w:rsidRDefault="00CF2616" w:rsidP="00291496">
      <w:pPr>
        <w:rPr>
          <w:rFonts w:ascii="Tahoma" w:hAnsi="Tahoma" w:cs="Tahoma"/>
        </w:rPr>
      </w:pPr>
      <w:r w:rsidRPr="00291496">
        <w:rPr>
          <w:rFonts w:ascii="Tahoma" w:hAnsi="Tahoma" w:cs="Tahoma"/>
        </w:rPr>
        <w:t>This routine had become habitual. Drained, I'd lie there on my back helplessly while like an unsatisfied predator, she'd loom over me demanding my acceptance of what she'd done to me. Once, not fully understanding what she demanded of me, I'd been silly enough to protest.</w:t>
      </w:r>
    </w:p>
    <w:p w14:paraId="64A516D6" w14:textId="77777777" w:rsidR="00CF2616" w:rsidRPr="00291496" w:rsidRDefault="00CF2616" w:rsidP="00291496">
      <w:pPr>
        <w:rPr>
          <w:rFonts w:ascii="Tahoma" w:hAnsi="Tahoma" w:cs="Tahoma"/>
        </w:rPr>
      </w:pPr>
      <w:r w:rsidRPr="00291496">
        <w:rPr>
          <w:rFonts w:ascii="Tahoma" w:hAnsi="Tahoma" w:cs="Tahoma"/>
        </w:rPr>
        <w:t>"Oh – it was lovely darling," I'd said. "But?"</w:t>
      </w:r>
    </w:p>
    <w:p w14:paraId="2C69E9BC" w14:textId="77777777" w:rsidR="00CF2616" w:rsidRPr="00291496" w:rsidRDefault="00CF2616" w:rsidP="00291496">
      <w:pPr>
        <w:rPr>
          <w:rFonts w:ascii="Tahoma" w:hAnsi="Tahoma" w:cs="Tahoma"/>
        </w:rPr>
      </w:pPr>
      <w:r w:rsidRPr="00291496">
        <w:rPr>
          <w:rFonts w:ascii="Tahoma" w:hAnsi="Tahoma" w:cs="Tahoma"/>
        </w:rPr>
        <w:t>Her eyes had chilled. "But what?"</w:t>
      </w:r>
    </w:p>
    <w:p w14:paraId="76388A8A" w14:textId="77777777" w:rsidR="00CF2616" w:rsidRPr="00291496" w:rsidRDefault="00CF2616" w:rsidP="00291496">
      <w:pPr>
        <w:rPr>
          <w:rFonts w:ascii="Tahoma" w:hAnsi="Tahoma" w:cs="Tahoma"/>
        </w:rPr>
      </w:pPr>
      <w:r w:rsidRPr="00291496">
        <w:rPr>
          <w:rFonts w:ascii="Tahoma" w:hAnsi="Tahoma" w:cs="Tahoma"/>
        </w:rPr>
        <w:t>I licked my lips nervously, my eyes locked into her gaze – rabbit like – "But, I think I'd like to make love to you. Give you some pleasure?" I said weakly.</w:t>
      </w:r>
    </w:p>
    <w:p w14:paraId="7227C7A4" w14:textId="77777777" w:rsidR="00CF2616" w:rsidRPr="00291496" w:rsidRDefault="00CF2616" w:rsidP="00291496">
      <w:pPr>
        <w:rPr>
          <w:rFonts w:ascii="Tahoma" w:hAnsi="Tahoma" w:cs="Tahoma"/>
        </w:rPr>
      </w:pPr>
      <w:r w:rsidRPr="00291496">
        <w:rPr>
          <w:rFonts w:ascii="Tahoma" w:hAnsi="Tahoma" w:cs="Tahoma"/>
        </w:rPr>
        <w:t>"You don't like what I do for you? Are you some kind of pansy? Doesn't like being with a woman?"</w:t>
      </w:r>
    </w:p>
    <w:p w14:paraId="7B22D3FD" w14:textId="77777777" w:rsidR="00CF2616" w:rsidRPr="00291496" w:rsidRDefault="00CF2616" w:rsidP="00291496">
      <w:pPr>
        <w:rPr>
          <w:rFonts w:ascii="Tahoma" w:hAnsi="Tahoma" w:cs="Tahoma"/>
        </w:rPr>
      </w:pPr>
      <w:r w:rsidRPr="00291496">
        <w:rPr>
          <w:rFonts w:ascii="Tahoma" w:hAnsi="Tahoma" w:cs="Tahoma"/>
        </w:rPr>
        <w:t>Her tone of voice , and the words she used, horrified me.</w:t>
      </w:r>
    </w:p>
    <w:p w14:paraId="022B8308" w14:textId="77777777" w:rsidR="00CF2616" w:rsidRPr="00291496" w:rsidRDefault="00CF2616" w:rsidP="00291496">
      <w:pPr>
        <w:rPr>
          <w:rFonts w:ascii="Tahoma" w:hAnsi="Tahoma" w:cs="Tahoma"/>
        </w:rPr>
      </w:pPr>
      <w:r w:rsidRPr="00291496">
        <w:rPr>
          <w:rFonts w:ascii="Tahoma" w:hAnsi="Tahoma" w:cs="Tahoma"/>
        </w:rPr>
        <w:t>"Of course dear. I wasn't saying that I don't like it . ."</w:t>
      </w:r>
    </w:p>
    <w:p w14:paraId="5A4E6F98" w14:textId="77777777" w:rsidR="00CF2616" w:rsidRPr="00291496" w:rsidRDefault="00CF2616" w:rsidP="00291496">
      <w:pPr>
        <w:rPr>
          <w:rFonts w:ascii="Tahoma" w:hAnsi="Tahoma" w:cs="Tahoma"/>
        </w:rPr>
      </w:pPr>
      <w:r w:rsidRPr="00291496">
        <w:rPr>
          <w:rFonts w:ascii="Tahoma" w:hAnsi="Tahoma" w:cs="Tahoma"/>
        </w:rPr>
        <w:t xml:space="preserve">"Well, goodie for you!" she said scathingly. "Mikey LIKES it! I give you what every woman who loves her husband gives him – and you want to pleasure ME? </w:t>
      </w:r>
      <w:r w:rsidRPr="00291496">
        <w:rPr>
          <w:rFonts w:ascii="Tahoma" w:hAnsi="Tahoma" w:cs="Tahoma"/>
        </w:rPr>
        <w:lastRenderedPageBreak/>
        <w:t>You know what you sound like? A goddamn lesbian! Want to wear one of my nighties? Lie beside me and kiss like two girls. That what you want?"</w:t>
      </w:r>
    </w:p>
    <w:p w14:paraId="0E1C0213" w14:textId="77777777" w:rsidR="00CF2616" w:rsidRPr="00291496" w:rsidRDefault="00CF2616" w:rsidP="00291496">
      <w:pPr>
        <w:rPr>
          <w:rFonts w:ascii="Tahoma" w:hAnsi="Tahoma" w:cs="Tahoma"/>
        </w:rPr>
      </w:pPr>
      <w:r w:rsidRPr="00291496">
        <w:rPr>
          <w:rFonts w:ascii="Tahoma" w:hAnsi="Tahoma" w:cs="Tahoma"/>
        </w:rPr>
        <w:t>I stared up at this beautiful woman, who had suddenly turned into a virago, and suddenly suffered the ultimate humiliation. My eyes filled, and a few tears rolled down my cheeks.</w:t>
      </w:r>
    </w:p>
    <w:p w14:paraId="638853F0" w14:textId="77777777" w:rsidR="00CF2616" w:rsidRPr="00291496" w:rsidRDefault="00CF2616" w:rsidP="00291496">
      <w:pPr>
        <w:rPr>
          <w:rFonts w:ascii="Tahoma" w:hAnsi="Tahoma" w:cs="Tahoma"/>
        </w:rPr>
      </w:pPr>
      <w:r w:rsidRPr="00291496">
        <w:rPr>
          <w:rFonts w:ascii="Tahoma" w:hAnsi="Tahoma" w:cs="Tahoma"/>
        </w:rPr>
        <w:t>"Aw dear!" she said, mock sympathy oozing out of every pore. "Diddums mean old mommy make widdul baby girl cwy?"</w:t>
      </w:r>
    </w:p>
    <w:p w14:paraId="00091182" w14:textId="77777777" w:rsidR="00CF2616" w:rsidRPr="00291496" w:rsidRDefault="00CF2616" w:rsidP="00291496">
      <w:pPr>
        <w:rPr>
          <w:rFonts w:ascii="Tahoma" w:hAnsi="Tahoma" w:cs="Tahoma"/>
        </w:rPr>
      </w:pPr>
      <w:r w:rsidRPr="00291496">
        <w:rPr>
          <w:rFonts w:ascii="Tahoma" w:hAnsi="Tahoma" w:cs="Tahoma"/>
        </w:rPr>
        <w:t>"Oh please Rene. Don't. Please?" I pleaded, more tears leaking.</w:t>
      </w:r>
    </w:p>
    <w:p w14:paraId="76F14A3E" w14:textId="77777777" w:rsidR="00CF2616" w:rsidRPr="00291496" w:rsidRDefault="00CF2616" w:rsidP="00291496">
      <w:pPr>
        <w:rPr>
          <w:rFonts w:ascii="Tahoma" w:hAnsi="Tahoma" w:cs="Tahoma"/>
        </w:rPr>
      </w:pPr>
      <w:r w:rsidRPr="00291496">
        <w:rPr>
          <w:rFonts w:ascii="Tahoma" w:hAnsi="Tahoma" w:cs="Tahoma"/>
        </w:rPr>
        <w:t>"Aw! Let mommy make it up to you. Come and sit on my lap sweetie. Come on, there's a girl"</w:t>
      </w:r>
    </w:p>
    <w:p w14:paraId="21BA1833" w14:textId="77777777" w:rsidR="00CF2616" w:rsidRPr="00291496" w:rsidRDefault="00CF2616" w:rsidP="00291496">
      <w:pPr>
        <w:rPr>
          <w:rFonts w:ascii="Tahoma" w:hAnsi="Tahoma" w:cs="Tahoma"/>
        </w:rPr>
      </w:pPr>
      <w:r w:rsidRPr="00291496">
        <w:rPr>
          <w:rFonts w:ascii="Tahoma" w:hAnsi="Tahoma" w:cs="Tahoma"/>
        </w:rPr>
        <w:t>And I underwent the embarrassment of having her sit on the bed and pull me over and up into her lap to fondle and caress me, talking baby talk the whole time. Finally, she let me up. A half hour later, it was as if nothing had happened. She had never referred to the incident since, and I certainly wasn't going to bring it up. I suppose it is obvious as to why I'd been loathe to raise the subject again.</w:t>
      </w:r>
    </w:p>
    <w:p w14:paraId="7B3F1E63" w14:textId="77777777" w:rsidR="00CF2616" w:rsidRPr="00291496" w:rsidRDefault="00CF2616" w:rsidP="00291496">
      <w:pPr>
        <w:rPr>
          <w:rFonts w:ascii="Tahoma" w:hAnsi="Tahoma" w:cs="Tahoma"/>
        </w:rPr>
      </w:pPr>
      <w:r w:rsidRPr="00291496">
        <w:rPr>
          <w:rFonts w:ascii="Tahoma" w:hAnsi="Tahoma" w:cs="Tahoma"/>
        </w:rPr>
        <w:t>I can imagine some of my more macho contemporaries shaking their heads at my behavior. Can imagine their comments – 'What a wimp!' . ' Godawlmighty! Getting blow jobs and wants something else ! Jesus!' – and other profound and uncomplimentary remarks. So? I've never professed to being anything other than I am.</w:t>
      </w:r>
    </w:p>
    <w:p w14:paraId="3F7DAF34" w14:textId="77777777" w:rsidR="00CF2616" w:rsidRPr="00291496" w:rsidRDefault="00CF2616" w:rsidP="00291496">
      <w:pPr>
        <w:rPr>
          <w:rFonts w:ascii="Tahoma" w:hAnsi="Tahoma" w:cs="Tahoma"/>
        </w:rPr>
      </w:pPr>
      <w:r w:rsidRPr="00291496">
        <w:rPr>
          <w:rFonts w:ascii="Tahoma" w:hAnsi="Tahoma" w:cs="Tahoma"/>
        </w:rPr>
        <w:t>Regardless of what others may think, I have never felt the slightest attraction to anyone of my own sex. Have always enjoyed the company of women – and always fantasized about being cast away on some desert island with a woman – and proving my masculinity by deeds of prowess and skill – the weak female regarding me with awe. Naturally, she would at first be wary of my strength but, once she understood the sensitivity underlying it, would welcome me to her bed. There, under a benign moon, we would make sensuous love among the fragrance of the frangipanni and the soft rustle of palm trees swaying in the trade winds.</w:t>
      </w:r>
    </w:p>
    <w:p w14:paraId="53B745D1" w14:textId="77777777" w:rsidR="00CF2616" w:rsidRPr="00291496" w:rsidRDefault="00CF2616" w:rsidP="00291496">
      <w:pPr>
        <w:rPr>
          <w:rFonts w:ascii="Tahoma" w:hAnsi="Tahoma" w:cs="Tahoma"/>
        </w:rPr>
      </w:pPr>
      <w:r w:rsidRPr="00291496">
        <w:rPr>
          <w:rFonts w:ascii="Tahoma" w:hAnsi="Tahoma" w:cs="Tahoma"/>
        </w:rPr>
        <w:t>Fantasy, as always, has a tendency to fade in light of reality. Slight of build, physically weak, I grew up constantly in fear of the opposite sex. I lived with my mother all through my formative years – and never truly escaped her, even when I attended college. I didn't have a bad mind, and was able to graduate with honors. I had hopes of a teaching career in some of the lower income areas, but mother pooh-poohed the idea, claiming that I'd get eaten alive in some of the 'rougher ' areas. She was probably correct.</w:t>
      </w:r>
    </w:p>
    <w:p w14:paraId="38FE3A4B" w14:textId="77777777" w:rsidR="00CF2616" w:rsidRPr="00291496" w:rsidRDefault="00CF2616" w:rsidP="00291496">
      <w:pPr>
        <w:rPr>
          <w:rFonts w:ascii="Tahoma" w:hAnsi="Tahoma" w:cs="Tahoma"/>
        </w:rPr>
      </w:pPr>
      <w:r w:rsidRPr="00291496">
        <w:rPr>
          <w:rFonts w:ascii="Tahoma" w:hAnsi="Tahoma" w:cs="Tahoma"/>
        </w:rPr>
        <w:t xml:space="preserve">Crowley college is an all woman school. It is a privately run institution supported primarily by alumni and non-government agencies. It is a small Liberal Arts college, with perhaps only a thousand students in any one year but, nonetheless, it enjoys a good reputation amongst those in the know. I know for a fact that acceptance of my application there wasn't altogether universally acclaimed – but even though the administration there refused to bow altogether to the discrimination rules mandated by the government, it appeared that someone felt </w:t>
      </w:r>
      <w:r w:rsidRPr="00291496">
        <w:rPr>
          <w:rFonts w:ascii="Tahoma" w:hAnsi="Tahoma" w:cs="Tahoma"/>
        </w:rPr>
        <w:lastRenderedPageBreak/>
        <w:t>that 'some' attention should be paid to sexual discrimination laws, and I became one of the few – very few – male professors on the faculty. A token perhaps, but needed nonetheless.</w:t>
      </w:r>
    </w:p>
    <w:p w14:paraId="0C0F2125" w14:textId="77777777" w:rsidR="00CF2616" w:rsidRPr="00291496" w:rsidRDefault="00CF2616" w:rsidP="00291496">
      <w:pPr>
        <w:rPr>
          <w:rFonts w:ascii="Tahoma" w:hAnsi="Tahoma" w:cs="Tahoma"/>
        </w:rPr>
      </w:pPr>
      <w:r w:rsidRPr="00291496">
        <w:rPr>
          <w:rFonts w:ascii="Tahoma" w:hAnsi="Tahoma" w:cs="Tahoma"/>
        </w:rPr>
        <w:t>Over a period of almost ten years, I had become the 'token male', but had achieved tenure with all the appropriate requisites. From being a pawn within the infrastructure of the school, I had gradually acquired some political clout, now chairing some important committees. I'd also become important enough to have some powerful enemies.</w:t>
      </w:r>
    </w:p>
    <w:p w14:paraId="3B775060" w14:textId="77777777" w:rsidR="00CF2616" w:rsidRPr="00291496" w:rsidRDefault="00CF2616" w:rsidP="00291496">
      <w:pPr>
        <w:rPr>
          <w:rFonts w:ascii="Tahoma" w:hAnsi="Tahoma" w:cs="Tahoma"/>
        </w:rPr>
      </w:pPr>
      <w:r w:rsidRPr="00291496">
        <w:rPr>
          <w:rFonts w:ascii="Tahoma" w:hAnsi="Tahoma" w:cs="Tahoma"/>
        </w:rPr>
        <w:t>Marrying Rene had given me some cachet however. As I aged, I learned that I was no match for politicians of either sex, and was most circumspect in steering my career canoe amongst troubled waters. Once she came upon the scene though, I started to see a certain respect being accorded me that had never been there before. A parallel is easy to draw. A secretary has little or no power within a large corporation. But let her marry one of the up and coming V.P's or suchlike in the organization? Watch for a shift in attitude around her.</w:t>
      </w:r>
    </w:p>
    <w:p w14:paraId="6B5334BC" w14:textId="77777777" w:rsidR="00CF2616" w:rsidRPr="00291496" w:rsidRDefault="00CF2616" w:rsidP="00291496">
      <w:pPr>
        <w:rPr>
          <w:rFonts w:ascii="Tahoma" w:hAnsi="Tahoma" w:cs="Tahoma"/>
        </w:rPr>
      </w:pPr>
      <w:r w:rsidRPr="00291496">
        <w:rPr>
          <w:rFonts w:ascii="Tahoma" w:hAnsi="Tahoma" w:cs="Tahoma"/>
        </w:rPr>
        <w:t>It was a small dinner party that particular evening, with the dean, Edith Holmes being the hostess – a very proper lady in her late fifties or early sixties, I'm not sure. As always, amongst other people, Rene was extremely deferential towards me – in marked contrast to how she treated me when we were alone. All the other guests were female. I mentioned that I'd thought to see George Baker there (one of the professors in Romantic languages) but was informed that he had just requested a leave of absence to go and handle his sick mother's affairs. I really didn't care that much for him, and being accustomed to being the only male in a predominately female environment had stopped embarrassing me, I was somewhat pleased by his absence.</w:t>
      </w:r>
    </w:p>
    <w:p w14:paraId="721B0389" w14:textId="77777777" w:rsidR="00CF2616" w:rsidRPr="00291496" w:rsidRDefault="00CF2616" w:rsidP="00291496">
      <w:pPr>
        <w:rPr>
          <w:rFonts w:ascii="Tahoma" w:hAnsi="Tahoma" w:cs="Tahoma"/>
        </w:rPr>
      </w:pPr>
      <w:r w:rsidRPr="00291496">
        <w:rPr>
          <w:rFonts w:ascii="Tahoma" w:hAnsi="Tahoma" w:cs="Tahoma"/>
        </w:rPr>
        <w:t>It was a deadly dull evening to tell the truth, with only two things livening it up as far as I was concerned. At the dinner table, one of the guests asked me a question on PC's.</w:t>
      </w:r>
    </w:p>
    <w:p w14:paraId="116386B3" w14:textId="77777777" w:rsidR="00CF2616" w:rsidRPr="00291496" w:rsidRDefault="00CF2616" w:rsidP="00291496">
      <w:pPr>
        <w:rPr>
          <w:rFonts w:ascii="Tahoma" w:hAnsi="Tahoma" w:cs="Tahoma"/>
        </w:rPr>
      </w:pPr>
      <w:r w:rsidRPr="00291496">
        <w:rPr>
          <w:rFonts w:ascii="Tahoma" w:hAnsi="Tahoma" w:cs="Tahoma"/>
        </w:rPr>
        <w:t>Truthfully, my experience with PC's is limited to some very minor exposure to a Word Processor, but most of the faculty seemed to consider me an expert. This had come about the previous year. A closed circuit television program was being built, reminding students of school activities, making announcements of upcoming events, etc. It was more to provide students in the Mass Communication School with practical experience than anything else. It was also PC driven when live students weren't working there.</w:t>
      </w:r>
    </w:p>
    <w:p w14:paraId="3233321B" w14:textId="77777777" w:rsidR="00CF2616" w:rsidRPr="00291496" w:rsidRDefault="00CF2616" w:rsidP="00291496">
      <w:pPr>
        <w:rPr>
          <w:rFonts w:ascii="Tahoma" w:hAnsi="Tahoma" w:cs="Tahoma"/>
        </w:rPr>
      </w:pPr>
      <w:r w:rsidRPr="00291496">
        <w:rPr>
          <w:rFonts w:ascii="Tahoma" w:hAnsi="Tahoma" w:cs="Tahoma"/>
        </w:rPr>
        <w:t>Someone had asked me a technical question regarding the PC, figuring that as a male, I would have a better understanding. This was nonsense, and the best thing I could have done was to admit this. Stupidly though, I pretended to consider the question and said I'd think about it that night. That night, I called Ellen, Rene's daughter. She was, and is, a computer genius. I asked her the question and got the answer.</w:t>
      </w:r>
    </w:p>
    <w:p w14:paraId="71160EAC" w14:textId="77777777" w:rsidR="00CF2616" w:rsidRPr="00291496" w:rsidRDefault="00CF2616" w:rsidP="00291496">
      <w:pPr>
        <w:rPr>
          <w:rFonts w:ascii="Tahoma" w:hAnsi="Tahoma" w:cs="Tahoma"/>
        </w:rPr>
      </w:pPr>
      <w:r w:rsidRPr="00291496">
        <w:rPr>
          <w:rFonts w:ascii="Tahoma" w:hAnsi="Tahoma" w:cs="Tahoma"/>
        </w:rPr>
        <w:t xml:space="preserve">This I passed on the following morning – and was acclaimed as a technical expert right away. Somehow or other I forgot to place the credit where it was due, and became the focal point of many such questions later on. I simply asked </w:t>
      </w:r>
      <w:r w:rsidRPr="00291496">
        <w:rPr>
          <w:rFonts w:ascii="Tahoma" w:hAnsi="Tahoma" w:cs="Tahoma"/>
        </w:rPr>
        <w:lastRenderedPageBreak/>
        <w:t>Ellen at nighttime, and provided the answers "thought out" the following day. (I only mention this aspect as my stupidity in this regard had a major impact on me downstream).</w:t>
      </w:r>
    </w:p>
    <w:p w14:paraId="763DC6A8" w14:textId="77777777" w:rsidR="00CF2616" w:rsidRPr="00291496" w:rsidRDefault="00CF2616" w:rsidP="00291496">
      <w:pPr>
        <w:rPr>
          <w:rFonts w:ascii="Tahoma" w:hAnsi="Tahoma" w:cs="Tahoma"/>
        </w:rPr>
      </w:pPr>
      <w:r w:rsidRPr="00291496">
        <w:rPr>
          <w:rFonts w:ascii="Tahoma" w:hAnsi="Tahoma" w:cs="Tahoma"/>
        </w:rPr>
        <w:t>The second was a little embarrassing. For the first time amongst our peers, Rene slipped up and called me Emily. Naturally I compounded the problem by answering to it.</w:t>
      </w:r>
    </w:p>
    <w:p w14:paraId="3AFB03B5" w14:textId="77777777" w:rsidR="00CF2616" w:rsidRPr="00291496" w:rsidRDefault="00CF2616" w:rsidP="00291496">
      <w:pPr>
        <w:rPr>
          <w:rFonts w:ascii="Tahoma" w:hAnsi="Tahoma" w:cs="Tahoma"/>
        </w:rPr>
      </w:pPr>
      <w:r w:rsidRPr="00291496">
        <w:rPr>
          <w:rFonts w:ascii="Tahoma" w:hAnsi="Tahoma" w:cs="Tahoma"/>
        </w:rPr>
        <w:t>She was sitting on the other side of the table, and down a ways, chatting to her neighbor. There were decanters of wine being circulated, and I had just topped up my own glass and was in the act of setting the decanter back onto the table when she saw me out of the corner of her eye. "Emily love? Is that the chardonnay?"</w:t>
      </w:r>
    </w:p>
    <w:p w14:paraId="4ACA0727" w14:textId="77777777" w:rsidR="00CF2616" w:rsidRPr="00291496" w:rsidRDefault="00CF2616" w:rsidP="00291496">
      <w:pPr>
        <w:rPr>
          <w:rFonts w:ascii="Tahoma" w:hAnsi="Tahoma" w:cs="Tahoma"/>
        </w:rPr>
      </w:pPr>
      <w:r w:rsidRPr="00291496">
        <w:rPr>
          <w:rFonts w:ascii="Tahoma" w:hAnsi="Tahoma" w:cs="Tahoma"/>
        </w:rPr>
        <w:t>"Yes" I responded without thinking.</w:t>
      </w:r>
    </w:p>
    <w:p w14:paraId="43813930" w14:textId="77777777" w:rsidR="00CF2616" w:rsidRPr="00291496" w:rsidRDefault="00CF2616" w:rsidP="00291496">
      <w:pPr>
        <w:rPr>
          <w:rFonts w:ascii="Tahoma" w:hAnsi="Tahoma" w:cs="Tahoma"/>
        </w:rPr>
      </w:pPr>
      <w:r w:rsidRPr="00291496">
        <w:rPr>
          <w:rFonts w:ascii="Tahoma" w:hAnsi="Tahoma" w:cs="Tahoma"/>
        </w:rPr>
        <w:t>"Then be a dear and pass it over to me, would you please?"</w:t>
      </w:r>
    </w:p>
    <w:p w14:paraId="4F7BADFE" w14:textId="77777777" w:rsidR="00CF2616" w:rsidRPr="00291496" w:rsidRDefault="00CF2616" w:rsidP="00291496">
      <w:pPr>
        <w:rPr>
          <w:rFonts w:ascii="Tahoma" w:hAnsi="Tahoma" w:cs="Tahoma"/>
        </w:rPr>
      </w:pPr>
      <w:r w:rsidRPr="00291496">
        <w:rPr>
          <w:rFonts w:ascii="Tahoma" w:hAnsi="Tahoma" w:cs="Tahoma"/>
        </w:rPr>
        <w:t>My arch enemy in the college, Agnes Hunter was sitting opposite Rene on the same side of the table as myself. With a superficial smile on her face, she leaned forward over the table, then addressed me as I was pushing the decanter towards Rene.</w:t>
      </w:r>
    </w:p>
    <w:p w14:paraId="56CED505" w14:textId="77777777" w:rsidR="00CF2616" w:rsidRPr="00291496" w:rsidRDefault="00CF2616" w:rsidP="00291496">
      <w:pPr>
        <w:rPr>
          <w:rFonts w:ascii="Tahoma" w:hAnsi="Tahoma" w:cs="Tahoma"/>
        </w:rPr>
      </w:pPr>
      <w:r w:rsidRPr="00291496">
        <w:rPr>
          <w:rFonts w:ascii="Tahoma" w:hAnsi="Tahoma" w:cs="Tahoma"/>
        </w:rPr>
        <w:t>"Charles? You deciding to join the ranks of the proper gender?"</w:t>
      </w:r>
    </w:p>
    <w:p w14:paraId="57CF024C" w14:textId="77777777" w:rsidR="00CF2616" w:rsidRPr="00291496" w:rsidRDefault="00CF2616" w:rsidP="00291496">
      <w:pPr>
        <w:rPr>
          <w:rFonts w:ascii="Tahoma" w:hAnsi="Tahoma" w:cs="Tahoma"/>
        </w:rPr>
      </w:pPr>
      <w:r w:rsidRPr="00291496">
        <w:rPr>
          <w:rFonts w:ascii="Tahoma" w:hAnsi="Tahoma" w:cs="Tahoma"/>
        </w:rPr>
        <w:t>The impact of what Rene had done, had still not dawned on me. "Huh?" I responded brilliantly.</w:t>
      </w:r>
    </w:p>
    <w:p w14:paraId="3B980383" w14:textId="77777777" w:rsidR="00CF2616" w:rsidRPr="00291496" w:rsidRDefault="00CF2616" w:rsidP="00291496">
      <w:pPr>
        <w:rPr>
          <w:rFonts w:ascii="Tahoma" w:hAnsi="Tahoma" w:cs="Tahoma"/>
        </w:rPr>
      </w:pPr>
      <w:r w:rsidRPr="00291496">
        <w:rPr>
          <w:rFonts w:ascii="Tahoma" w:hAnsi="Tahoma" w:cs="Tahoma"/>
        </w:rPr>
        <w:t>"Changed your name to Emily have you?"</w:t>
      </w:r>
    </w:p>
    <w:p w14:paraId="51CB93A1" w14:textId="77777777" w:rsidR="00CF2616" w:rsidRPr="00291496" w:rsidRDefault="00CF2616" w:rsidP="00291496">
      <w:pPr>
        <w:rPr>
          <w:rFonts w:ascii="Tahoma" w:hAnsi="Tahoma" w:cs="Tahoma"/>
        </w:rPr>
      </w:pPr>
      <w:r w:rsidRPr="00291496">
        <w:rPr>
          <w:rFonts w:ascii="Tahoma" w:hAnsi="Tahoma" w:cs="Tahoma"/>
        </w:rPr>
        <w:t>Before I could think properly, I said. "What on earth are you talking about?"</w:t>
      </w:r>
    </w:p>
    <w:p w14:paraId="09EB5591" w14:textId="77777777" w:rsidR="00CF2616" w:rsidRPr="00291496" w:rsidRDefault="00CF2616" w:rsidP="00291496">
      <w:pPr>
        <w:rPr>
          <w:rFonts w:ascii="Tahoma" w:hAnsi="Tahoma" w:cs="Tahoma"/>
        </w:rPr>
      </w:pPr>
      <w:r w:rsidRPr="00291496">
        <w:rPr>
          <w:rFonts w:ascii="Tahoma" w:hAnsi="Tahoma" w:cs="Tahoma"/>
        </w:rPr>
        <w:t>Her eyes gleamed with malice. "Rene – you know – your wife? Just addressed you as Emily." She swung her head around the other people sitting at the table. "Or am I wrong? I'm imagining things perhaps?"</w:t>
      </w:r>
    </w:p>
    <w:p w14:paraId="243E597E" w14:textId="77777777" w:rsidR="00CF2616" w:rsidRPr="00291496" w:rsidRDefault="00CF2616" w:rsidP="00291496">
      <w:pPr>
        <w:rPr>
          <w:rFonts w:ascii="Tahoma" w:hAnsi="Tahoma" w:cs="Tahoma"/>
        </w:rPr>
      </w:pPr>
      <w:r w:rsidRPr="00291496">
        <w:rPr>
          <w:rFonts w:ascii="Tahoma" w:hAnsi="Tahoma" w:cs="Tahoma"/>
        </w:rPr>
        <w:t>Of course, no one told her that she had misheard anything, so grinning widely now, she turned back to me. "And? When Rene addressed you as Emily – a woman's name if I'm not mistaken? You answered her. Are you going to tell me I'm wrong?" she paused for a dreadful moment, then showed her teeth "Emily?"</w:t>
      </w:r>
    </w:p>
    <w:p w14:paraId="06FC0AFF" w14:textId="77777777" w:rsidR="00CF2616" w:rsidRPr="00291496" w:rsidRDefault="00CF2616" w:rsidP="00291496">
      <w:pPr>
        <w:rPr>
          <w:rFonts w:ascii="Tahoma" w:hAnsi="Tahoma" w:cs="Tahoma"/>
        </w:rPr>
      </w:pPr>
      <w:r w:rsidRPr="00291496">
        <w:rPr>
          <w:rFonts w:ascii="Tahoma" w:hAnsi="Tahoma" w:cs="Tahoma"/>
        </w:rPr>
        <w:t>I could feel myself blush all the way to my toes. Had no answer to give, so just stared at her stupidly. It was Rene saved the day.</w:t>
      </w:r>
    </w:p>
    <w:p w14:paraId="0E3E9269" w14:textId="77777777" w:rsidR="00CF2616" w:rsidRPr="00291496" w:rsidRDefault="00CF2616" w:rsidP="00291496">
      <w:pPr>
        <w:rPr>
          <w:rFonts w:ascii="Tahoma" w:hAnsi="Tahoma" w:cs="Tahoma"/>
        </w:rPr>
      </w:pPr>
      <w:r w:rsidRPr="00291496">
        <w:rPr>
          <w:rFonts w:ascii="Tahoma" w:hAnsi="Tahoma" w:cs="Tahoma"/>
        </w:rPr>
        <w:t>"Agnes?" she said cheerfully "Why don't you mind your own business? It is a game that my husband and I play sometimes – and in private." She then spoke to me. " I forgot myself for a moment. Charles? I'm sorry dear. I was stupid." She turned her attention back to Agnes. "As I said Agnes? This not your affair. Are you finished?"</w:t>
      </w:r>
    </w:p>
    <w:p w14:paraId="11837B59" w14:textId="77777777" w:rsidR="00CF2616" w:rsidRPr="00291496" w:rsidRDefault="00CF2616" w:rsidP="00291496">
      <w:pPr>
        <w:rPr>
          <w:rFonts w:ascii="Tahoma" w:hAnsi="Tahoma" w:cs="Tahoma"/>
        </w:rPr>
      </w:pPr>
      <w:r w:rsidRPr="00291496">
        <w:rPr>
          <w:rFonts w:ascii="Tahoma" w:hAnsi="Tahoma" w:cs="Tahoma"/>
        </w:rPr>
        <w:t>Rene showed nothing but an ease – a confidence. At the same time, the threat of nastiness was in the air, and Agnes backed off. "I'm sorry Rene" she said, a little grittily "I just thought I'd tease Charles a little."</w:t>
      </w:r>
    </w:p>
    <w:p w14:paraId="7C1FB775" w14:textId="77777777" w:rsidR="00CF2616" w:rsidRPr="00291496" w:rsidRDefault="00CF2616" w:rsidP="00291496">
      <w:pPr>
        <w:rPr>
          <w:rFonts w:ascii="Tahoma" w:hAnsi="Tahoma" w:cs="Tahoma"/>
        </w:rPr>
      </w:pPr>
      <w:r w:rsidRPr="00291496">
        <w:rPr>
          <w:rFonts w:ascii="Tahoma" w:hAnsi="Tahoma" w:cs="Tahoma"/>
        </w:rPr>
        <w:t>"Oh that's all right Agnes dear" Rene waved a negligent hand in the air, "I just didn't want to see it getting carried too far. And, just so's you're aware? I'm the one that teases Charles"</w:t>
      </w:r>
    </w:p>
    <w:p w14:paraId="67CDF132" w14:textId="77777777" w:rsidR="00CF2616" w:rsidRPr="00291496" w:rsidRDefault="00CF2616" w:rsidP="00291496">
      <w:pPr>
        <w:rPr>
          <w:rFonts w:ascii="Tahoma" w:hAnsi="Tahoma" w:cs="Tahoma"/>
        </w:rPr>
      </w:pPr>
      <w:r w:rsidRPr="00291496">
        <w:rPr>
          <w:rFonts w:ascii="Tahoma" w:hAnsi="Tahoma" w:cs="Tahoma"/>
        </w:rPr>
        <w:lastRenderedPageBreak/>
        <w:t>Agnes looked down at the tablecloth, signaling her capitulation. And within seconds, the various conversations that had been going on around the table started up again.</w:t>
      </w:r>
    </w:p>
    <w:p w14:paraId="62AB085E" w14:textId="77777777" w:rsidR="00CF2616" w:rsidRPr="00291496" w:rsidRDefault="00CF2616" w:rsidP="00291496">
      <w:pPr>
        <w:rPr>
          <w:rFonts w:ascii="Tahoma" w:hAnsi="Tahoma" w:cs="Tahoma"/>
        </w:rPr>
      </w:pPr>
      <w:r w:rsidRPr="00291496">
        <w:rPr>
          <w:rFonts w:ascii="Tahoma" w:hAnsi="Tahoma" w:cs="Tahoma"/>
        </w:rPr>
        <w:t>"Oh dear!" Rene laughed when we got home. "You should have seen the expression on your face when Agnes called you Emily. It was priceless!"</w:t>
      </w:r>
    </w:p>
    <w:p w14:paraId="566CEBFE" w14:textId="77777777" w:rsidR="00CF2616" w:rsidRPr="00291496" w:rsidRDefault="00CF2616" w:rsidP="00291496">
      <w:pPr>
        <w:rPr>
          <w:rFonts w:ascii="Tahoma" w:hAnsi="Tahoma" w:cs="Tahoma"/>
        </w:rPr>
      </w:pPr>
      <w:r w:rsidRPr="00291496">
        <w:rPr>
          <w:rFonts w:ascii="Tahoma" w:hAnsi="Tahoma" w:cs="Tahoma"/>
        </w:rPr>
        <w:t>"Perhaps you should consider dropping that name for me darling?" I proposed weakly. "It is very difficult to explain."</w:t>
      </w:r>
    </w:p>
    <w:p w14:paraId="2BA6540E" w14:textId="77777777" w:rsidR="00CF2616" w:rsidRPr="00291496" w:rsidRDefault="00CF2616" w:rsidP="00291496">
      <w:pPr>
        <w:rPr>
          <w:rFonts w:ascii="Tahoma" w:hAnsi="Tahoma" w:cs="Tahoma"/>
        </w:rPr>
      </w:pPr>
      <w:r w:rsidRPr="00291496">
        <w:rPr>
          <w:rFonts w:ascii="Tahoma" w:hAnsi="Tahoma" w:cs="Tahoma"/>
        </w:rPr>
        <w:t>"It's a pet name I have for you darling" she replied. "After all, wasn't it you that initiated it?"</w:t>
      </w:r>
    </w:p>
    <w:p w14:paraId="26F35C54" w14:textId="77777777" w:rsidR="00CF2616" w:rsidRPr="00291496" w:rsidRDefault="00CF2616" w:rsidP="00291496">
      <w:pPr>
        <w:rPr>
          <w:rFonts w:ascii="Tahoma" w:hAnsi="Tahoma" w:cs="Tahoma"/>
        </w:rPr>
      </w:pPr>
      <w:r w:rsidRPr="00291496">
        <w:rPr>
          <w:rFonts w:ascii="Tahoma" w:hAnsi="Tahoma" w:cs="Tahoma"/>
        </w:rPr>
        <w:t>"I can't see how you arrived at that conclusion." I said stiffly.</w:t>
      </w:r>
    </w:p>
    <w:p w14:paraId="6129C1AE" w14:textId="77777777" w:rsidR="00CF2616" w:rsidRPr="00291496" w:rsidRDefault="00CF2616" w:rsidP="00291496">
      <w:pPr>
        <w:rPr>
          <w:rFonts w:ascii="Tahoma" w:hAnsi="Tahoma" w:cs="Tahoma"/>
        </w:rPr>
      </w:pPr>
      <w:r w:rsidRPr="00291496">
        <w:rPr>
          <w:rFonts w:ascii="Tahoma" w:hAnsi="Tahoma" w:cs="Tahoma"/>
        </w:rPr>
        <w:t>As is my habit, one day about a month earlier, I had quoted a line from an obscure poet who wrote under the name of Emily Bazer. Rene had cocked her head to one side, but had made no other comment at the time. At dinner that evening, she told me that she had been tremendously impressed by what I'd said earlier. I had shown a window into my soul by that wonderful statement, it was so decidedly, so obviously, so emphatically ME!.</w:t>
      </w:r>
    </w:p>
    <w:p w14:paraId="19F80EC6" w14:textId="77777777" w:rsidR="00CF2616" w:rsidRPr="00291496" w:rsidRDefault="00CF2616" w:rsidP="00291496">
      <w:pPr>
        <w:rPr>
          <w:rFonts w:ascii="Tahoma" w:hAnsi="Tahoma" w:cs="Tahoma"/>
        </w:rPr>
      </w:pPr>
      <w:r w:rsidRPr="00291496">
        <w:rPr>
          <w:rFonts w:ascii="Tahoma" w:hAnsi="Tahoma" w:cs="Tahoma"/>
        </w:rPr>
        <w:t>I blushed and had to admit that it had not been a saying authored by me – and gave credit where it was due. Rene had been disappointed she said, but laughingly said she might start calling me Emily, to see if it would bring up any more wonderful associations on my part. It seemed a harmless enough thing and, figuring she'd forget it in a short time, I didn't argue the point. Unfortunately, she hadn't forgotten it and, as a matter of fact, started using it more and more frequently – particularly if I was wearing an apron.</w:t>
      </w:r>
    </w:p>
    <w:p w14:paraId="5C5B7E3F" w14:textId="77777777" w:rsidR="00CF2616" w:rsidRPr="00291496" w:rsidRDefault="00CF2616" w:rsidP="00291496">
      <w:pPr>
        <w:rPr>
          <w:rFonts w:ascii="Tahoma" w:hAnsi="Tahoma" w:cs="Tahoma"/>
        </w:rPr>
      </w:pPr>
      <w:r w:rsidRPr="00291496">
        <w:rPr>
          <w:rFonts w:ascii="Tahoma" w:hAnsi="Tahoma" w:cs="Tahoma"/>
        </w:rPr>
        <w:t>Yes, yes! I know how these little announcements make me look. But things just seemed to 'happen'. Does that make sense? I must appear to be the most feminine wimp ever created. And when I think on it? Maybe 'created' is a perfect word for it. True, growing up, I'd never been particularly macho – but I wasn't girlish either! Since I'd married Rene, however, it seemed that somehow or other, I was fitting into a feminine mold more and more each day.</w:t>
      </w:r>
    </w:p>
    <w:p w14:paraId="3D071931" w14:textId="77777777" w:rsidR="00CF2616" w:rsidRPr="00291496" w:rsidRDefault="00CF2616" w:rsidP="00291496">
      <w:pPr>
        <w:rPr>
          <w:rFonts w:ascii="Tahoma" w:hAnsi="Tahoma" w:cs="Tahoma"/>
        </w:rPr>
      </w:pPr>
      <w:r w:rsidRPr="00291496">
        <w:rPr>
          <w:rFonts w:ascii="Tahoma" w:hAnsi="Tahoma" w:cs="Tahoma"/>
        </w:rPr>
        <w:t>But getting back to the aprons. Before we were married, mom asked her over to our place for dinner. As mom was a rotten cook, I made the meal. Naturally, Rene loved it – which made proud mom boast about my cooking – and housekeeping skills.</w:t>
      </w:r>
    </w:p>
    <w:p w14:paraId="545E52A1" w14:textId="77777777" w:rsidR="00CF2616" w:rsidRPr="00291496" w:rsidRDefault="00CF2616" w:rsidP="00291496">
      <w:pPr>
        <w:rPr>
          <w:rFonts w:ascii="Tahoma" w:hAnsi="Tahoma" w:cs="Tahoma"/>
        </w:rPr>
      </w:pPr>
      <w:r w:rsidRPr="00291496">
        <w:rPr>
          <w:rFonts w:ascii="Tahoma" w:hAnsi="Tahoma" w:cs="Tahoma"/>
        </w:rPr>
        <w:t>Rene lived in the apartment where we live now, but had a live in maid. I only met her once or twice, and she seemed nice, but Rene was always going on and on about how lazy she was. How dumb she was – and how she couldn't be trusted – and on and on and on. When I asked why she couldn't just fire the woman and get another, Rene looked at me as if I was crazy. Explained how impossible it was to get any decent live in help and that Mary, that was the maid's name, was the best of a bad lot.</w:t>
      </w:r>
    </w:p>
    <w:p w14:paraId="4194BE8F" w14:textId="77777777" w:rsidR="00CF2616" w:rsidRPr="00291496" w:rsidRDefault="00CF2616" w:rsidP="00291496">
      <w:pPr>
        <w:rPr>
          <w:rFonts w:ascii="Tahoma" w:hAnsi="Tahoma" w:cs="Tahoma"/>
        </w:rPr>
      </w:pPr>
      <w:r w:rsidRPr="00291496">
        <w:rPr>
          <w:rFonts w:ascii="Tahoma" w:hAnsi="Tahoma" w:cs="Tahoma"/>
        </w:rPr>
        <w:t>My mother tut-tutted at the idea of needing a maid for a four bedroom apartment in the first place. Rene looked at her as if she was insane.</w:t>
      </w:r>
    </w:p>
    <w:p w14:paraId="025F4626" w14:textId="77777777" w:rsidR="00CF2616" w:rsidRPr="00291496" w:rsidRDefault="00CF2616" w:rsidP="00291496">
      <w:pPr>
        <w:rPr>
          <w:rFonts w:ascii="Tahoma" w:hAnsi="Tahoma" w:cs="Tahoma"/>
        </w:rPr>
      </w:pPr>
      <w:r w:rsidRPr="00291496">
        <w:rPr>
          <w:rFonts w:ascii="Tahoma" w:hAnsi="Tahoma" w:cs="Tahoma"/>
        </w:rPr>
        <w:t>"I can afford a maid my dear Mrs. Osborne," she told mom acidly, " And I'm damned if I'm going to do housework!"</w:t>
      </w:r>
    </w:p>
    <w:p w14:paraId="1C12DD40" w14:textId="77777777" w:rsidR="00CF2616" w:rsidRPr="00291496" w:rsidRDefault="00CF2616" w:rsidP="00291496">
      <w:pPr>
        <w:rPr>
          <w:rFonts w:ascii="Tahoma" w:hAnsi="Tahoma" w:cs="Tahoma"/>
        </w:rPr>
      </w:pPr>
      <w:r w:rsidRPr="00291496">
        <w:rPr>
          <w:rFonts w:ascii="Tahoma" w:hAnsi="Tahoma" w:cs="Tahoma"/>
        </w:rPr>
        <w:lastRenderedPageBreak/>
        <w:t>For one of the first times in my life, I saw mom back down. About that time, I started to realize that my intended was somewhat similar to a force in nature. You wanted to take her on – fine. But be prepared for consequences!</w:t>
      </w:r>
    </w:p>
    <w:p w14:paraId="1ABE91A2" w14:textId="77777777" w:rsidR="00CF2616" w:rsidRPr="00291496" w:rsidRDefault="00CF2616" w:rsidP="00291496">
      <w:pPr>
        <w:rPr>
          <w:rFonts w:ascii="Tahoma" w:hAnsi="Tahoma" w:cs="Tahoma"/>
        </w:rPr>
      </w:pPr>
      <w:r w:rsidRPr="00291496">
        <w:rPr>
          <w:rFonts w:ascii="Tahoma" w:hAnsi="Tahoma" w:cs="Tahoma"/>
        </w:rPr>
        <w:t>Once we got married though, it turned out that Rene had been thinking along the lines that my mother had opened up. She fired Mary immediately, then had a Swedish lady called Irma contract to come in once a week to do the fundamental cleaning every Saturday morning.</w:t>
      </w:r>
    </w:p>
    <w:p w14:paraId="1BE5B2DE" w14:textId="77777777" w:rsidR="00CF2616" w:rsidRPr="00291496" w:rsidRDefault="00CF2616" w:rsidP="00291496">
      <w:pPr>
        <w:rPr>
          <w:rFonts w:ascii="Tahoma" w:hAnsi="Tahoma" w:cs="Tahoma"/>
        </w:rPr>
      </w:pPr>
      <w:r w:rsidRPr="00291496">
        <w:rPr>
          <w:rFonts w:ascii="Tahoma" w:hAnsi="Tahoma" w:cs="Tahoma"/>
        </w:rPr>
        <w:t>Irma had two girls with her and they'd go through the apartment like a cyclone, leaving the place immaculate in a few hours. Naturally, they were expensive – but were nowhere near the cost of a full time maid – and rich people don't stay rich by spending money un-necessarily. Wasn't a great little housewife like me available to do the periodic tidying up on a day to day basis, between Irma's visits?</w:t>
      </w:r>
    </w:p>
    <w:p w14:paraId="560BBF45" w14:textId="77777777" w:rsidR="00CF2616" w:rsidRPr="00291496" w:rsidRDefault="00CF2616" w:rsidP="00291496">
      <w:pPr>
        <w:rPr>
          <w:rFonts w:ascii="Tahoma" w:hAnsi="Tahoma" w:cs="Tahoma"/>
        </w:rPr>
      </w:pPr>
      <w:r w:rsidRPr="00291496">
        <w:rPr>
          <w:rFonts w:ascii="Tahoma" w:hAnsi="Tahoma" w:cs="Tahoma"/>
        </w:rPr>
        <w:t>Okay, I was a full time professor – but weren't teacher aides available for me? Couldn't I use them to relieve me from some of the more humdrum chores? Then, I could use that newly available time for domestic chores, couldn't I? Didn't we have a utility room with our own washer and dryer – so I could do the laundry? And hadn't my mom boasted how good I could fill in and do the ironing in a pinch? So what was wrong with me doing that as well?</w:t>
      </w:r>
    </w:p>
    <w:p w14:paraId="1BB5A4FE" w14:textId="77777777" w:rsidR="00CF2616" w:rsidRPr="00291496" w:rsidRDefault="00CF2616" w:rsidP="00291496">
      <w:pPr>
        <w:rPr>
          <w:rFonts w:ascii="Tahoma" w:hAnsi="Tahoma" w:cs="Tahoma"/>
        </w:rPr>
      </w:pPr>
      <w:r w:rsidRPr="00291496">
        <w:rPr>
          <w:rFonts w:ascii="Tahoma" w:hAnsi="Tahoma" w:cs="Tahoma"/>
        </w:rPr>
        <w:t>To tell the truth? I fell in with this quite readily. I mean, it was nice that I could prove to Rene that I was good for something, right?</w:t>
      </w:r>
    </w:p>
    <w:p w14:paraId="22875F78" w14:textId="77777777" w:rsidR="00CF2616" w:rsidRPr="00291496" w:rsidRDefault="00CF2616" w:rsidP="00291496">
      <w:pPr>
        <w:rPr>
          <w:rFonts w:ascii="Tahoma" w:hAnsi="Tahoma" w:cs="Tahoma"/>
        </w:rPr>
      </w:pPr>
      <w:r w:rsidRPr="00291496">
        <w:rPr>
          <w:rFonts w:ascii="Tahoma" w:hAnsi="Tahoma" w:cs="Tahoma"/>
        </w:rPr>
        <w:t>But as someone noted, 'truth will out' – yes? One Saturday morning, one of Irma's girls had the flu. Naturally, Rene was having a group of ladies over for drinks and a catered lunch – so a low grade panic was set in motion. Solution? "Charles darling? Think you could possibly see your way clear to giving Irma a hand?" Flattered at being so 'useful', what was I to say? A short time later, I reported to Irma.</w:t>
      </w:r>
    </w:p>
    <w:p w14:paraId="3E66451A" w14:textId="77777777" w:rsidR="00CF2616" w:rsidRPr="00291496" w:rsidRDefault="00CF2616" w:rsidP="00291496">
      <w:pPr>
        <w:rPr>
          <w:rFonts w:ascii="Tahoma" w:hAnsi="Tahoma" w:cs="Tahoma"/>
        </w:rPr>
      </w:pPr>
      <w:r w:rsidRPr="00291496">
        <w:rPr>
          <w:rFonts w:ascii="Tahoma" w:hAnsi="Tahoma" w:cs="Tahoma"/>
        </w:rPr>
        <w:t>Tall, autocratic, and hassled, she wasn't slow to inform me that by god, I'd better do as I was told by her – or June, the girl – and where was my apron?</w:t>
      </w:r>
    </w:p>
    <w:p w14:paraId="7475CD5C" w14:textId="77777777" w:rsidR="00CF2616" w:rsidRPr="00291496" w:rsidRDefault="00CF2616" w:rsidP="00291496">
      <w:pPr>
        <w:rPr>
          <w:rFonts w:ascii="Tahoma" w:hAnsi="Tahoma" w:cs="Tahoma"/>
        </w:rPr>
      </w:pPr>
      <w:r w:rsidRPr="00291496">
        <w:rPr>
          <w:rFonts w:ascii="Tahoma" w:hAnsi="Tahoma" w:cs="Tahoma"/>
        </w:rPr>
        <w:t>As I only had one – and had expected not to need it, I'd thrown it in the dirty wash for laundering. When I pulled it out, even I had to admit that it was disgusting. I wasn't too happy at borrowing one of June's spares, but it was all that was available. Don't get me wrong. It wasn't overly feminine – but she was a maid for goodness sake! Her apron was white, ruffled, and tied with a wide sash, into a large bow at the back.</w:t>
      </w:r>
    </w:p>
    <w:p w14:paraId="6654373C" w14:textId="77777777" w:rsidR="00CF2616" w:rsidRPr="00291496" w:rsidRDefault="00CF2616" w:rsidP="00291496">
      <w:pPr>
        <w:rPr>
          <w:rFonts w:ascii="Tahoma" w:hAnsi="Tahoma" w:cs="Tahoma"/>
        </w:rPr>
      </w:pPr>
      <w:r w:rsidRPr="00291496">
        <w:rPr>
          <w:rFonts w:ascii="Tahoma" w:hAnsi="Tahoma" w:cs="Tahoma"/>
        </w:rPr>
        <w:t>I'd been led to believe that I was competent at doing housework. I learned very quickly under Irma that I was nothing but a dilettante. Under her – and June's, instructions, I was harried into working as a true housemaid for the first time in my life.</w:t>
      </w:r>
    </w:p>
    <w:p w14:paraId="47D7D987" w14:textId="77777777" w:rsidR="00CF2616" w:rsidRPr="00291496" w:rsidRDefault="00CF2616" w:rsidP="00291496">
      <w:pPr>
        <w:rPr>
          <w:rFonts w:ascii="Tahoma" w:hAnsi="Tahoma" w:cs="Tahoma"/>
        </w:rPr>
      </w:pPr>
      <w:r w:rsidRPr="00291496">
        <w:rPr>
          <w:rFonts w:ascii="Tahoma" w:hAnsi="Tahoma" w:cs="Tahoma"/>
        </w:rPr>
        <w:t xml:space="preserve">When Rene was called to do her final inspection, I saw her eyes open at the sight of her husband lined up with another girl in their working aprons, awaiting her approval on their work. After she was finished, she told Irma what a great job had been done. Irma curtsied. Then Rene thanked June for her efforts – and June smiled and dropped a deep curtsey. Then? Rene thanked ME for being such </w:t>
      </w:r>
      <w:r w:rsidRPr="00291496">
        <w:rPr>
          <w:rFonts w:ascii="Tahoma" w:hAnsi="Tahoma" w:cs="Tahoma"/>
        </w:rPr>
        <w:lastRenderedPageBreak/>
        <w:t>a big help! There was a pause until I realized what was expected of me. I grinned at this joke, but also curtsied and thanked her.</w:t>
      </w:r>
    </w:p>
    <w:p w14:paraId="3EC0FCFD" w14:textId="77777777" w:rsidR="00CF2616" w:rsidRPr="00291496" w:rsidRDefault="00CF2616" w:rsidP="00291496">
      <w:pPr>
        <w:rPr>
          <w:rFonts w:ascii="Tahoma" w:hAnsi="Tahoma" w:cs="Tahoma"/>
        </w:rPr>
      </w:pPr>
      <w:r w:rsidRPr="00291496">
        <w:rPr>
          <w:rFonts w:ascii="Tahoma" w:hAnsi="Tahoma" w:cs="Tahoma"/>
        </w:rPr>
        <w:t>The following Saturday morning I was working on my crossword puzzle. Rene was off somewhere, shopping I supposed. I heard the front door open and the muffled chatter of the women arriving to do the housework. Didn't pay much attention to it. Then, I thought I heard June call out "Charles? Charles?" (This was something that bugged me a little. The maids referred to me as "Charles" while Rene was "Mistress" or Ma'am")</w:t>
      </w:r>
    </w:p>
    <w:p w14:paraId="0CB653CC" w14:textId="77777777" w:rsidR="00CF2616" w:rsidRPr="00291496" w:rsidRDefault="00CF2616" w:rsidP="00291496">
      <w:pPr>
        <w:rPr>
          <w:rFonts w:ascii="Tahoma" w:hAnsi="Tahoma" w:cs="Tahoma"/>
        </w:rPr>
      </w:pPr>
      <w:r w:rsidRPr="00291496">
        <w:rPr>
          <w:rFonts w:ascii="Tahoma" w:hAnsi="Tahoma" w:cs="Tahoma"/>
        </w:rPr>
        <w:t>"In here, June." I called.</w:t>
      </w:r>
    </w:p>
    <w:p w14:paraId="49B98370" w14:textId="77777777" w:rsidR="00CF2616" w:rsidRPr="00291496" w:rsidRDefault="00CF2616" w:rsidP="00291496">
      <w:pPr>
        <w:rPr>
          <w:rFonts w:ascii="Tahoma" w:hAnsi="Tahoma" w:cs="Tahoma"/>
        </w:rPr>
      </w:pPr>
      <w:r w:rsidRPr="00291496">
        <w:rPr>
          <w:rFonts w:ascii="Tahoma" w:hAnsi="Tahoma" w:cs="Tahoma"/>
        </w:rPr>
        <w:t>A few seconds later, the door opened and she and the other girl came in.</w:t>
      </w:r>
    </w:p>
    <w:p w14:paraId="6CF440B8" w14:textId="77777777" w:rsidR="00CF2616" w:rsidRPr="00291496" w:rsidRDefault="00CF2616" w:rsidP="00291496">
      <w:pPr>
        <w:rPr>
          <w:rFonts w:ascii="Tahoma" w:hAnsi="Tahoma" w:cs="Tahoma"/>
        </w:rPr>
      </w:pPr>
      <w:r w:rsidRPr="00291496">
        <w:rPr>
          <w:rFonts w:ascii="Tahoma" w:hAnsi="Tahoma" w:cs="Tahoma"/>
        </w:rPr>
        <w:t>"Charles? This is Martha. Martha? Meet Charles".</w:t>
      </w:r>
    </w:p>
    <w:p w14:paraId="7163B54C" w14:textId="77777777" w:rsidR="00CF2616" w:rsidRPr="00291496" w:rsidRDefault="00CF2616" w:rsidP="00291496">
      <w:pPr>
        <w:rPr>
          <w:rFonts w:ascii="Tahoma" w:hAnsi="Tahoma" w:cs="Tahoma"/>
        </w:rPr>
      </w:pPr>
      <w:r w:rsidRPr="00291496">
        <w:rPr>
          <w:rFonts w:ascii="Tahoma" w:hAnsi="Tahoma" w:cs="Tahoma"/>
        </w:rPr>
        <w:t>"Martha, a bubbly little blonde said "Hi Charles. Nice to meet you."</w:t>
      </w:r>
    </w:p>
    <w:p w14:paraId="192F1887" w14:textId="77777777" w:rsidR="00CF2616" w:rsidRPr="00291496" w:rsidRDefault="00CF2616" w:rsidP="00291496">
      <w:pPr>
        <w:rPr>
          <w:rFonts w:ascii="Tahoma" w:hAnsi="Tahoma" w:cs="Tahoma"/>
        </w:rPr>
      </w:pPr>
      <w:r w:rsidRPr="00291496">
        <w:rPr>
          <w:rFonts w:ascii="Tahoma" w:hAnsi="Tahoma" w:cs="Tahoma"/>
        </w:rPr>
        <w:t>I'll admit it. I'm not used to maids. Felt that something was out of kilter in what was transpiring. But I couldn't very well ignore the girl, could I?</w:t>
      </w:r>
    </w:p>
    <w:p w14:paraId="3ECCA685" w14:textId="77777777" w:rsidR="00CF2616" w:rsidRPr="00291496" w:rsidRDefault="00CF2616" w:rsidP="00291496">
      <w:pPr>
        <w:rPr>
          <w:rFonts w:ascii="Tahoma" w:hAnsi="Tahoma" w:cs="Tahoma"/>
        </w:rPr>
      </w:pPr>
      <w:r w:rsidRPr="00291496">
        <w:rPr>
          <w:rFonts w:ascii="Tahoma" w:hAnsi="Tahoma" w:cs="Tahoma"/>
        </w:rPr>
        <w:t>"Hi Martha" I said, not getting up.</w:t>
      </w:r>
    </w:p>
    <w:p w14:paraId="4C1D0DFD" w14:textId="77777777" w:rsidR="00CF2616" w:rsidRPr="00291496" w:rsidRDefault="00CF2616" w:rsidP="00291496">
      <w:pPr>
        <w:rPr>
          <w:rFonts w:ascii="Tahoma" w:hAnsi="Tahoma" w:cs="Tahoma"/>
        </w:rPr>
      </w:pPr>
      <w:r w:rsidRPr="00291496">
        <w:rPr>
          <w:rFonts w:ascii="Tahoma" w:hAnsi="Tahoma" w:cs="Tahoma"/>
        </w:rPr>
        <w:t>Then the two girls just stood there!</w:t>
      </w:r>
    </w:p>
    <w:p w14:paraId="11AE7C4E" w14:textId="77777777" w:rsidR="00CF2616" w:rsidRPr="00291496" w:rsidRDefault="00CF2616" w:rsidP="00291496">
      <w:pPr>
        <w:rPr>
          <w:rFonts w:ascii="Tahoma" w:hAnsi="Tahoma" w:cs="Tahoma"/>
        </w:rPr>
      </w:pPr>
      <w:r w:rsidRPr="00291496">
        <w:rPr>
          <w:rFonts w:ascii="Tahoma" w:hAnsi="Tahoma" w:cs="Tahoma"/>
        </w:rPr>
        <w:t>Nothing was said for about three seconds – a long pause. Then June smiled invitingly and was holding something white out towards me. "Well?" was all she said.</w:t>
      </w:r>
    </w:p>
    <w:p w14:paraId="6DE36432" w14:textId="77777777" w:rsidR="00CF2616" w:rsidRPr="00291496" w:rsidRDefault="00CF2616" w:rsidP="00291496">
      <w:pPr>
        <w:rPr>
          <w:rFonts w:ascii="Tahoma" w:hAnsi="Tahoma" w:cs="Tahoma"/>
        </w:rPr>
      </w:pPr>
      <w:r w:rsidRPr="00291496">
        <w:rPr>
          <w:rFonts w:ascii="Tahoma" w:hAnsi="Tahoma" w:cs="Tahoma"/>
        </w:rPr>
        <w:t>Dry mouthed suddenly, I saw her take a few steps towards me, and it was an apron in her hands! "Aren't you going to help June and Martha this morning dearie?" She turned to Martha. "Wonderful help he was last week when you were sick. Really a natural!"</w:t>
      </w:r>
    </w:p>
    <w:p w14:paraId="4787C448" w14:textId="77777777" w:rsidR="00CF2616" w:rsidRPr="00291496" w:rsidRDefault="00CF2616" w:rsidP="00291496">
      <w:pPr>
        <w:rPr>
          <w:rFonts w:ascii="Tahoma" w:hAnsi="Tahoma" w:cs="Tahoma"/>
        </w:rPr>
      </w:pPr>
      <w:r w:rsidRPr="00291496">
        <w:rPr>
          <w:rFonts w:ascii="Tahoma" w:hAnsi="Tahoma" w:cs="Tahoma"/>
        </w:rPr>
        <w:t>I forced a smile, licked my lips. "Sorry June. I'm busy right now. And you girls are so quick, I don't think you need any help."</w:t>
      </w:r>
    </w:p>
    <w:p w14:paraId="3E81CA35" w14:textId="77777777" w:rsidR="00CF2616" w:rsidRPr="00291496" w:rsidRDefault="00CF2616" w:rsidP="00291496">
      <w:pPr>
        <w:rPr>
          <w:rFonts w:ascii="Tahoma" w:hAnsi="Tahoma" w:cs="Tahoma"/>
        </w:rPr>
      </w:pPr>
      <w:r w:rsidRPr="00291496">
        <w:rPr>
          <w:rFonts w:ascii="Tahoma" w:hAnsi="Tahoma" w:cs="Tahoma"/>
        </w:rPr>
        <w:t>It didn't stop her! Smiling coyly, she leaned over my desk. "Doing crossword puzzles when there's work to be done? Come on now dearie. Get your apron on and lets all get to work!"</w:t>
      </w:r>
    </w:p>
    <w:p w14:paraId="14373B1C" w14:textId="77777777" w:rsidR="00CF2616" w:rsidRPr="00291496" w:rsidRDefault="00CF2616" w:rsidP="00291496">
      <w:pPr>
        <w:rPr>
          <w:rFonts w:ascii="Tahoma" w:hAnsi="Tahoma" w:cs="Tahoma"/>
        </w:rPr>
      </w:pPr>
      <w:r w:rsidRPr="00291496">
        <w:rPr>
          <w:rFonts w:ascii="Tahoma" w:hAnsi="Tahoma" w:cs="Tahoma"/>
        </w:rPr>
        <w:t>That morning, I was given protection for my hair in addition to my apron – a small triangle of white fabric, edged in lace. I didn't know what it was for until the girls put theirs on, then helped me pin mine in place – and I was wearing a maids cap!</w:t>
      </w:r>
    </w:p>
    <w:p w14:paraId="25E34B35" w14:textId="77777777" w:rsidR="00CF2616" w:rsidRPr="00291496" w:rsidRDefault="00CF2616" w:rsidP="00291496">
      <w:pPr>
        <w:rPr>
          <w:rFonts w:ascii="Tahoma" w:hAnsi="Tahoma" w:cs="Tahoma"/>
        </w:rPr>
      </w:pPr>
      <w:r w:rsidRPr="00291496">
        <w:rPr>
          <w:rFonts w:ascii="Tahoma" w:hAnsi="Tahoma" w:cs="Tahoma"/>
        </w:rPr>
        <w:t>The reaction from Rene was minimal, just a small shake of her head, when she returned to find me busy polishing the brass, chattering to June as I did so. But when me and the other girls toured while she inspected the place, I was again thanked – and curtsied as before, this time without any grinning – before realizing that she'd referred to me as Emily. This, naturally, became the name of choice for the girls as they said goodbye – "See you next week Emily" they said to me.</w:t>
      </w:r>
    </w:p>
    <w:p w14:paraId="1BC90646" w14:textId="77777777" w:rsidR="00CF2616" w:rsidRPr="00291496" w:rsidRDefault="00CF2616" w:rsidP="00291496">
      <w:pPr>
        <w:rPr>
          <w:rFonts w:ascii="Tahoma" w:hAnsi="Tahoma" w:cs="Tahoma"/>
        </w:rPr>
      </w:pPr>
      <w:r w:rsidRPr="00291496">
        <w:rPr>
          <w:rFonts w:ascii="Tahoma" w:hAnsi="Tahoma" w:cs="Tahoma"/>
        </w:rPr>
        <w:t>ELLEN</w:t>
      </w:r>
    </w:p>
    <w:p w14:paraId="0A0272FD" w14:textId="77777777" w:rsidR="00CF2616" w:rsidRPr="00291496" w:rsidRDefault="00CF2616" w:rsidP="00291496">
      <w:pPr>
        <w:rPr>
          <w:rFonts w:ascii="Tahoma" w:hAnsi="Tahoma" w:cs="Tahoma"/>
        </w:rPr>
      </w:pPr>
      <w:r w:rsidRPr="00291496">
        <w:rPr>
          <w:rFonts w:ascii="Tahoma" w:hAnsi="Tahoma" w:cs="Tahoma"/>
        </w:rPr>
        <w:t xml:space="preserve">It was a few days later that that four white, frilled, aprons appeared in the kitchen – ready for my personal use. Rene also left no doubt in my mind. If I was doing any kind of housework, I had to wear one. She also provided a few </w:t>
      </w:r>
      <w:r w:rsidRPr="00291496">
        <w:rPr>
          <w:rFonts w:ascii="Tahoma" w:hAnsi="Tahoma" w:cs="Tahoma"/>
        </w:rPr>
        <w:lastRenderedPageBreak/>
        <w:t>lacy mob caps, but wasn't adamant about me wearing one – unless I was dusting or cooking of course.</w:t>
      </w:r>
    </w:p>
    <w:p w14:paraId="1B02194C" w14:textId="77777777" w:rsidR="00CF2616" w:rsidRPr="00291496" w:rsidRDefault="00CF2616" w:rsidP="00291496">
      <w:pPr>
        <w:rPr>
          <w:rFonts w:ascii="Tahoma" w:hAnsi="Tahoma" w:cs="Tahoma"/>
        </w:rPr>
      </w:pPr>
      <w:r w:rsidRPr="00291496">
        <w:rPr>
          <w:rFonts w:ascii="Tahoma" w:hAnsi="Tahoma" w:cs="Tahoma"/>
        </w:rPr>
        <w:t>Which explains why I was wearing an apron one Sunday afternoon. I had been preparing the vegetables for dinner, so that I wouldn't be in a rush later on. Then I decided to do a bit of vacuuming in the hallway – just didn't look right to me – a little dusty perhaps?</w:t>
      </w:r>
    </w:p>
    <w:p w14:paraId="3A9133BA" w14:textId="77777777" w:rsidR="00CF2616" w:rsidRPr="00291496" w:rsidRDefault="00CF2616" w:rsidP="00291496">
      <w:pPr>
        <w:rPr>
          <w:rFonts w:ascii="Tahoma" w:hAnsi="Tahoma" w:cs="Tahoma"/>
        </w:rPr>
      </w:pPr>
      <w:r w:rsidRPr="00291496">
        <w:rPr>
          <w:rFonts w:ascii="Tahoma" w:hAnsi="Tahoma" w:cs="Tahoma"/>
        </w:rPr>
        <w:t>The first indication I had that Ellen was there, was the thump of a suitcase as it was put on the floor. I let out a squeal of fright, and turned to see my step daughter close behind me. She gave me a smile, then came forward to give me a girlish peck on the cheek.</w:t>
      </w:r>
    </w:p>
    <w:p w14:paraId="6F7A4C78" w14:textId="77777777" w:rsidR="00CF2616" w:rsidRPr="00291496" w:rsidRDefault="00CF2616" w:rsidP="00291496">
      <w:pPr>
        <w:rPr>
          <w:rFonts w:ascii="Tahoma" w:hAnsi="Tahoma" w:cs="Tahoma"/>
        </w:rPr>
      </w:pPr>
      <w:r w:rsidRPr="00291496">
        <w:rPr>
          <w:rFonts w:ascii="Tahoma" w:hAnsi="Tahoma" w:cs="Tahoma"/>
        </w:rPr>
        <w:t>"I can see why mom calls you Emily now. Very fetching apron dear. Want to make me a drink while I bring the luggage in? Gin and tonic, would go over very well. Make sure there's lots of lime in it, okay?"</w:t>
      </w:r>
    </w:p>
    <w:p w14:paraId="41D498FF" w14:textId="77777777" w:rsidR="00CF2616" w:rsidRPr="00291496" w:rsidRDefault="00CF2616" w:rsidP="00291496">
      <w:pPr>
        <w:rPr>
          <w:rFonts w:ascii="Tahoma" w:hAnsi="Tahoma" w:cs="Tahoma"/>
        </w:rPr>
      </w:pPr>
      <w:r w:rsidRPr="00291496">
        <w:rPr>
          <w:rFonts w:ascii="Tahoma" w:hAnsi="Tahoma" w:cs="Tahoma"/>
        </w:rPr>
        <w:t>I was dumbfounded at Rene's revelation of my new name and tried to make a joke of it.</w:t>
      </w:r>
    </w:p>
    <w:p w14:paraId="13FE3CCA" w14:textId="77777777" w:rsidR="00CF2616" w:rsidRPr="00291496" w:rsidRDefault="00CF2616" w:rsidP="00291496">
      <w:pPr>
        <w:rPr>
          <w:rFonts w:ascii="Tahoma" w:hAnsi="Tahoma" w:cs="Tahoma"/>
        </w:rPr>
      </w:pPr>
      <w:r w:rsidRPr="00291496">
        <w:rPr>
          <w:rFonts w:ascii="Tahoma" w:hAnsi="Tahoma" w:cs="Tahoma"/>
        </w:rPr>
        <w:t>"Ha ha! Always joking like your mother! Ha ha. How have you been Ellen?"</w:t>
      </w:r>
    </w:p>
    <w:p w14:paraId="1B6ED62B" w14:textId="77777777" w:rsidR="00CF2616" w:rsidRPr="00291496" w:rsidRDefault="00CF2616" w:rsidP="00291496">
      <w:pPr>
        <w:rPr>
          <w:rFonts w:ascii="Tahoma" w:hAnsi="Tahoma" w:cs="Tahoma"/>
        </w:rPr>
      </w:pPr>
      <w:r w:rsidRPr="00291496">
        <w:rPr>
          <w:rFonts w:ascii="Tahoma" w:hAnsi="Tahoma" w:cs="Tahoma"/>
        </w:rPr>
        <w:t>She looked at me calmly. "We can chat later, Emily. Right now? My drink please?"</w:t>
      </w:r>
    </w:p>
    <w:p w14:paraId="061AFFB9" w14:textId="77777777" w:rsidR="00CF2616" w:rsidRPr="00291496" w:rsidRDefault="00CF2616" w:rsidP="00291496">
      <w:pPr>
        <w:rPr>
          <w:rFonts w:ascii="Tahoma" w:hAnsi="Tahoma" w:cs="Tahoma"/>
        </w:rPr>
      </w:pPr>
      <w:r w:rsidRPr="00291496">
        <w:rPr>
          <w:rFonts w:ascii="Tahoma" w:hAnsi="Tahoma" w:cs="Tahoma"/>
        </w:rPr>
        <w:t>Crestfallen, I blushed. "Okay Ellen, I'll get right on it."</w:t>
      </w:r>
    </w:p>
    <w:p w14:paraId="54D1165A" w14:textId="77777777" w:rsidR="00CF2616" w:rsidRPr="00291496" w:rsidRDefault="00CF2616" w:rsidP="00291496">
      <w:pPr>
        <w:rPr>
          <w:rFonts w:ascii="Tahoma" w:hAnsi="Tahoma" w:cs="Tahoma"/>
        </w:rPr>
      </w:pPr>
      <w:r w:rsidRPr="00291496">
        <w:rPr>
          <w:rFonts w:ascii="Tahoma" w:hAnsi="Tahoma" w:cs="Tahoma"/>
        </w:rPr>
        <w:t>"Thank you Emily, " she said "But?"</w:t>
      </w:r>
    </w:p>
    <w:p w14:paraId="745352BC" w14:textId="77777777" w:rsidR="00CF2616" w:rsidRPr="00291496" w:rsidRDefault="00CF2616" w:rsidP="00291496">
      <w:pPr>
        <w:rPr>
          <w:rFonts w:ascii="Tahoma" w:hAnsi="Tahoma" w:cs="Tahoma"/>
        </w:rPr>
      </w:pPr>
      <w:r w:rsidRPr="00291496">
        <w:rPr>
          <w:rFonts w:ascii="Tahoma" w:hAnsi="Tahoma" w:cs="Tahoma"/>
        </w:rPr>
        <w:t>"Yes Ellen?"</w:t>
      </w:r>
    </w:p>
    <w:p w14:paraId="3B99E08C" w14:textId="77777777" w:rsidR="00CF2616" w:rsidRPr="00291496" w:rsidRDefault="00CF2616" w:rsidP="00291496">
      <w:pPr>
        <w:rPr>
          <w:rFonts w:ascii="Tahoma" w:hAnsi="Tahoma" w:cs="Tahoma"/>
        </w:rPr>
      </w:pPr>
      <w:r w:rsidRPr="00291496">
        <w:rPr>
          <w:rFonts w:ascii="Tahoma" w:hAnsi="Tahoma" w:cs="Tahoma"/>
        </w:rPr>
        <w:t>"Let's get one thing straight just now, huh? When I ask, or tell you to do something? Act like the maid you are. Curtsey. Got it?"</w:t>
      </w:r>
    </w:p>
    <w:p w14:paraId="19482438" w14:textId="77777777" w:rsidR="00CF2616" w:rsidRPr="00291496" w:rsidRDefault="00CF2616" w:rsidP="00291496">
      <w:pPr>
        <w:rPr>
          <w:rFonts w:ascii="Tahoma" w:hAnsi="Tahoma" w:cs="Tahoma"/>
        </w:rPr>
      </w:pPr>
      <w:r w:rsidRPr="00291496">
        <w:rPr>
          <w:rFonts w:ascii="Tahoma" w:hAnsi="Tahoma" w:cs="Tahoma"/>
        </w:rPr>
        <w:t>This girl is taller even than her mother. She's not as attractive, but a little more athletic looking. Carries herself with a languid air, but don't assume that she can't be intimidating if she wants. At that particular moment, I was intimidated.</w:t>
      </w:r>
    </w:p>
    <w:p w14:paraId="7FA22526" w14:textId="77777777" w:rsidR="00CF2616" w:rsidRPr="00291496" w:rsidRDefault="00CF2616" w:rsidP="00291496">
      <w:pPr>
        <w:rPr>
          <w:rFonts w:ascii="Tahoma" w:hAnsi="Tahoma" w:cs="Tahoma"/>
        </w:rPr>
      </w:pPr>
      <w:r w:rsidRPr="00291496">
        <w:rPr>
          <w:rFonts w:ascii="Tahoma" w:hAnsi="Tahoma" w:cs="Tahoma"/>
        </w:rPr>
        <w:t>"Oh Ellen," I remonstrated. "Please?"</w:t>
      </w:r>
    </w:p>
    <w:p w14:paraId="0A781479" w14:textId="77777777" w:rsidR="00CF2616" w:rsidRPr="00291496" w:rsidRDefault="00CF2616" w:rsidP="00291496">
      <w:pPr>
        <w:rPr>
          <w:rFonts w:ascii="Tahoma" w:hAnsi="Tahoma" w:cs="Tahoma"/>
        </w:rPr>
      </w:pPr>
      <w:r w:rsidRPr="00291496">
        <w:rPr>
          <w:rFonts w:ascii="Tahoma" w:hAnsi="Tahoma" w:cs="Tahoma"/>
        </w:rPr>
        <w:t>"Emily! I don't want to repeat myself! Just do as you're told!"</w:t>
      </w:r>
    </w:p>
    <w:p w14:paraId="3BB62E90" w14:textId="77777777" w:rsidR="00CF2616" w:rsidRPr="00291496" w:rsidRDefault="00CF2616" w:rsidP="00291496">
      <w:pPr>
        <w:rPr>
          <w:rFonts w:ascii="Tahoma" w:hAnsi="Tahoma" w:cs="Tahoma"/>
        </w:rPr>
      </w:pPr>
      <w:r w:rsidRPr="00291496">
        <w:rPr>
          <w:rFonts w:ascii="Tahoma" w:hAnsi="Tahoma" w:cs="Tahoma"/>
        </w:rPr>
        <w:t>"Yes Miss Ellen," I said, curtseying, and went to make her drink.</w:t>
      </w:r>
    </w:p>
    <w:p w14:paraId="57252486" w14:textId="77777777" w:rsidR="00CF2616" w:rsidRPr="00291496" w:rsidRDefault="00CF2616" w:rsidP="00291496">
      <w:pPr>
        <w:rPr>
          <w:rFonts w:ascii="Tahoma" w:hAnsi="Tahoma" w:cs="Tahoma"/>
        </w:rPr>
      </w:pPr>
      <w:r w:rsidRPr="00291496">
        <w:rPr>
          <w:rFonts w:ascii="Tahoma" w:hAnsi="Tahoma" w:cs="Tahoma"/>
        </w:rPr>
        <w:t>By the time I got back to her with her drink, she had brought all of her suitcases in to the hall – four all together – and was now reclining in a large chair in the living room. She took the drink from the serving tray, then an appreciative sip. "Lovely! Just right. Thank you."</w:t>
      </w:r>
    </w:p>
    <w:p w14:paraId="46F71D31" w14:textId="77777777" w:rsidR="00CF2616" w:rsidRPr="00291496" w:rsidRDefault="00CF2616" w:rsidP="00291496">
      <w:pPr>
        <w:rPr>
          <w:rFonts w:ascii="Tahoma" w:hAnsi="Tahoma" w:cs="Tahoma"/>
        </w:rPr>
      </w:pPr>
      <w:r w:rsidRPr="00291496">
        <w:rPr>
          <w:rFonts w:ascii="Tahoma" w:hAnsi="Tahoma" w:cs="Tahoma"/>
        </w:rPr>
        <w:t>"You're welcome." I said, then caught a cold stare. Realized at once what the stare was for so said "Sorry. You're welcome Miss." And curtseyed.</w:t>
      </w:r>
    </w:p>
    <w:p w14:paraId="1127CBF4" w14:textId="77777777" w:rsidR="00CF2616" w:rsidRPr="00291496" w:rsidRDefault="00CF2616" w:rsidP="00291496">
      <w:pPr>
        <w:rPr>
          <w:rFonts w:ascii="Tahoma" w:hAnsi="Tahoma" w:cs="Tahoma"/>
        </w:rPr>
      </w:pPr>
      <w:r w:rsidRPr="00291496">
        <w:rPr>
          <w:rFonts w:ascii="Tahoma" w:hAnsi="Tahoma" w:cs="Tahoma"/>
        </w:rPr>
        <w:t>She nodded her approval. "That's better – but don't forget after this. Understand?"</w:t>
      </w:r>
    </w:p>
    <w:p w14:paraId="3EC7F960" w14:textId="77777777" w:rsidR="00CF2616" w:rsidRPr="00291496" w:rsidRDefault="00CF2616" w:rsidP="00291496">
      <w:pPr>
        <w:rPr>
          <w:rFonts w:ascii="Tahoma" w:hAnsi="Tahoma" w:cs="Tahoma"/>
        </w:rPr>
      </w:pPr>
      <w:r w:rsidRPr="00291496">
        <w:rPr>
          <w:rFonts w:ascii="Tahoma" w:hAnsi="Tahoma" w:cs="Tahoma"/>
        </w:rPr>
        <w:t>I did a quick bob. "Yes Miss. Understood"</w:t>
      </w:r>
    </w:p>
    <w:p w14:paraId="18B6B863" w14:textId="77777777" w:rsidR="00CF2616" w:rsidRPr="00291496" w:rsidRDefault="00CF2616" w:rsidP="00291496">
      <w:pPr>
        <w:rPr>
          <w:rFonts w:ascii="Tahoma" w:hAnsi="Tahoma" w:cs="Tahoma"/>
        </w:rPr>
      </w:pPr>
      <w:r w:rsidRPr="00291496">
        <w:rPr>
          <w:rFonts w:ascii="Tahoma" w:hAnsi="Tahoma" w:cs="Tahoma"/>
        </w:rPr>
        <w:t>"Fine. Move my suitcases into my room. Unpack my stuff from the two blue suitcases and hang it up in the closet. The stuff in that carryall? Dirty wash. You can start in on it this afternoon. Mom says you do all the laundry and ironing?"</w:t>
      </w:r>
    </w:p>
    <w:p w14:paraId="34CC5FA5" w14:textId="77777777" w:rsidR="00CF2616" w:rsidRPr="00291496" w:rsidRDefault="00CF2616" w:rsidP="00291496">
      <w:pPr>
        <w:rPr>
          <w:rFonts w:ascii="Tahoma" w:hAnsi="Tahoma" w:cs="Tahoma"/>
        </w:rPr>
      </w:pPr>
      <w:r w:rsidRPr="00291496">
        <w:rPr>
          <w:rFonts w:ascii="Tahoma" w:hAnsi="Tahoma" w:cs="Tahoma"/>
        </w:rPr>
        <w:t>"Yes miss." Another bob.</w:t>
      </w:r>
    </w:p>
    <w:p w14:paraId="1F7E00D4" w14:textId="77777777" w:rsidR="00CF2616" w:rsidRPr="00291496" w:rsidRDefault="00CF2616" w:rsidP="00291496">
      <w:pPr>
        <w:rPr>
          <w:rFonts w:ascii="Tahoma" w:hAnsi="Tahoma" w:cs="Tahoma"/>
        </w:rPr>
      </w:pPr>
      <w:r w:rsidRPr="00291496">
        <w:rPr>
          <w:rFonts w:ascii="Tahoma" w:hAnsi="Tahoma" w:cs="Tahoma"/>
        </w:rPr>
        <w:lastRenderedPageBreak/>
        <w:t>"Well, be careful with my stuff. Burn it, you'll pay for any replacements. Don't do it right, and you'll do it over and over until I'm pleased with it. Don't try to carry the big suitcase. It's got all of my electronic junk, and will be too heavy for you."</w:t>
      </w:r>
    </w:p>
    <w:p w14:paraId="3FF28E39" w14:textId="77777777" w:rsidR="00CF2616" w:rsidRPr="00291496" w:rsidRDefault="00CF2616" w:rsidP="00291496">
      <w:pPr>
        <w:rPr>
          <w:rFonts w:ascii="Tahoma" w:hAnsi="Tahoma" w:cs="Tahoma"/>
        </w:rPr>
      </w:pPr>
      <w:r w:rsidRPr="00291496">
        <w:rPr>
          <w:rFonts w:ascii="Tahoma" w:hAnsi="Tahoma" w:cs="Tahoma"/>
        </w:rPr>
        <w:t>I felt like commenting that if she'd been able to lug it into the apartment, I should be able to manage, but held my tongue. Instead, I got the two suitcases and took them through to the bedroom she used on her visits. She followed behind me with the large suitcase and dumped it in the center of the room. She left immediately, saying "Air out the room Emily, would you? And turn the bedcovers down as well" Paid no attention to my curtsey and "Yes Miss".</w:t>
      </w:r>
    </w:p>
    <w:p w14:paraId="5746E5F1" w14:textId="77777777" w:rsidR="00CF2616" w:rsidRPr="00291496" w:rsidRDefault="00CF2616" w:rsidP="00291496">
      <w:pPr>
        <w:rPr>
          <w:rFonts w:ascii="Tahoma" w:hAnsi="Tahoma" w:cs="Tahoma"/>
        </w:rPr>
      </w:pPr>
      <w:r w:rsidRPr="00291496">
        <w:rPr>
          <w:rFonts w:ascii="Tahoma" w:hAnsi="Tahoma" w:cs="Tahoma"/>
        </w:rPr>
        <w:t>As soon as she was gone, I hurried over to the suitcase to move it – intending to say offhandedly the next time I saw her – "Well it did make the room untidy" – or something of that nature. Grabbed a hold of the handle, and immediately blushed furiously. Not with exertion either. For the first time, I could see why Ellen considered me a weakling. The case she'd carried down a long hallway with no apparent effort? I could barely lift it!</w:t>
      </w:r>
    </w:p>
    <w:p w14:paraId="55F02218" w14:textId="77777777" w:rsidR="00CF2616" w:rsidRPr="00291496" w:rsidRDefault="00CF2616" w:rsidP="00291496">
      <w:pPr>
        <w:rPr>
          <w:rFonts w:ascii="Tahoma" w:hAnsi="Tahoma" w:cs="Tahoma"/>
        </w:rPr>
      </w:pPr>
      <w:r w:rsidRPr="00291496">
        <w:rPr>
          <w:rFonts w:ascii="Tahoma" w:hAnsi="Tahoma" w:cs="Tahoma"/>
        </w:rPr>
        <w:t>As quickly as I could, I set it back down where it had been and rushed over and started emptying her other suitcases and hanging her clothes up in the closet. Then, just in case I forgot, I turned down the bedspread to let the bed air somewhat. I knew the bed linens had been changed the day before due to Ellen's anticipated arrival, so knew that the sheets and pillow cases were fresh.</w:t>
      </w:r>
    </w:p>
    <w:p w14:paraId="7858E0DC" w14:textId="77777777" w:rsidR="00CF2616" w:rsidRPr="00291496" w:rsidRDefault="00CF2616" w:rsidP="00291496">
      <w:pPr>
        <w:rPr>
          <w:rFonts w:ascii="Tahoma" w:hAnsi="Tahoma" w:cs="Tahoma"/>
        </w:rPr>
      </w:pPr>
      <w:r w:rsidRPr="00291496">
        <w:rPr>
          <w:rFonts w:ascii="Tahoma" w:hAnsi="Tahoma" w:cs="Tahoma"/>
        </w:rPr>
        <w:t>Before I finished unpacking the first case, Ellen strolled into the room, a peculiar patronizing smirk on her face. "Wouldn't listen, would you dearie?"</w:t>
      </w:r>
    </w:p>
    <w:p w14:paraId="04B75894" w14:textId="77777777" w:rsidR="00CF2616" w:rsidRPr="00291496" w:rsidRDefault="00CF2616" w:rsidP="00291496">
      <w:pPr>
        <w:rPr>
          <w:rFonts w:ascii="Tahoma" w:hAnsi="Tahoma" w:cs="Tahoma"/>
        </w:rPr>
      </w:pPr>
      <w:r w:rsidRPr="00291496">
        <w:rPr>
          <w:rFonts w:ascii="Tahoma" w:hAnsi="Tahoma" w:cs="Tahoma"/>
        </w:rPr>
        <w:t>I gave her a blank stare. "I don't know what you're talking about Miss Ellen."</w:t>
      </w:r>
    </w:p>
    <w:p w14:paraId="08CDD499" w14:textId="77777777" w:rsidR="00CF2616" w:rsidRPr="00291496" w:rsidRDefault="00CF2616" w:rsidP="00291496">
      <w:pPr>
        <w:rPr>
          <w:rFonts w:ascii="Tahoma" w:hAnsi="Tahoma" w:cs="Tahoma"/>
        </w:rPr>
      </w:pPr>
      <w:r w:rsidRPr="00291496">
        <w:rPr>
          <w:rFonts w:ascii="Tahoma" w:hAnsi="Tahoma" w:cs="Tahoma"/>
        </w:rPr>
        <w:t>"But I know what I'm talking about and that's all that matters, isn't it?" she said, coming to me and wrapping an arm around my shoulders. "Here Emily. Let's have a little chat, shall we? Here, sit on the bed. There. Now hold this in your hand, would you dear. Hold it tight, don't drop it now!"</w:t>
      </w:r>
    </w:p>
    <w:p w14:paraId="5B61B936" w14:textId="77777777" w:rsidR="00CF2616" w:rsidRPr="00291496" w:rsidRDefault="00CF2616" w:rsidP="00291496">
      <w:pPr>
        <w:rPr>
          <w:rFonts w:ascii="Tahoma" w:hAnsi="Tahoma" w:cs="Tahoma"/>
        </w:rPr>
      </w:pPr>
      <w:r w:rsidRPr="00291496">
        <w:rPr>
          <w:rFonts w:ascii="Tahoma" w:hAnsi="Tahoma" w:cs="Tahoma"/>
        </w:rPr>
        <w:t>She pressed a small plastic wafer about the size of a business card, but about a quarter of an inch thick, into my palm. Then she went and lifted the suitcase effortlessly and moved it into the closet. "Feel that? Did you dear?" she asked, coming back to sit beside me on the bed..</w:t>
      </w:r>
    </w:p>
    <w:p w14:paraId="4F0B3F55" w14:textId="77777777" w:rsidR="00CF2616" w:rsidRPr="00291496" w:rsidRDefault="00CF2616" w:rsidP="00291496">
      <w:pPr>
        <w:rPr>
          <w:rFonts w:ascii="Tahoma" w:hAnsi="Tahoma" w:cs="Tahoma"/>
        </w:rPr>
      </w:pPr>
      <w:r w:rsidRPr="00291496">
        <w:rPr>
          <w:rFonts w:ascii="Tahoma" w:hAnsi="Tahoma" w:cs="Tahoma"/>
        </w:rPr>
        <w:t>I nodded yes. From the minute she'd lifted the suitcase until she'd put it down, the thing in my hand had vibrated quite severely. She put a comforting arm around my shoulders, gave me a re-assuring hug.</w:t>
      </w:r>
    </w:p>
    <w:p w14:paraId="7D897D3C" w14:textId="77777777" w:rsidR="00CF2616" w:rsidRPr="00291496" w:rsidRDefault="00CF2616" w:rsidP="00291496">
      <w:pPr>
        <w:rPr>
          <w:rFonts w:ascii="Tahoma" w:hAnsi="Tahoma" w:cs="Tahoma"/>
        </w:rPr>
      </w:pPr>
      <w:r w:rsidRPr="00291496">
        <w:rPr>
          <w:rFonts w:ascii="Tahoma" w:hAnsi="Tahoma" w:cs="Tahoma"/>
        </w:rPr>
        <w:t>"Just had to try and lift it, didn't you dear?"</w:t>
      </w:r>
    </w:p>
    <w:p w14:paraId="1E967371" w14:textId="77777777" w:rsidR="00CF2616" w:rsidRPr="00291496" w:rsidRDefault="00CF2616" w:rsidP="00291496">
      <w:pPr>
        <w:rPr>
          <w:rFonts w:ascii="Tahoma" w:hAnsi="Tahoma" w:cs="Tahoma"/>
        </w:rPr>
      </w:pPr>
      <w:r w:rsidRPr="00291496">
        <w:rPr>
          <w:rFonts w:ascii="Tahoma" w:hAnsi="Tahoma" w:cs="Tahoma"/>
        </w:rPr>
        <w:t>I exhaled through my nose, then said "Yes miss."</w:t>
      </w:r>
    </w:p>
    <w:p w14:paraId="0CD76748" w14:textId="77777777" w:rsidR="00CF2616" w:rsidRPr="00291496" w:rsidRDefault="00CF2616" w:rsidP="00291496">
      <w:pPr>
        <w:rPr>
          <w:rFonts w:ascii="Tahoma" w:hAnsi="Tahoma" w:cs="Tahoma"/>
        </w:rPr>
      </w:pPr>
      <w:r w:rsidRPr="00291496">
        <w:rPr>
          <w:rFonts w:ascii="Tahoma" w:hAnsi="Tahoma" w:cs="Tahoma"/>
        </w:rPr>
        <w:t>"But you couldn't, could you?"</w:t>
      </w:r>
    </w:p>
    <w:p w14:paraId="3EA1F598" w14:textId="77777777" w:rsidR="00CF2616" w:rsidRPr="00291496" w:rsidRDefault="00CF2616" w:rsidP="00291496">
      <w:pPr>
        <w:rPr>
          <w:rFonts w:ascii="Tahoma" w:hAnsi="Tahoma" w:cs="Tahoma"/>
        </w:rPr>
      </w:pPr>
      <w:r w:rsidRPr="00291496">
        <w:rPr>
          <w:rFonts w:ascii="Tahoma" w:hAnsi="Tahoma" w:cs="Tahoma"/>
        </w:rPr>
        <w:t>"No."</w:t>
      </w:r>
    </w:p>
    <w:p w14:paraId="6657AA26" w14:textId="77777777" w:rsidR="00CF2616" w:rsidRPr="00291496" w:rsidRDefault="00CF2616" w:rsidP="00291496">
      <w:pPr>
        <w:rPr>
          <w:rFonts w:ascii="Tahoma" w:hAnsi="Tahoma" w:cs="Tahoma"/>
        </w:rPr>
      </w:pPr>
      <w:r w:rsidRPr="00291496">
        <w:rPr>
          <w:rFonts w:ascii="Tahoma" w:hAnsi="Tahoma" w:cs="Tahoma"/>
        </w:rPr>
        <w:t>"So it would appear that I'm stronger than you?"</w:t>
      </w:r>
    </w:p>
    <w:p w14:paraId="4C275D27" w14:textId="77777777" w:rsidR="00CF2616" w:rsidRPr="00291496" w:rsidRDefault="00CF2616" w:rsidP="00291496">
      <w:pPr>
        <w:rPr>
          <w:rFonts w:ascii="Tahoma" w:hAnsi="Tahoma" w:cs="Tahoma"/>
        </w:rPr>
      </w:pPr>
      <w:r w:rsidRPr="00291496">
        <w:rPr>
          <w:rFonts w:ascii="Tahoma" w:hAnsi="Tahoma" w:cs="Tahoma"/>
        </w:rPr>
        <w:t>"Yes miss"</w:t>
      </w:r>
    </w:p>
    <w:p w14:paraId="1D2D89D8" w14:textId="77777777" w:rsidR="00CF2616" w:rsidRPr="00291496" w:rsidRDefault="00CF2616" w:rsidP="00291496">
      <w:pPr>
        <w:rPr>
          <w:rFonts w:ascii="Tahoma" w:hAnsi="Tahoma" w:cs="Tahoma"/>
        </w:rPr>
      </w:pPr>
      <w:r w:rsidRPr="00291496">
        <w:rPr>
          <w:rFonts w:ascii="Tahoma" w:hAnsi="Tahoma" w:cs="Tahoma"/>
        </w:rPr>
        <w:t>"Think I'd be exaggerating if I said I was a LOT stronger than you?"</w:t>
      </w:r>
    </w:p>
    <w:p w14:paraId="770DF3CA" w14:textId="77777777" w:rsidR="00CF2616" w:rsidRPr="00291496" w:rsidRDefault="00CF2616" w:rsidP="00291496">
      <w:pPr>
        <w:rPr>
          <w:rFonts w:ascii="Tahoma" w:hAnsi="Tahoma" w:cs="Tahoma"/>
        </w:rPr>
      </w:pPr>
      <w:r w:rsidRPr="00291496">
        <w:rPr>
          <w:rFonts w:ascii="Tahoma" w:hAnsi="Tahoma" w:cs="Tahoma"/>
        </w:rPr>
        <w:t>"No miss."</w:t>
      </w:r>
    </w:p>
    <w:p w14:paraId="6D4E81CB" w14:textId="77777777" w:rsidR="00CF2616" w:rsidRPr="00291496" w:rsidRDefault="00CF2616" w:rsidP="00291496">
      <w:pPr>
        <w:rPr>
          <w:rFonts w:ascii="Tahoma" w:hAnsi="Tahoma" w:cs="Tahoma"/>
        </w:rPr>
      </w:pPr>
      <w:r w:rsidRPr="00291496">
        <w:rPr>
          <w:rFonts w:ascii="Tahoma" w:hAnsi="Tahoma" w:cs="Tahoma"/>
        </w:rPr>
        <w:t>She paused for a moment. "See? I wanted to test you. See if you were obedient. Told you not to try the big case, didn't I?'</w:t>
      </w:r>
    </w:p>
    <w:p w14:paraId="77D63ADC" w14:textId="77777777" w:rsidR="00CF2616" w:rsidRPr="00291496" w:rsidRDefault="00CF2616" w:rsidP="00291496">
      <w:pPr>
        <w:rPr>
          <w:rFonts w:ascii="Tahoma" w:hAnsi="Tahoma" w:cs="Tahoma"/>
        </w:rPr>
      </w:pPr>
      <w:r w:rsidRPr="00291496">
        <w:rPr>
          <w:rFonts w:ascii="Tahoma" w:hAnsi="Tahoma" w:cs="Tahoma"/>
        </w:rPr>
        <w:lastRenderedPageBreak/>
        <w:t>"Yes Miss"</w:t>
      </w:r>
    </w:p>
    <w:p w14:paraId="709CFC56" w14:textId="77777777" w:rsidR="00CF2616" w:rsidRPr="00291496" w:rsidRDefault="00CF2616" w:rsidP="00291496">
      <w:pPr>
        <w:rPr>
          <w:rFonts w:ascii="Tahoma" w:hAnsi="Tahoma" w:cs="Tahoma"/>
        </w:rPr>
      </w:pPr>
      <w:r w:rsidRPr="00291496">
        <w:rPr>
          <w:rFonts w:ascii="Tahoma" w:hAnsi="Tahoma" w:cs="Tahoma"/>
        </w:rPr>
        <w:t>"Why were you not supposed to try it?"</w:t>
      </w:r>
    </w:p>
    <w:p w14:paraId="5189572B" w14:textId="77777777" w:rsidR="00CF2616" w:rsidRPr="00291496" w:rsidRDefault="00CF2616" w:rsidP="00291496">
      <w:pPr>
        <w:rPr>
          <w:rFonts w:ascii="Tahoma" w:hAnsi="Tahoma" w:cs="Tahoma"/>
        </w:rPr>
      </w:pPr>
      <w:r w:rsidRPr="00291496">
        <w:rPr>
          <w:rFonts w:ascii="Tahoma" w:hAnsi="Tahoma" w:cs="Tahoma"/>
        </w:rPr>
        <w:t>"Because it was too heavy for me?'</w:t>
      </w:r>
    </w:p>
    <w:p w14:paraId="1CE1E411" w14:textId="77777777" w:rsidR="00CF2616" w:rsidRPr="00291496" w:rsidRDefault="00CF2616" w:rsidP="00291496">
      <w:pPr>
        <w:rPr>
          <w:rFonts w:ascii="Tahoma" w:hAnsi="Tahoma" w:cs="Tahoma"/>
        </w:rPr>
      </w:pPr>
      <w:r w:rsidRPr="00291496">
        <w:rPr>
          <w:rFonts w:ascii="Tahoma" w:hAnsi="Tahoma" w:cs="Tahoma"/>
        </w:rPr>
        <w:t>"Very good! But you were naughty, weren't you? Didn't believe Ellen, did you?"</w:t>
      </w:r>
    </w:p>
    <w:p w14:paraId="20F712AE" w14:textId="77777777" w:rsidR="00CF2616" w:rsidRPr="00291496" w:rsidRDefault="00CF2616" w:rsidP="00291496">
      <w:pPr>
        <w:rPr>
          <w:rFonts w:ascii="Tahoma" w:hAnsi="Tahoma" w:cs="Tahoma"/>
        </w:rPr>
      </w:pPr>
      <w:r w:rsidRPr="00291496">
        <w:rPr>
          <w:rFonts w:ascii="Tahoma" w:hAnsi="Tahoma" w:cs="Tahoma"/>
        </w:rPr>
        <w:t>"I thought I could?" I said weakly. "Just wanted to see. . .?"</w:t>
      </w:r>
    </w:p>
    <w:p w14:paraId="41946105" w14:textId="77777777" w:rsidR="00CF2616" w:rsidRPr="00291496" w:rsidRDefault="00CF2616" w:rsidP="00291496">
      <w:pPr>
        <w:rPr>
          <w:rFonts w:ascii="Tahoma" w:hAnsi="Tahoma" w:cs="Tahoma"/>
        </w:rPr>
      </w:pPr>
      <w:r w:rsidRPr="00291496">
        <w:rPr>
          <w:rFonts w:ascii="Tahoma" w:hAnsi="Tahoma" w:cs="Tahoma"/>
        </w:rPr>
        <w:t>"I really should spank you, you know. Put you over my knees and take your pants down. Give you some smacks! Think I should?" She was giggling a little.</w:t>
      </w:r>
    </w:p>
    <w:p w14:paraId="745AE56A" w14:textId="77777777" w:rsidR="00CF2616" w:rsidRPr="00291496" w:rsidRDefault="00CF2616" w:rsidP="00291496">
      <w:pPr>
        <w:rPr>
          <w:rFonts w:ascii="Tahoma" w:hAnsi="Tahoma" w:cs="Tahoma"/>
        </w:rPr>
      </w:pPr>
      <w:r w:rsidRPr="00291496">
        <w:rPr>
          <w:rFonts w:ascii="Tahoma" w:hAnsi="Tahoma" w:cs="Tahoma"/>
        </w:rPr>
        <w:t>Finally, I found some backbone. "This is ridiculous! I am a tenured professor at an acclaimed college! You are just a girl! I demand respect! I will not be treated in this manner!"</w:t>
      </w:r>
    </w:p>
    <w:p w14:paraId="5E200339" w14:textId="77777777" w:rsidR="00CF2616" w:rsidRPr="00291496" w:rsidRDefault="00CF2616" w:rsidP="00291496">
      <w:pPr>
        <w:rPr>
          <w:rFonts w:ascii="Tahoma" w:hAnsi="Tahoma" w:cs="Tahoma"/>
        </w:rPr>
      </w:pPr>
      <w:r w:rsidRPr="00291496">
        <w:rPr>
          <w:rFonts w:ascii="Tahoma" w:hAnsi="Tahoma" w:cs="Tahoma"/>
        </w:rPr>
        <w:t>With practically no effort, her arm around me tightened. I was lifted, and swung around to sit on her lap.</w:t>
      </w:r>
    </w:p>
    <w:p w14:paraId="0D289B52" w14:textId="77777777" w:rsidR="00CF2616" w:rsidRPr="00291496" w:rsidRDefault="00CF2616" w:rsidP="00291496">
      <w:pPr>
        <w:rPr>
          <w:rFonts w:ascii="Tahoma" w:hAnsi="Tahoma" w:cs="Tahoma"/>
        </w:rPr>
      </w:pPr>
      <w:r w:rsidRPr="00291496">
        <w:rPr>
          <w:rFonts w:ascii="Tahoma" w:hAnsi="Tahoma" w:cs="Tahoma"/>
        </w:rPr>
        <w:t>"I am going to be kind to you dear, though you really DO deserve to be punished for that outburst. But I am losing patience with you. Now put your thumb in your mouth and listen to what I'm going to say. Don't even think about taking it out until I give you permission. NOW DO IT!"</w:t>
      </w:r>
    </w:p>
    <w:p w14:paraId="69DB44B2" w14:textId="77777777" w:rsidR="00CF2616" w:rsidRPr="00291496" w:rsidRDefault="00CF2616" w:rsidP="00291496">
      <w:pPr>
        <w:rPr>
          <w:rFonts w:ascii="Tahoma" w:hAnsi="Tahoma" w:cs="Tahoma"/>
        </w:rPr>
      </w:pPr>
      <w:r w:rsidRPr="00291496">
        <w:rPr>
          <w:rFonts w:ascii="Tahoma" w:hAnsi="Tahoma" w:cs="Tahoma"/>
        </w:rPr>
        <w:t>The ease with which she had moved me, eliminated any thoughts of struggle I'd had. Quickly, I stuffed my thumb into my mouth.</w:t>
      </w:r>
    </w:p>
    <w:p w14:paraId="1BE74B70" w14:textId="77777777" w:rsidR="00CF2616" w:rsidRPr="00291496" w:rsidRDefault="00CF2616" w:rsidP="00291496">
      <w:pPr>
        <w:rPr>
          <w:rFonts w:ascii="Tahoma" w:hAnsi="Tahoma" w:cs="Tahoma"/>
        </w:rPr>
      </w:pPr>
      <w:r w:rsidRPr="00291496">
        <w:rPr>
          <w:rFonts w:ascii="Tahoma" w:hAnsi="Tahoma" w:cs="Tahoma"/>
        </w:rPr>
        <w:t>"Now Emily? I want you to suck your thumb all the time I'm talking to you.. Want you to act as if it's the greatest tasting lollipop a little girl ever tasted. Want to see your cheeks just get all hollow with how hard you are sucking. Get started now! There! That's a nice little sissy professor. That's what you are, right Emily? You can nod if you want."</w:t>
      </w:r>
    </w:p>
    <w:p w14:paraId="1345DB4F" w14:textId="77777777" w:rsidR="00CF2616" w:rsidRPr="00291496" w:rsidRDefault="00CF2616" w:rsidP="00291496">
      <w:pPr>
        <w:rPr>
          <w:rFonts w:ascii="Tahoma" w:hAnsi="Tahoma" w:cs="Tahoma"/>
        </w:rPr>
      </w:pPr>
      <w:r w:rsidRPr="00291496">
        <w:rPr>
          <w:rFonts w:ascii="Tahoma" w:hAnsi="Tahoma" w:cs="Tahoma"/>
        </w:rPr>
        <w:t>I nodded, but started to cry softly, totally humiliated.</w:t>
      </w:r>
    </w:p>
    <w:p w14:paraId="79FB3472" w14:textId="77777777" w:rsidR="00CF2616" w:rsidRPr="00291496" w:rsidRDefault="00CF2616" w:rsidP="00291496">
      <w:pPr>
        <w:rPr>
          <w:rFonts w:ascii="Tahoma" w:hAnsi="Tahoma" w:cs="Tahoma"/>
        </w:rPr>
      </w:pPr>
      <w:r w:rsidRPr="00291496">
        <w:rPr>
          <w:rFonts w:ascii="Tahoma" w:hAnsi="Tahoma" w:cs="Tahoma"/>
        </w:rPr>
        <w:t>I could hear the smile in her voice. "That's better sweetie! Just sit on Ellen's knees, sucking your thumb, and have a nice cry. Feeling all nice and dominated now?</w:t>
      </w:r>
    </w:p>
    <w:p w14:paraId="3517F5F2" w14:textId="77777777" w:rsidR="00CF2616" w:rsidRPr="00291496" w:rsidRDefault="00CF2616" w:rsidP="00291496">
      <w:pPr>
        <w:rPr>
          <w:rFonts w:ascii="Tahoma" w:hAnsi="Tahoma" w:cs="Tahoma"/>
        </w:rPr>
      </w:pPr>
      <w:r w:rsidRPr="00291496">
        <w:rPr>
          <w:rFonts w:ascii="Tahoma" w:hAnsi="Tahoma" w:cs="Tahoma"/>
        </w:rPr>
        <w:t>Emily? I asked you a question. Are you feeling as if you're being dominated now?"</w:t>
      </w:r>
    </w:p>
    <w:p w14:paraId="73431A8E" w14:textId="77777777" w:rsidR="00CF2616" w:rsidRPr="00291496" w:rsidRDefault="00CF2616" w:rsidP="00291496">
      <w:pPr>
        <w:rPr>
          <w:rFonts w:ascii="Tahoma" w:hAnsi="Tahoma" w:cs="Tahoma"/>
        </w:rPr>
      </w:pPr>
      <w:r w:rsidRPr="00291496">
        <w:rPr>
          <w:rFonts w:ascii="Tahoma" w:hAnsi="Tahoma" w:cs="Tahoma"/>
        </w:rPr>
        <w:t>Still snuffling, I nodded.</w:t>
      </w:r>
    </w:p>
    <w:p w14:paraId="705EAB06" w14:textId="77777777" w:rsidR="00CF2616" w:rsidRPr="00291496" w:rsidRDefault="00CF2616" w:rsidP="00291496">
      <w:pPr>
        <w:rPr>
          <w:rFonts w:ascii="Tahoma" w:hAnsi="Tahoma" w:cs="Tahoma"/>
        </w:rPr>
      </w:pPr>
      <w:r w:rsidRPr="00291496">
        <w:rPr>
          <w:rFonts w:ascii="Tahoma" w:hAnsi="Tahoma" w:cs="Tahoma"/>
        </w:rPr>
        <w:t>"That's better. Now the reason I'm talking to you just now is to explain what kind of situation you're in. I want you to fully understand what has been happening to you, and shed a little light on what is going to happen to you."</w:t>
      </w:r>
    </w:p>
    <w:p w14:paraId="7AD405AE" w14:textId="77777777" w:rsidR="00CF2616" w:rsidRPr="00291496" w:rsidRDefault="00CF2616" w:rsidP="00291496">
      <w:pPr>
        <w:rPr>
          <w:rFonts w:ascii="Tahoma" w:hAnsi="Tahoma" w:cs="Tahoma"/>
        </w:rPr>
      </w:pPr>
      <w:r w:rsidRPr="00291496">
        <w:rPr>
          <w:rFonts w:ascii="Tahoma" w:hAnsi="Tahoma" w:cs="Tahoma"/>
        </w:rPr>
        <w:t>"See dear? You may not recognize it, but you're a natural born submissive. Lived with your mother for so long, never fully comprehending that she was casting you in the role of a female confidante. Not that she was anything other than a first stage dominant.</w:t>
      </w:r>
    </w:p>
    <w:p w14:paraId="32EAD1D5" w14:textId="77777777" w:rsidR="00CF2616" w:rsidRPr="00291496" w:rsidRDefault="00CF2616" w:rsidP="00291496">
      <w:pPr>
        <w:rPr>
          <w:rFonts w:ascii="Tahoma" w:hAnsi="Tahoma" w:cs="Tahoma"/>
        </w:rPr>
      </w:pPr>
      <w:r w:rsidRPr="00291496">
        <w:rPr>
          <w:rFonts w:ascii="Tahoma" w:hAnsi="Tahoma" w:cs="Tahoma"/>
        </w:rPr>
        <w:t>Then? You lucky little thing you! You met Rene. Now, she's a dominatrix in training so to speak. Wasn't one by nature, but my dad changed that. He was a dyed in the wool bastard my old man. Treated her very badly. She truly ended up disliking men and wanting to get some revenge on the male sex. She found YOU! A perfect subject for her to practice on!"</w:t>
      </w:r>
    </w:p>
    <w:p w14:paraId="7580A853" w14:textId="77777777" w:rsidR="00CF2616" w:rsidRPr="00291496" w:rsidRDefault="00CF2616" w:rsidP="00291496">
      <w:pPr>
        <w:rPr>
          <w:rFonts w:ascii="Tahoma" w:hAnsi="Tahoma" w:cs="Tahoma"/>
        </w:rPr>
      </w:pPr>
      <w:r w:rsidRPr="00291496">
        <w:rPr>
          <w:rFonts w:ascii="Tahoma" w:hAnsi="Tahoma" w:cs="Tahoma"/>
        </w:rPr>
        <w:t xml:space="preserve">She let out a contented sigh. "And, tell you what? You're perfect for me as well. She's been telling me about the fun she's been having with you, and I wanted in </w:t>
      </w:r>
      <w:r w:rsidRPr="00291496">
        <w:rPr>
          <w:rFonts w:ascii="Tahoma" w:hAnsi="Tahoma" w:cs="Tahoma"/>
        </w:rPr>
        <w:lastRenderedPageBreak/>
        <w:t>on the act before it was too late." She gently pulled my thumb out of my mouth. "Any questions Emily?"</w:t>
      </w:r>
    </w:p>
    <w:p w14:paraId="63C67116" w14:textId="77777777" w:rsidR="00CF2616" w:rsidRPr="00291496" w:rsidRDefault="00CF2616" w:rsidP="00291496">
      <w:pPr>
        <w:rPr>
          <w:rFonts w:ascii="Tahoma" w:hAnsi="Tahoma" w:cs="Tahoma"/>
        </w:rPr>
      </w:pPr>
      <w:r w:rsidRPr="00291496">
        <w:rPr>
          <w:rFonts w:ascii="Tahoma" w:hAnsi="Tahoma" w:cs="Tahoma"/>
        </w:rPr>
        <w:t>I had no idea what she was talking about, so shook my head.</w:t>
      </w:r>
    </w:p>
    <w:p w14:paraId="4EED396D" w14:textId="77777777" w:rsidR="00CF2616" w:rsidRPr="00291496" w:rsidRDefault="00CF2616" w:rsidP="00291496">
      <w:pPr>
        <w:rPr>
          <w:rFonts w:ascii="Tahoma" w:hAnsi="Tahoma" w:cs="Tahoma"/>
        </w:rPr>
      </w:pPr>
      <w:r w:rsidRPr="00291496">
        <w:rPr>
          <w:rFonts w:ascii="Tahoma" w:hAnsi="Tahoma" w:cs="Tahoma"/>
        </w:rPr>
        <w:t>"Mmmm" she said, putting my thumb back in my mouth again. "You see, it's like this dearie. I'm a natural dominatrix. I just love giving males a bad time. Gives me a real sexual thrill. Now, you're not much of a male, but I wanted a little piece of the action, so I've come home to make your life really exciting. Gonna humiliate you until you don't know which end is up. Think I'm going to start now. Here's what I want you to do. Get up off my knees and take your pants and underpants off. Then go into that suitcase you haven't unloaded yet. On the very top, you'll find a dozen pair of brand new panties. They're all for you, so pick whichever one you like the best, then put a pair on. You don't want to ask questions or argue with me, do you now?"</w:t>
      </w:r>
    </w:p>
    <w:p w14:paraId="7DC0DBAB" w14:textId="77777777" w:rsidR="00CF2616" w:rsidRPr="00291496" w:rsidRDefault="00CF2616" w:rsidP="00291496">
      <w:pPr>
        <w:rPr>
          <w:rFonts w:ascii="Tahoma" w:hAnsi="Tahoma" w:cs="Tahoma"/>
        </w:rPr>
      </w:pPr>
      <w:r w:rsidRPr="00291496">
        <w:rPr>
          <w:rFonts w:ascii="Tahoma" w:hAnsi="Tahoma" w:cs="Tahoma"/>
        </w:rPr>
        <w:t>"Pwease?" was all I could manage with my thumb in my mouth. I guess I was successful in getting the right amount of pleading in my tone though. She thought for a second, then nodded gravely. "But just one question, okay? Once I've answered it, you'll go and put your panties on like a good little girl? Promise?"</w:t>
      </w:r>
    </w:p>
    <w:p w14:paraId="6AB81D7D" w14:textId="77777777" w:rsidR="00CF2616" w:rsidRPr="00291496" w:rsidRDefault="00CF2616" w:rsidP="00291496">
      <w:pPr>
        <w:rPr>
          <w:rFonts w:ascii="Tahoma" w:hAnsi="Tahoma" w:cs="Tahoma"/>
        </w:rPr>
      </w:pPr>
      <w:r w:rsidRPr="00291496">
        <w:rPr>
          <w:rFonts w:ascii="Tahoma" w:hAnsi="Tahoma" w:cs="Tahoma"/>
        </w:rPr>
        <w:t>I nodded.</w:t>
      </w:r>
    </w:p>
    <w:p w14:paraId="345033AE" w14:textId="77777777" w:rsidR="00CF2616" w:rsidRPr="00291496" w:rsidRDefault="00CF2616" w:rsidP="00291496">
      <w:pPr>
        <w:rPr>
          <w:rFonts w:ascii="Tahoma" w:hAnsi="Tahoma" w:cs="Tahoma"/>
        </w:rPr>
      </w:pPr>
      <w:r w:rsidRPr="00291496">
        <w:rPr>
          <w:rFonts w:ascii="Tahoma" w:hAnsi="Tahoma" w:cs="Tahoma"/>
        </w:rPr>
        <w:t>"Okay" she said. "Ask your question. You can take your thumb out of your mouth now."</w:t>
      </w:r>
    </w:p>
    <w:p w14:paraId="03DB69F0" w14:textId="77777777" w:rsidR="00CF2616" w:rsidRPr="00291496" w:rsidRDefault="00CF2616" w:rsidP="00291496">
      <w:pPr>
        <w:rPr>
          <w:rFonts w:ascii="Tahoma" w:hAnsi="Tahoma" w:cs="Tahoma"/>
        </w:rPr>
      </w:pPr>
      <w:r w:rsidRPr="00291496">
        <w:rPr>
          <w:rFonts w:ascii="Tahoma" w:hAnsi="Tahoma" w:cs="Tahoma"/>
        </w:rPr>
        <w:t>I took my thumb away. Tried to look her straight in the eyes, but couldn't take the amused mockery I saw there.</w:t>
      </w:r>
    </w:p>
    <w:p w14:paraId="137BD9DB" w14:textId="77777777" w:rsidR="00CF2616" w:rsidRPr="00291496" w:rsidRDefault="00CF2616" w:rsidP="00291496">
      <w:pPr>
        <w:rPr>
          <w:rFonts w:ascii="Tahoma" w:hAnsi="Tahoma" w:cs="Tahoma"/>
        </w:rPr>
      </w:pPr>
      <w:r w:rsidRPr="00291496">
        <w:rPr>
          <w:rFonts w:ascii="Tahoma" w:hAnsi="Tahoma" w:cs="Tahoma"/>
        </w:rPr>
        <w:t>"Ellen? I'll do what you say – honestly. Anything you tell me, but please don't make me wear women's clothes. Isn't there something else you could do to humiliate me? Please, no panties."</w:t>
      </w:r>
    </w:p>
    <w:p w14:paraId="11616CD8" w14:textId="77777777" w:rsidR="00CF2616" w:rsidRPr="00291496" w:rsidRDefault="00CF2616" w:rsidP="00291496">
      <w:pPr>
        <w:rPr>
          <w:rFonts w:ascii="Tahoma" w:hAnsi="Tahoma" w:cs="Tahoma"/>
        </w:rPr>
      </w:pPr>
      <w:r w:rsidRPr="00291496">
        <w:rPr>
          <w:rFonts w:ascii="Tahoma" w:hAnsi="Tahoma" w:cs="Tahoma"/>
        </w:rPr>
        <w:t>"Finished?" she asked.</w:t>
      </w:r>
    </w:p>
    <w:p w14:paraId="61995C7B" w14:textId="77777777" w:rsidR="00CF2616" w:rsidRPr="00291496" w:rsidRDefault="00CF2616" w:rsidP="00291496">
      <w:pPr>
        <w:rPr>
          <w:rFonts w:ascii="Tahoma" w:hAnsi="Tahoma" w:cs="Tahoma"/>
        </w:rPr>
      </w:pPr>
      <w:r w:rsidRPr="00291496">
        <w:rPr>
          <w:rFonts w:ascii="Tahoma" w:hAnsi="Tahoma" w:cs="Tahoma"/>
        </w:rPr>
        <w:t>"Yes. Just please don't . ."</w:t>
      </w:r>
    </w:p>
    <w:p w14:paraId="537DB57F" w14:textId="77777777" w:rsidR="00CF2616" w:rsidRPr="00291496" w:rsidRDefault="00CF2616" w:rsidP="00291496">
      <w:pPr>
        <w:rPr>
          <w:rFonts w:ascii="Tahoma" w:hAnsi="Tahoma" w:cs="Tahoma"/>
        </w:rPr>
      </w:pPr>
      <w:r w:rsidRPr="00291496">
        <w:rPr>
          <w:rFonts w:ascii="Tahoma" w:hAnsi="Tahoma" w:cs="Tahoma"/>
        </w:rPr>
        <w:t>She stopped me by placing a finger to my lips.</w:t>
      </w:r>
    </w:p>
    <w:p w14:paraId="18A8A8AC" w14:textId="77777777" w:rsidR="00CF2616" w:rsidRPr="00291496" w:rsidRDefault="00CF2616" w:rsidP="00291496">
      <w:pPr>
        <w:rPr>
          <w:rFonts w:ascii="Tahoma" w:hAnsi="Tahoma" w:cs="Tahoma"/>
        </w:rPr>
      </w:pPr>
      <w:r w:rsidRPr="00291496">
        <w:rPr>
          <w:rFonts w:ascii="Tahoma" w:hAnsi="Tahoma" w:cs="Tahoma"/>
        </w:rPr>
        <w:t>“I hate to remind you Emily, but you're going to be doing as I tell you anyway. This is NOT a negotiable item. Second? It's important that you be feminized. Most men, whether they're sissies or not are abjectly scared out of their minds at being forced to wear dresses and stuff. Believe it or not? I'm being very kind to you by just putting you in panties. I mean, who's gonna see them?"</w:t>
      </w:r>
    </w:p>
    <w:p w14:paraId="195B98AB" w14:textId="77777777" w:rsidR="00CF2616" w:rsidRPr="00291496" w:rsidRDefault="00CF2616" w:rsidP="00291496">
      <w:pPr>
        <w:rPr>
          <w:rFonts w:ascii="Tahoma" w:hAnsi="Tahoma" w:cs="Tahoma"/>
        </w:rPr>
      </w:pPr>
      <w:r w:rsidRPr="00291496">
        <w:rPr>
          <w:rFonts w:ascii="Tahoma" w:hAnsi="Tahoma" w:cs="Tahoma"/>
        </w:rPr>
        <w:t>She paused for a few seconds. "Well? I don't want to lie. Sooner or later, mom'll see them. That little maid, what's her name – June? She'll probably get a peek sooner or later. I think she's got designs on you as well."</w:t>
      </w:r>
    </w:p>
    <w:p w14:paraId="69FC84DA" w14:textId="77777777" w:rsidR="00CF2616" w:rsidRPr="00291496" w:rsidRDefault="00CF2616" w:rsidP="00291496">
      <w:pPr>
        <w:rPr>
          <w:rFonts w:ascii="Tahoma" w:hAnsi="Tahoma" w:cs="Tahoma"/>
        </w:rPr>
      </w:pPr>
      <w:r w:rsidRPr="00291496">
        <w:rPr>
          <w:rFonts w:ascii="Tahoma" w:hAnsi="Tahoma" w:cs="Tahoma"/>
        </w:rPr>
        <w:t>"June? But she's just a maid. . ."</w:t>
      </w:r>
    </w:p>
    <w:p w14:paraId="178189E5" w14:textId="77777777" w:rsidR="00CF2616" w:rsidRPr="00291496" w:rsidRDefault="00CF2616" w:rsidP="00291496">
      <w:pPr>
        <w:rPr>
          <w:rFonts w:ascii="Tahoma" w:hAnsi="Tahoma" w:cs="Tahoma"/>
        </w:rPr>
      </w:pPr>
      <w:r w:rsidRPr="00291496">
        <w:rPr>
          <w:rFonts w:ascii="Tahoma" w:hAnsi="Tahoma" w:cs="Tahoma"/>
        </w:rPr>
        <w:t>"And what do you think you are on Saturday mornings while you help the maids do the housework – a tenured professor?" Her voice was laced heavily with sarcasm.</w:t>
      </w:r>
    </w:p>
    <w:p w14:paraId="5F93E2D7" w14:textId="77777777" w:rsidR="00CF2616" w:rsidRPr="00291496" w:rsidRDefault="00CF2616" w:rsidP="00291496">
      <w:pPr>
        <w:rPr>
          <w:rFonts w:ascii="Tahoma" w:hAnsi="Tahoma" w:cs="Tahoma"/>
        </w:rPr>
      </w:pPr>
      <w:r w:rsidRPr="00291496">
        <w:rPr>
          <w:rFonts w:ascii="Tahoma" w:hAnsi="Tahoma" w:cs="Tahoma"/>
        </w:rPr>
        <w:t>"But how do you know about . . about . ." I stumbled to a halt at a total loss for words.</w:t>
      </w:r>
    </w:p>
    <w:p w14:paraId="47724B57" w14:textId="77777777" w:rsidR="00CF2616" w:rsidRPr="00291496" w:rsidRDefault="00CF2616" w:rsidP="00291496">
      <w:pPr>
        <w:rPr>
          <w:rFonts w:ascii="Tahoma" w:hAnsi="Tahoma" w:cs="Tahoma"/>
        </w:rPr>
      </w:pPr>
      <w:r w:rsidRPr="00291496">
        <w:rPr>
          <w:rFonts w:ascii="Tahoma" w:hAnsi="Tahoma" w:cs="Tahoma"/>
        </w:rPr>
        <w:lastRenderedPageBreak/>
        <w:t>"Don't you worry about that, Emily. Just start thinking me of as your goddess. Know everything about you. And? I'm putting my mark on you – the panties. That way, when the others see them? You can tell them that I was the one made you wear them. Don't you realize? You now belong to three women – well maybe only two right now, but I don't think June is going to take too long in wanting control. Doesn't that make you feel all tingly and wanted?"</w:t>
      </w:r>
    </w:p>
    <w:p w14:paraId="06C11E67" w14:textId="77777777" w:rsidR="00CF2616" w:rsidRPr="00291496" w:rsidRDefault="00CF2616" w:rsidP="00291496">
      <w:pPr>
        <w:rPr>
          <w:rFonts w:ascii="Tahoma" w:hAnsi="Tahoma" w:cs="Tahoma"/>
        </w:rPr>
      </w:pPr>
      <w:r w:rsidRPr="00291496">
        <w:rPr>
          <w:rFonts w:ascii="Tahoma" w:hAnsi="Tahoma" w:cs="Tahoma"/>
        </w:rPr>
        <w:t>With that, she pushed me upright. "Now go and put your panties on. Then come back and sit on my lap again."</w:t>
      </w:r>
    </w:p>
    <w:p w14:paraId="39B80812" w14:textId="77777777" w:rsidR="00CF2616" w:rsidRPr="00291496" w:rsidRDefault="00CF2616" w:rsidP="00291496">
      <w:pPr>
        <w:rPr>
          <w:rFonts w:ascii="Tahoma" w:hAnsi="Tahoma" w:cs="Tahoma"/>
        </w:rPr>
      </w:pPr>
      <w:r w:rsidRPr="00291496">
        <w:rPr>
          <w:rFonts w:ascii="Tahoma" w:hAnsi="Tahoma" w:cs="Tahoma"/>
        </w:rPr>
        <w:t>The horrible thing that was happening to me was not so much as being given some idea of what was in store for me – it was the fact that I'd had a raging erection from the moment she'd taken me on to her knee. On the way to the suitcase, I tried to think of something – anything – that would diminish it, but couldn't. I kicked off my shoes, then took my socks off. Slowly undid my pants and dropped them on the floor. Took as long as I dared to fold them neatly and hang them in Ellen's closet. Fiddled with the openers on her suitcase as long as I dared, then opened it fully. If my erection had refused to disappear during all of this, it became turgid beyond belief when I saw the lustrous materials and hues of the panties spread in full view across the top.</w:t>
      </w:r>
    </w:p>
    <w:p w14:paraId="641A6C49" w14:textId="77777777" w:rsidR="00CF2616" w:rsidRPr="00291496" w:rsidRDefault="00CF2616" w:rsidP="00291496">
      <w:pPr>
        <w:rPr>
          <w:rFonts w:ascii="Tahoma" w:hAnsi="Tahoma" w:cs="Tahoma"/>
        </w:rPr>
      </w:pPr>
      <w:r w:rsidRPr="00291496">
        <w:rPr>
          <w:rFonts w:ascii="Tahoma" w:hAnsi="Tahoma" w:cs="Tahoma"/>
        </w:rPr>
        <w:t>I opted for a pair of light blue panties with lace insets. Had a terrible time getting my jockey shorts down and off. Now acting as quickly as I could, I stepped into the panties and pulled them up my legs and snapped them into place under my apron.</w:t>
      </w:r>
    </w:p>
    <w:p w14:paraId="64B90CE0" w14:textId="77777777" w:rsidR="00CF2616" w:rsidRPr="00291496" w:rsidRDefault="00CF2616" w:rsidP="00291496">
      <w:pPr>
        <w:rPr>
          <w:rFonts w:ascii="Tahoma" w:hAnsi="Tahoma" w:cs="Tahoma"/>
        </w:rPr>
      </w:pPr>
      <w:r w:rsidRPr="00291496">
        <w:rPr>
          <w:rFonts w:ascii="Tahoma" w:hAnsi="Tahoma" w:cs="Tahoma"/>
        </w:rPr>
        <w:t>I wasn't sure if I'd had any success at hiding my erection when I'd been walking away fro Emily, but accepted the possibility gladly. Had hoped that my apron would hide it as I returned, but it seemed incapable of doing this – as an easily visible 'tent' bulged out in front of me.</w:t>
      </w:r>
    </w:p>
    <w:p w14:paraId="2A2FDDD8" w14:textId="77777777" w:rsidR="00CF2616" w:rsidRPr="00291496" w:rsidRDefault="00CF2616" w:rsidP="00291496">
      <w:pPr>
        <w:rPr>
          <w:rFonts w:ascii="Tahoma" w:hAnsi="Tahoma" w:cs="Tahoma"/>
        </w:rPr>
      </w:pPr>
      <w:r w:rsidRPr="00291496">
        <w:rPr>
          <w:rFonts w:ascii="Tahoma" w:hAnsi="Tahoma" w:cs="Tahoma"/>
        </w:rPr>
        <w:t>"Mmmm!" Ellen repeated as I placed myself back down into her lap. "Here baby dumpling. Thumb back in mouth now – and what's THIS?" And her fingers were caressing me under my apron, running feather light up and down over the material of my panties strained by my erection.</w:t>
      </w:r>
    </w:p>
    <w:p w14:paraId="095E7399" w14:textId="77777777" w:rsidR="00CF2616" w:rsidRPr="00291496" w:rsidRDefault="00CF2616" w:rsidP="00291496">
      <w:pPr>
        <w:rPr>
          <w:rFonts w:ascii="Tahoma" w:hAnsi="Tahoma" w:cs="Tahoma"/>
        </w:rPr>
      </w:pPr>
      <w:r w:rsidRPr="00291496">
        <w:rPr>
          <w:rFonts w:ascii="Tahoma" w:hAnsi="Tahoma" w:cs="Tahoma"/>
        </w:rPr>
        <w:t>For the next few minutes, I lay in her embrace as she slowly brought me to ejaculation, whispering a mixture of baby talk and comments of how much I was going to enjoy myself under her dominion. Totally humiliated, again forbidden to participate in any action, hands crossed in front of me, totally passive, I finally spurted. Naturally, the fine panty fabric was no restraint and I soaked both my shirt and my apron.</w:t>
      </w:r>
    </w:p>
    <w:p w14:paraId="07857D0B" w14:textId="77777777" w:rsidR="00CF2616" w:rsidRPr="00291496" w:rsidRDefault="00CF2616" w:rsidP="00291496">
      <w:pPr>
        <w:rPr>
          <w:rFonts w:ascii="Tahoma" w:hAnsi="Tahoma" w:cs="Tahoma"/>
        </w:rPr>
      </w:pPr>
      <w:r w:rsidRPr="00291496">
        <w:rPr>
          <w:rFonts w:ascii="Tahoma" w:hAnsi="Tahoma" w:cs="Tahoma"/>
        </w:rPr>
        <w:t>"Ooh! You messy girl! Look what you've done!" Ellen giggled. "Why don't you take your new undies back to your room and clean up and change. Then come back here and finish unpacking. You can put your pants on after you come back – I want to see what color panties you wear this time." With that, she pushed me to my feet again, and waved me away. Crestfallen at both how she'd treated me and my wilted appearance, I curtsied and went and did her bidding.</w:t>
      </w:r>
    </w:p>
    <w:p w14:paraId="271AB4E9" w14:textId="77777777" w:rsidR="00CF2616" w:rsidRPr="00291496" w:rsidRDefault="00CF2616" w:rsidP="00291496">
      <w:pPr>
        <w:rPr>
          <w:rFonts w:ascii="Tahoma" w:hAnsi="Tahoma" w:cs="Tahoma"/>
        </w:rPr>
      </w:pPr>
      <w:r w:rsidRPr="00291496">
        <w:rPr>
          <w:rFonts w:ascii="Tahoma" w:hAnsi="Tahoma" w:cs="Tahoma"/>
        </w:rPr>
        <w:t xml:space="preserve">Feeling that the choice of blue panties may have angered her (blue being a male color) I opted for the most feminine pink pair to wear for my return, after I'd </w:t>
      </w:r>
      <w:r w:rsidRPr="00291496">
        <w:rPr>
          <w:rFonts w:ascii="Tahoma" w:hAnsi="Tahoma" w:cs="Tahoma"/>
        </w:rPr>
        <w:lastRenderedPageBreak/>
        <w:t>cleaned up and put on a fresh shirt and apron. Blushing, even though no one was there to see me, I put the rest away in my underwear drawer, then gave the apron, shirt, and panties I'd messed a quick rinse with cool water in my bathroom sink. Not wishing to aggravate Ellen by taking too long, I hurried back to the room. She smiled at me. "Well done Emily! You hurried nicely for Ellen, huh? And is that pretty pink panties I see?"</w:t>
      </w:r>
    </w:p>
    <w:p w14:paraId="469B2509" w14:textId="77777777" w:rsidR="00CF2616" w:rsidRPr="00291496" w:rsidRDefault="00CF2616" w:rsidP="00291496">
      <w:pPr>
        <w:rPr>
          <w:rFonts w:ascii="Tahoma" w:hAnsi="Tahoma" w:cs="Tahoma"/>
        </w:rPr>
      </w:pPr>
      <w:r w:rsidRPr="00291496">
        <w:rPr>
          <w:rFonts w:ascii="Tahoma" w:hAnsi="Tahoma" w:cs="Tahoma"/>
        </w:rPr>
        <w:t>Blushing furiously, I curtsied. "Thank you ma'am. Yes, the panties are pink."</w:t>
      </w:r>
    </w:p>
    <w:p w14:paraId="48E8B4AB" w14:textId="77777777" w:rsidR="00CF2616" w:rsidRPr="00291496" w:rsidRDefault="00CF2616" w:rsidP="00291496">
      <w:pPr>
        <w:rPr>
          <w:rFonts w:ascii="Tahoma" w:hAnsi="Tahoma" w:cs="Tahoma"/>
        </w:rPr>
      </w:pPr>
      <w:r w:rsidRPr="00291496">
        <w:rPr>
          <w:rFonts w:ascii="Tahoma" w:hAnsi="Tahoma" w:cs="Tahoma"/>
        </w:rPr>
        <w:t>"Very appropriate! " With that, she approached me and taking my apron skirt in one hand, lifted it up to give herself a total view of my panties.</w:t>
      </w:r>
    </w:p>
    <w:p w14:paraId="2267DB44" w14:textId="77777777" w:rsidR="00CF2616" w:rsidRPr="00291496" w:rsidRDefault="00CF2616" w:rsidP="00291496">
      <w:pPr>
        <w:rPr>
          <w:rFonts w:ascii="Tahoma" w:hAnsi="Tahoma" w:cs="Tahoma"/>
        </w:rPr>
      </w:pPr>
      <w:r w:rsidRPr="00291496">
        <w:rPr>
          <w:rFonts w:ascii="Tahoma" w:hAnsi="Tahoma" w:cs="Tahoma"/>
        </w:rPr>
        <w:t>"I wasn't really sure about buying you panties. Now I'm glad I did. Aren't you?"</w:t>
      </w:r>
    </w:p>
    <w:p w14:paraId="05537CB3" w14:textId="77777777" w:rsidR="00CF2616" w:rsidRPr="00291496" w:rsidRDefault="00CF2616" w:rsidP="00291496">
      <w:pPr>
        <w:rPr>
          <w:rFonts w:ascii="Tahoma" w:hAnsi="Tahoma" w:cs="Tahoma"/>
        </w:rPr>
      </w:pPr>
      <w:r w:rsidRPr="00291496">
        <w:rPr>
          <w:rFonts w:ascii="Tahoma" w:hAnsi="Tahoma" w:cs="Tahoma"/>
        </w:rPr>
        <w:t>"Yes ma'am"</w:t>
      </w:r>
    </w:p>
    <w:p w14:paraId="6EE38CF5" w14:textId="77777777" w:rsidR="00CF2616" w:rsidRPr="00291496" w:rsidRDefault="00CF2616" w:rsidP="00291496">
      <w:pPr>
        <w:rPr>
          <w:rFonts w:ascii="Tahoma" w:hAnsi="Tahoma" w:cs="Tahoma"/>
        </w:rPr>
      </w:pPr>
      <w:r w:rsidRPr="00291496">
        <w:rPr>
          <w:rFonts w:ascii="Tahoma" w:hAnsi="Tahoma" w:cs="Tahoma"/>
        </w:rPr>
        <w:t>"Well I may inspect you from time to time while I'm here. I expect you'll show your appreciation by wearing panties at all times from now on?"</w:t>
      </w:r>
    </w:p>
    <w:p w14:paraId="2AA37A1B" w14:textId="77777777" w:rsidR="00CF2616" w:rsidRPr="00291496" w:rsidRDefault="00CF2616" w:rsidP="00291496">
      <w:pPr>
        <w:rPr>
          <w:rFonts w:ascii="Tahoma" w:hAnsi="Tahoma" w:cs="Tahoma"/>
        </w:rPr>
      </w:pPr>
      <w:r w:rsidRPr="00291496">
        <w:rPr>
          <w:rFonts w:ascii="Tahoma" w:hAnsi="Tahoma" w:cs="Tahoma"/>
        </w:rPr>
        <w:t>To further humiliate me, I generated a brand new erection.</w:t>
      </w:r>
    </w:p>
    <w:p w14:paraId="5C903540" w14:textId="77777777" w:rsidR="00CF2616" w:rsidRPr="00291496" w:rsidRDefault="00CF2616" w:rsidP="00291496">
      <w:pPr>
        <w:rPr>
          <w:rFonts w:ascii="Tahoma" w:hAnsi="Tahoma" w:cs="Tahoma"/>
        </w:rPr>
      </w:pPr>
      <w:r w:rsidRPr="00291496">
        <w:rPr>
          <w:rFonts w:ascii="Tahoma" w:hAnsi="Tahoma" w:cs="Tahoma"/>
        </w:rPr>
        <w:t>"I take that as an unqualified approval?" she laughed and left the room. "You can put your other clothes back on now Emily. Then finish unpacking." With that, she was gone.</w:t>
      </w:r>
    </w:p>
    <w:p w14:paraId="2357B11E" w14:textId="77777777" w:rsidR="00CF2616" w:rsidRPr="00291496" w:rsidRDefault="00CF2616" w:rsidP="00291496">
      <w:pPr>
        <w:rPr>
          <w:rFonts w:ascii="Tahoma" w:hAnsi="Tahoma" w:cs="Tahoma"/>
        </w:rPr>
      </w:pPr>
      <w:r w:rsidRPr="00291496">
        <w:rPr>
          <w:rFonts w:ascii="Tahoma" w:hAnsi="Tahoma" w:cs="Tahoma"/>
        </w:rPr>
        <w:t>To my dismay, Rene had come home by the time I got back downstairs again, and was sitting chatting with Ellen. They both smiled as I entered the room.</w:t>
      </w:r>
    </w:p>
    <w:p w14:paraId="76328FB5" w14:textId="77777777" w:rsidR="00CF2616" w:rsidRPr="00291496" w:rsidRDefault="00CF2616" w:rsidP="00291496">
      <w:pPr>
        <w:rPr>
          <w:rFonts w:ascii="Tahoma" w:hAnsi="Tahoma" w:cs="Tahoma"/>
        </w:rPr>
      </w:pPr>
      <w:r w:rsidRPr="00291496">
        <w:rPr>
          <w:rFonts w:ascii="Tahoma" w:hAnsi="Tahoma" w:cs="Tahoma"/>
        </w:rPr>
        <w:t>"Come here and stand in front of me Emily. My daughter tells me that you're now enjoying the benefits of wearing women's undergarments. I'd like to see, please."</w:t>
      </w:r>
    </w:p>
    <w:p w14:paraId="0CBFFB5B" w14:textId="77777777" w:rsidR="00CF2616" w:rsidRPr="00291496" w:rsidRDefault="00CF2616" w:rsidP="00291496">
      <w:pPr>
        <w:rPr>
          <w:rFonts w:ascii="Tahoma" w:hAnsi="Tahoma" w:cs="Tahoma"/>
        </w:rPr>
      </w:pPr>
      <w:r w:rsidRPr="00291496">
        <w:rPr>
          <w:rFonts w:ascii="Tahoma" w:hAnsi="Tahoma" w:cs="Tahoma"/>
        </w:rPr>
        <w:t>And, with my step daughter looking on proudly, My wife raised my apron skirt, unzipped my trousers and had a good look.</w:t>
      </w:r>
    </w:p>
    <w:p w14:paraId="3C1A9B6A" w14:textId="77777777" w:rsidR="00CF2616" w:rsidRPr="00291496" w:rsidRDefault="00CF2616" w:rsidP="00291496">
      <w:pPr>
        <w:rPr>
          <w:rFonts w:ascii="Tahoma" w:hAnsi="Tahoma" w:cs="Tahoma"/>
        </w:rPr>
      </w:pPr>
      <w:r w:rsidRPr="00291496">
        <w:rPr>
          <w:rFonts w:ascii="Tahoma" w:hAnsi="Tahoma" w:cs="Tahoma"/>
        </w:rPr>
        <w:t>"Very nice! Most appropriate. But darling? Do you realize how jealous I am? Here you are, wearing pretty things for Ellen? What about me?"</w:t>
      </w:r>
    </w:p>
    <w:p w14:paraId="63C904AD" w14:textId="77777777" w:rsidR="00CF2616" w:rsidRPr="00291496" w:rsidRDefault="00CF2616" w:rsidP="00291496">
      <w:pPr>
        <w:rPr>
          <w:rFonts w:ascii="Tahoma" w:hAnsi="Tahoma" w:cs="Tahoma"/>
        </w:rPr>
      </w:pPr>
      <w:r w:rsidRPr="00291496">
        <w:rPr>
          <w:rFonts w:ascii="Tahoma" w:hAnsi="Tahoma" w:cs="Tahoma"/>
        </w:rPr>
        <w:t>"I don't understand ma'am" I said, curtseying, desperately trying to change the subject.</w:t>
      </w:r>
    </w:p>
    <w:p w14:paraId="31C55284" w14:textId="77777777" w:rsidR="00CF2616" w:rsidRPr="00291496" w:rsidRDefault="00CF2616" w:rsidP="00291496">
      <w:pPr>
        <w:rPr>
          <w:rFonts w:ascii="Tahoma" w:hAnsi="Tahoma" w:cs="Tahoma"/>
        </w:rPr>
      </w:pPr>
      <w:r w:rsidRPr="00291496">
        <w:rPr>
          <w:rFonts w:ascii="Tahoma" w:hAnsi="Tahoma" w:cs="Tahoma"/>
        </w:rPr>
        <w:t>She ignored me. Addressed Ellen instead. "Where did you buy the panties dear?"</w:t>
      </w:r>
    </w:p>
    <w:p w14:paraId="79FB5A7B" w14:textId="77777777" w:rsidR="00CF2616" w:rsidRPr="00291496" w:rsidRDefault="00CF2616" w:rsidP="00291496">
      <w:pPr>
        <w:rPr>
          <w:rFonts w:ascii="Tahoma" w:hAnsi="Tahoma" w:cs="Tahoma"/>
        </w:rPr>
      </w:pPr>
      <w:r w:rsidRPr="00291496">
        <w:rPr>
          <w:rFonts w:ascii="Tahoma" w:hAnsi="Tahoma" w:cs="Tahoma"/>
        </w:rPr>
        <w:t>"Victoria's Secret mom."</w:t>
      </w:r>
    </w:p>
    <w:p w14:paraId="3ACB1A4B" w14:textId="77777777" w:rsidR="00CF2616" w:rsidRPr="00291496" w:rsidRDefault="00CF2616" w:rsidP="00291496">
      <w:pPr>
        <w:rPr>
          <w:rFonts w:ascii="Tahoma" w:hAnsi="Tahoma" w:cs="Tahoma"/>
        </w:rPr>
      </w:pPr>
      <w:r w:rsidRPr="00291496">
        <w:rPr>
          <w:rFonts w:ascii="Tahoma" w:hAnsi="Tahoma" w:cs="Tahoma"/>
        </w:rPr>
        <w:t>"Ah, should have guessed. I'm thinking I'll take a note of what color panties you bought. Maybe buy him some matching bras."</w:t>
      </w:r>
    </w:p>
    <w:p w14:paraId="1CBC8198" w14:textId="77777777" w:rsidR="00CF2616" w:rsidRPr="00291496" w:rsidRDefault="00CF2616" w:rsidP="00291496">
      <w:pPr>
        <w:rPr>
          <w:rFonts w:ascii="Tahoma" w:hAnsi="Tahoma" w:cs="Tahoma"/>
        </w:rPr>
      </w:pPr>
      <w:r w:rsidRPr="00291496">
        <w:rPr>
          <w:rFonts w:ascii="Tahoma" w:hAnsi="Tahoma" w:cs="Tahoma"/>
        </w:rPr>
        <w:t>I must have made an audible sound, because she looked up at me. "Well? Don't be standing about like a dodo bird. Haven't you some cleaning to do? Make dinner?"</w:t>
      </w:r>
    </w:p>
    <w:p w14:paraId="06C46F9A" w14:textId="77777777" w:rsidR="00CF2616" w:rsidRPr="00291496" w:rsidRDefault="00CF2616" w:rsidP="00291496">
      <w:pPr>
        <w:rPr>
          <w:rFonts w:ascii="Tahoma" w:hAnsi="Tahoma" w:cs="Tahoma"/>
        </w:rPr>
      </w:pPr>
      <w:r w:rsidRPr="00291496">
        <w:rPr>
          <w:rFonts w:ascii="Tahoma" w:hAnsi="Tahoma" w:cs="Tahoma"/>
        </w:rPr>
        <w:t>"He's got some laundry to do for me." Ellen said.</w:t>
      </w:r>
    </w:p>
    <w:p w14:paraId="38FA1015" w14:textId="77777777" w:rsidR="00CF2616" w:rsidRPr="00291496" w:rsidRDefault="00CF2616" w:rsidP="00291496">
      <w:pPr>
        <w:rPr>
          <w:rFonts w:ascii="Tahoma" w:hAnsi="Tahoma" w:cs="Tahoma"/>
        </w:rPr>
      </w:pPr>
      <w:r w:rsidRPr="00291496">
        <w:rPr>
          <w:rFonts w:ascii="Tahoma" w:hAnsi="Tahoma" w:cs="Tahoma"/>
        </w:rPr>
        <w:t>"Good! Rene said briskly. "The devil finds work for idle hands. Off you go Emily – and for goodness sake fasten your pants!"</w:t>
      </w:r>
    </w:p>
    <w:p w14:paraId="6C47C4C0" w14:textId="77777777" w:rsidR="00CF2616" w:rsidRPr="00291496" w:rsidRDefault="00CF2616" w:rsidP="00291496">
      <w:pPr>
        <w:rPr>
          <w:rFonts w:ascii="Tahoma" w:hAnsi="Tahoma" w:cs="Tahoma"/>
        </w:rPr>
      </w:pPr>
      <w:r w:rsidRPr="00291496">
        <w:rPr>
          <w:rFonts w:ascii="Tahoma" w:hAnsi="Tahoma" w:cs="Tahoma"/>
        </w:rPr>
        <w:t>Frankly, I was quite glad to escape the attentions of these two authoritarian women to tell the truth. I spent some time in readying dinner for three instead of two. Rene had thought that Ellen might be on her way, but wasn't sure of her exact arrival date, so I hadn't been altogether ready for her arrival.</w:t>
      </w:r>
    </w:p>
    <w:p w14:paraId="1853F2C3" w14:textId="77777777" w:rsidR="00CF2616" w:rsidRPr="00291496" w:rsidRDefault="00CF2616" w:rsidP="00291496">
      <w:pPr>
        <w:rPr>
          <w:rFonts w:ascii="Tahoma" w:hAnsi="Tahoma" w:cs="Tahoma"/>
        </w:rPr>
      </w:pPr>
      <w:r w:rsidRPr="00291496">
        <w:rPr>
          <w:rFonts w:ascii="Tahoma" w:hAnsi="Tahoma" w:cs="Tahoma"/>
        </w:rPr>
        <w:lastRenderedPageBreak/>
        <w:t>In addition to this work in the kitchen, setting up the dining room table, getting Ellen's laundry started – and dancing attendance on the two women, I was kept busy.</w:t>
      </w:r>
    </w:p>
    <w:p w14:paraId="6794E3CD" w14:textId="77777777" w:rsidR="00CF2616" w:rsidRPr="00291496" w:rsidRDefault="00CF2616" w:rsidP="00291496">
      <w:pPr>
        <w:rPr>
          <w:rFonts w:ascii="Tahoma" w:hAnsi="Tahoma" w:cs="Tahoma"/>
        </w:rPr>
      </w:pPr>
      <w:r w:rsidRPr="00291496">
        <w:rPr>
          <w:rFonts w:ascii="Tahoma" w:hAnsi="Tahoma" w:cs="Tahoma"/>
        </w:rPr>
        <w:t>While going in and out, pouring and delivering drinks and serving munchies, I caught some snippets of conversation. Something about Ellen being approached by both the CIA and various universities – something to do with some work she'd done on surveillance techniques. She wasn't too interested though – had developed a major interest in psychology – which she thought would be of major assistance if she went into "spook" work as she called it. I was quite impressed – as a Junior, she was being courted by some heavy hitter organizations – much more than I had ever been.</w:t>
      </w:r>
    </w:p>
    <w:p w14:paraId="55F41BD1" w14:textId="77777777" w:rsidR="00CF2616" w:rsidRPr="00291496" w:rsidRDefault="00CF2616" w:rsidP="00291496">
      <w:pPr>
        <w:rPr>
          <w:rFonts w:ascii="Tahoma" w:hAnsi="Tahoma" w:cs="Tahoma"/>
        </w:rPr>
      </w:pPr>
      <w:r w:rsidRPr="00291496">
        <w:rPr>
          <w:rFonts w:ascii="Tahoma" w:hAnsi="Tahoma" w:cs="Tahoma"/>
        </w:rPr>
        <w:t>I also heard them discuss me – and in no admiring tones either – talking quite openly about 'submissives' and their proclivities – giggling often. I did try to close my ears, but was still quite embarrassed at their frank discussions about how best to control me sexually – by 'milking or mouthing' as Ellen elegantly put it.</w:t>
      </w:r>
    </w:p>
    <w:p w14:paraId="10DC13CB" w14:textId="77777777" w:rsidR="00CF2616" w:rsidRPr="00291496" w:rsidRDefault="00CF2616" w:rsidP="00291496">
      <w:pPr>
        <w:rPr>
          <w:rFonts w:ascii="Tahoma" w:hAnsi="Tahoma" w:cs="Tahoma"/>
        </w:rPr>
      </w:pPr>
      <w:r w:rsidRPr="00291496">
        <w:rPr>
          <w:rFonts w:ascii="Tahoma" w:hAnsi="Tahoma" w:cs="Tahoma"/>
        </w:rPr>
        <w:t>Dinner was scheduled for approximately seven or seven thirty. I was put into a minor tizzy when they decided to go and run a few errands about five o'clock. I almost thought of raising an objection – then considered just what good my objection was likely to do me. In addition, I thought I'd get some peace, so held my tongue.</w:t>
      </w:r>
    </w:p>
    <w:p w14:paraId="65F017AE" w14:textId="77777777" w:rsidR="00CF2616" w:rsidRPr="00291496" w:rsidRDefault="00CF2616" w:rsidP="00291496">
      <w:pPr>
        <w:rPr>
          <w:rFonts w:ascii="Tahoma" w:hAnsi="Tahoma" w:cs="Tahoma"/>
        </w:rPr>
      </w:pPr>
      <w:r w:rsidRPr="00291496">
        <w:rPr>
          <w:rFonts w:ascii="Tahoma" w:hAnsi="Tahoma" w:cs="Tahoma"/>
        </w:rPr>
        <w:t>I think I knew why they left, but denied it internally. Couldn't – or wouldn't - understand why I was the epitome of a whirling dervish while they were gone – yet 'surprised' beyond all belief when they returned. Rene came in wearing a sly smile, and brandishing a shopping bag emblazoned with 'Victoria's Secret', and waved for me to join her.</w:t>
      </w:r>
    </w:p>
    <w:p w14:paraId="46C94C3F" w14:textId="77777777" w:rsidR="00CF2616" w:rsidRPr="00291496" w:rsidRDefault="00CF2616" w:rsidP="00291496">
      <w:pPr>
        <w:rPr>
          <w:rFonts w:ascii="Tahoma" w:hAnsi="Tahoma" w:cs="Tahoma"/>
        </w:rPr>
      </w:pPr>
      <w:r w:rsidRPr="00291496">
        <w:rPr>
          <w:rFonts w:ascii="Tahoma" w:hAnsi="Tahoma" w:cs="Tahoma"/>
        </w:rPr>
        <w:t>"My turn Emily! Come and see what Rene has bought you!"</w:t>
      </w:r>
    </w:p>
    <w:p w14:paraId="337EE527" w14:textId="77777777" w:rsidR="00CF2616" w:rsidRPr="00291496" w:rsidRDefault="00CF2616" w:rsidP="00291496">
      <w:pPr>
        <w:rPr>
          <w:rFonts w:ascii="Tahoma" w:hAnsi="Tahoma" w:cs="Tahoma"/>
        </w:rPr>
      </w:pPr>
      <w:r w:rsidRPr="00291496">
        <w:rPr>
          <w:rFonts w:ascii="Tahoma" w:hAnsi="Tahoma" w:cs="Tahoma"/>
        </w:rPr>
        <w:t>Then I had to go through a whole rigmarole of inspecting the bras and garter belts in the shopping bag and picking the bra that would match my panties. Inwardly, I was excited beyond credibility. I tried to tell myself how shameful it was for a man in my position – a full professor for heaven's sake – to be put in such a position. My wife and step daughter smirking at my incapability of stopping them from making me do as they wished. But at the same time, I was starting to feel that maybe – just maybe – there might be something in what Ellen had said? I enjoyed being dominated?</w:t>
      </w:r>
    </w:p>
    <w:p w14:paraId="2629E1F6" w14:textId="77777777" w:rsidR="00CF2616" w:rsidRPr="00291496" w:rsidRDefault="00CF2616" w:rsidP="00291496">
      <w:pPr>
        <w:rPr>
          <w:rFonts w:ascii="Tahoma" w:hAnsi="Tahoma" w:cs="Tahoma"/>
        </w:rPr>
      </w:pPr>
      <w:r w:rsidRPr="00291496">
        <w:rPr>
          <w:rFonts w:ascii="Tahoma" w:hAnsi="Tahoma" w:cs="Tahoma"/>
        </w:rPr>
        <w:t>Once I had identified the bra that I was to wear, I was told to take my shirt off and put the bra on, just to make sure they had bought the right size for me. I had imagined that it would be a difficult task for me, but I surprised myself – and the two women - by easily reaching behind me and fastening the two tiny sets of hooks and eyes that bound me into the garment.</w:t>
      </w:r>
    </w:p>
    <w:p w14:paraId="2FCE5736" w14:textId="77777777" w:rsidR="00CF2616" w:rsidRPr="00291496" w:rsidRDefault="00CF2616" w:rsidP="00291496">
      <w:pPr>
        <w:rPr>
          <w:rFonts w:ascii="Tahoma" w:hAnsi="Tahoma" w:cs="Tahoma"/>
        </w:rPr>
      </w:pPr>
      <w:r w:rsidRPr="00291496">
        <w:rPr>
          <w:rFonts w:ascii="Tahoma" w:hAnsi="Tahoma" w:cs="Tahoma"/>
        </w:rPr>
        <w:t xml:space="preserve">It felt strange having a constraint tight around my chest. I blushed when Rene came and examined the fit, carefully adjusting the tiny buckles until I agreed that I was comfortable. I discovered that it was considered semi-padded, but felt that it made me look as if I had a considerable sized bust. (This I later </w:t>
      </w:r>
      <w:r w:rsidRPr="00291496">
        <w:rPr>
          <w:rFonts w:ascii="Tahoma" w:hAnsi="Tahoma" w:cs="Tahoma"/>
        </w:rPr>
        <w:lastRenderedPageBreak/>
        <w:t>discovered to be not quite true as, once I put a shirt on over it, the size of the mounds seemed greatly diminished).</w:t>
      </w:r>
    </w:p>
    <w:p w14:paraId="19F478FA" w14:textId="77777777" w:rsidR="00CF2616" w:rsidRPr="00291496" w:rsidRDefault="00CF2616" w:rsidP="00291496">
      <w:pPr>
        <w:rPr>
          <w:rFonts w:ascii="Tahoma" w:hAnsi="Tahoma" w:cs="Tahoma"/>
        </w:rPr>
      </w:pPr>
      <w:r w:rsidRPr="00291496">
        <w:rPr>
          <w:rFonts w:ascii="Tahoma" w:hAnsi="Tahoma" w:cs="Tahoma"/>
        </w:rPr>
        <w:t>Ellen brought over a small pair of scissors and cut the various tags from the bra I was wearing. She then handed the scissors to me and I had to stand there and remove all of the tags from the other bras before I was allowed to put my shirt back on.</w:t>
      </w:r>
    </w:p>
    <w:p w14:paraId="52D1D7CD" w14:textId="77777777" w:rsidR="00CF2616" w:rsidRPr="00291496" w:rsidRDefault="00CF2616" w:rsidP="00291496">
      <w:pPr>
        <w:rPr>
          <w:rFonts w:ascii="Tahoma" w:hAnsi="Tahoma" w:cs="Tahoma"/>
        </w:rPr>
      </w:pPr>
      <w:r w:rsidRPr="00291496">
        <w:rPr>
          <w:rFonts w:ascii="Tahoma" w:hAnsi="Tahoma" w:cs="Tahoma"/>
        </w:rPr>
        <w:t>MILLICENT:</w:t>
      </w:r>
    </w:p>
    <w:p w14:paraId="5750AA2A" w14:textId="77777777" w:rsidR="00CF2616" w:rsidRPr="00291496" w:rsidRDefault="00CF2616" w:rsidP="00291496">
      <w:pPr>
        <w:rPr>
          <w:rFonts w:ascii="Tahoma" w:hAnsi="Tahoma" w:cs="Tahoma"/>
        </w:rPr>
      </w:pPr>
      <w:r w:rsidRPr="00291496">
        <w:rPr>
          <w:rFonts w:ascii="Tahoma" w:hAnsi="Tahoma" w:cs="Tahoma"/>
        </w:rPr>
        <w:t>After a phone call one day, Rene informed me that we were going to be baby-sitting her niece Millicent.</w:t>
      </w:r>
    </w:p>
    <w:p w14:paraId="4C9CED2A" w14:textId="77777777" w:rsidR="00CF2616" w:rsidRPr="00291496" w:rsidRDefault="00CF2616" w:rsidP="00291496">
      <w:pPr>
        <w:rPr>
          <w:rFonts w:ascii="Tahoma" w:hAnsi="Tahoma" w:cs="Tahoma"/>
        </w:rPr>
      </w:pPr>
      <w:r w:rsidRPr="00291496">
        <w:rPr>
          <w:rFonts w:ascii="Tahoma" w:hAnsi="Tahoma" w:cs="Tahoma"/>
        </w:rPr>
        <w:t>"Oh God! That spoiled little brat?" I was stupid enough to blurt out.</w:t>
      </w:r>
    </w:p>
    <w:p w14:paraId="3B435147" w14:textId="77777777" w:rsidR="00CF2616" w:rsidRPr="00291496" w:rsidRDefault="00CF2616" w:rsidP="00291496">
      <w:pPr>
        <w:rPr>
          <w:rFonts w:ascii="Tahoma" w:hAnsi="Tahoma" w:cs="Tahoma"/>
        </w:rPr>
      </w:pPr>
      <w:r w:rsidRPr="00291496">
        <w:rPr>
          <w:rFonts w:ascii="Tahoma" w:hAnsi="Tahoma" w:cs="Tahoma"/>
        </w:rPr>
        <w:t>"That spoiled little brat is my niece – and not only that? She's a female! You are not to miscall members of the female sex. Especially not in my company, understand?"</w:t>
      </w:r>
    </w:p>
    <w:p w14:paraId="2091F5A6" w14:textId="77777777" w:rsidR="00CF2616" w:rsidRPr="00291496" w:rsidRDefault="00CF2616" w:rsidP="00291496">
      <w:pPr>
        <w:rPr>
          <w:rFonts w:ascii="Tahoma" w:hAnsi="Tahoma" w:cs="Tahoma"/>
        </w:rPr>
      </w:pPr>
      <w:r w:rsidRPr="00291496">
        <w:rPr>
          <w:rFonts w:ascii="Tahoma" w:hAnsi="Tahoma" w:cs="Tahoma"/>
        </w:rPr>
        <w:t>"I'm sorry Rene. It 's just . . ."</w:t>
      </w:r>
    </w:p>
    <w:p w14:paraId="1A89A784" w14:textId="77777777" w:rsidR="00CF2616" w:rsidRPr="00291496" w:rsidRDefault="00CF2616" w:rsidP="00291496">
      <w:pPr>
        <w:rPr>
          <w:rFonts w:ascii="Tahoma" w:hAnsi="Tahoma" w:cs="Tahoma"/>
        </w:rPr>
      </w:pPr>
      <w:r w:rsidRPr="00291496">
        <w:rPr>
          <w:rFonts w:ascii="Tahoma" w:hAnsi="Tahoma" w:cs="Tahoma"/>
        </w:rPr>
        <w:t>"Be quiet Emily! When my niece arrives, I expect you to treat her with exactly the same respect that you show me or Ellen. She asks you to do something? You do it!</w:t>
      </w:r>
    </w:p>
    <w:p w14:paraId="2DEC2E00" w14:textId="77777777" w:rsidR="00CF2616" w:rsidRPr="00291496" w:rsidRDefault="00CF2616" w:rsidP="00291496">
      <w:pPr>
        <w:rPr>
          <w:rFonts w:ascii="Tahoma" w:hAnsi="Tahoma" w:cs="Tahoma"/>
        </w:rPr>
      </w:pPr>
      <w:r w:rsidRPr="00291496">
        <w:rPr>
          <w:rFonts w:ascii="Tahoma" w:hAnsi="Tahoma" w:cs="Tahoma"/>
        </w:rPr>
        <w:t>"Rene darling?" I faltered.</w:t>
      </w:r>
    </w:p>
    <w:p w14:paraId="58AD6E92" w14:textId="77777777" w:rsidR="00CF2616" w:rsidRPr="00291496" w:rsidRDefault="00CF2616" w:rsidP="00291496">
      <w:pPr>
        <w:rPr>
          <w:rFonts w:ascii="Tahoma" w:hAnsi="Tahoma" w:cs="Tahoma"/>
        </w:rPr>
      </w:pPr>
      <w:r w:rsidRPr="00291496">
        <w:rPr>
          <w:rFonts w:ascii="Tahoma" w:hAnsi="Tahoma" w:cs="Tahoma"/>
        </w:rPr>
        <w:t>"WHAT?"</w:t>
      </w:r>
    </w:p>
    <w:p w14:paraId="1077B634" w14:textId="77777777" w:rsidR="00CF2616" w:rsidRPr="00291496" w:rsidRDefault="00CF2616" w:rsidP="00291496">
      <w:pPr>
        <w:rPr>
          <w:rFonts w:ascii="Tahoma" w:hAnsi="Tahoma" w:cs="Tahoma"/>
        </w:rPr>
      </w:pPr>
      <w:r w:rsidRPr="00291496">
        <w:rPr>
          <w:rFonts w:ascii="Tahoma" w:hAnsi="Tahoma" w:cs="Tahoma"/>
        </w:rPr>
        <w:t>"I'm not wearing an apron just now . ."</w:t>
      </w:r>
    </w:p>
    <w:p w14:paraId="5B95903A" w14:textId="77777777" w:rsidR="00CF2616" w:rsidRPr="00291496" w:rsidRDefault="00CF2616" w:rsidP="00291496">
      <w:pPr>
        <w:rPr>
          <w:rFonts w:ascii="Tahoma" w:hAnsi="Tahoma" w:cs="Tahoma"/>
        </w:rPr>
      </w:pPr>
      <w:r w:rsidRPr="00291496">
        <w:rPr>
          <w:rFonts w:ascii="Tahoma" w:hAnsi="Tahoma" w:cs="Tahoma"/>
        </w:rPr>
        <w:t>"SO?"</w:t>
      </w:r>
    </w:p>
    <w:p w14:paraId="13CAE8C6" w14:textId="77777777" w:rsidR="00CF2616" w:rsidRPr="00291496" w:rsidRDefault="00CF2616" w:rsidP="00291496">
      <w:pPr>
        <w:rPr>
          <w:rFonts w:ascii="Tahoma" w:hAnsi="Tahoma" w:cs="Tahoma"/>
        </w:rPr>
      </w:pPr>
      <w:r w:rsidRPr="00291496">
        <w:rPr>
          <w:rFonts w:ascii="Tahoma" w:hAnsi="Tahoma" w:cs="Tahoma"/>
        </w:rPr>
        <w:t>"You called me 'Emily' dear. You must have forgotten that you were only going to use that name when I was wearing an apron?"</w:t>
      </w:r>
    </w:p>
    <w:p w14:paraId="6A50B664" w14:textId="77777777" w:rsidR="00CF2616" w:rsidRPr="00291496" w:rsidRDefault="00CF2616" w:rsidP="00291496">
      <w:pPr>
        <w:rPr>
          <w:rFonts w:ascii="Tahoma" w:hAnsi="Tahoma" w:cs="Tahoma"/>
        </w:rPr>
      </w:pPr>
      <w:r w:rsidRPr="00291496">
        <w:rPr>
          <w:rFonts w:ascii="Tahoma" w:hAnsi="Tahoma" w:cs="Tahoma"/>
        </w:rPr>
        <w:t>"Oh yes. Sorry about that. But tell me, are you wearing panties just now?"</w:t>
      </w:r>
    </w:p>
    <w:p w14:paraId="3571F897" w14:textId="77777777" w:rsidR="00CF2616" w:rsidRPr="00291496" w:rsidRDefault="00CF2616" w:rsidP="00291496">
      <w:pPr>
        <w:rPr>
          <w:rFonts w:ascii="Tahoma" w:hAnsi="Tahoma" w:cs="Tahoma"/>
        </w:rPr>
      </w:pPr>
      <w:r w:rsidRPr="00291496">
        <w:rPr>
          <w:rFonts w:ascii="Tahoma" w:hAnsi="Tahoma" w:cs="Tahoma"/>
        </w:rPr>
        <w:t>I blushed. "Yes"</w:t>
      </w:r>
    </w:p>
    <w:p w14:paraId="705A7FA9" w14:textId="77777777" w:rsidR="00CF2616" w:rsidRPr="00291496" w:rsidRDefault="00CF2616" w:rsidP="00291496">
      <w:pPr>
        <w:rPr>
          <w:rFonts w:ascii="Tahoma" w:hAnsi="Tahoma" w:cs="Tahoma"/>
        </w:rPr>
      </w:pPr>
      <w:r w:rsidRPr="00291496">
        <w:rPr>
          <w:rFonts w:ascii="Tahoma" w:hAnsi="Tahoma" w:cs="Tahoma"/>
        </w:rPr>
        <w:t>"Ladies panties. And maybe a ladies bra?"</w:t>
      </w:r>
    </w:p>
    <w:p w14:paraId="5AE0692F" w14:textId="77777777" w:rsidR="00CF2616" w:rsidRPr="00291496" w:rsidRDefault="00CF2616" w:rsidP="00291496">
      <w:pPr>
        <w:rPr>
          <w:rFonts w:ascii="Tahoma" w:hAnsi="Tahoma" w:cs="Tahoma"/>
        </w:rPr>
      </w:pPr>
      <w:r w:rsidRPr="00291496">
        <w:rPr>
          <w:rFonts w:ascii="Tahoma" w:hAnsi="Tahoma" w:cs="Tahoma"/>
        </w:rPr>
        <w:t>"Please don't tease me Rene. You know I am."</w:t>
      </w:r>
    </w:p>
    <w:p w14:paraId="6E301467" w14:textId="77777777" w:rsidR="00CF2616" w:rsidRPr="00291496" w:rsidRDefault="00CF2616" w:rsidP="00291496">
      <w:pPr>
        <w:rPr>
          <w:rFonts w:ascii="Tahoma" w:hAnsi="Tahoma" w:cs="Tahoma"/>
        </w:rPr>
      </w:pPr>
      <w:r w:rsidRPr="00291496">
        <w:rPr>
          <w:rFonts w:ascii="Tahoma" w:hAnsi="Tahoma" w:cs="Tahoma"/>
        </w:rPr>
        <w:t>"And a ladies garter belt – and ladies nylons? ANSWER ME!"</w:t>
      </w:r>
    </w:p>
    <w:p w14:paraId="458B9593" w14:textId="77777777" w:rsidR="00CF2616" w:rsidRPr="00291496" w:rsidRDefault="00CF2616" w:rsidP="00291496">
      <w:pPr>
        <w:rPr>
          <w:rFonts w:ascii="Tahoma" w:hAnsi="Tahoma" w:cs="Tahoma"/>
        </w:rPr>
      </w:pPr>
      <w:r w:rsidRPr="00291496">
        <w:rPr>
          <w:rFonts w:ascii="Tahoma" w:hAnsi="Tahoma" w:cs="Tahoma"/>
        </w:rPr>
        <w:t>"Yes"</w:t>
      </w:r>
    </w:p>
    <w:p w14:paraId="16F60072" w14:textId="77777777" w:rsidR="00CF2616" w:rsidRPr="00291496" w:rsidRDefault="00CF2616" w:rsidP="00291496">
      <w:pPr>
        <w:rPr>
          <w:rFonts w:ascii="Tahoma" w:hAnsi="Tahoma" w:cs="Tahoma"/>
        </w:rPr>
      </w:pPr>
      <w:r w:rsidRPr="00291496">
        <w:rPr>
          <w:rFonts w:ascii="Tahoma" w:hAnsi="Tahoma" w:cs="Tahoma"/>
        </w:rPr>
        <w:t>"Yes WHAT?"</w:t>
      </w:r>
    </w:p>
    <w:p w14:paraId="767BD94C" w14:textId="77777777" w:rsidR="00CF2616" w:rsidRPr="00291496" w:rsidRDefault="00CF2616" w:rsidP="00291496">
      <w:pPr>
        <w:rPr>
          <w:rFonts w:ascii="Tahoma" w:hAnsi="Tahoma" w:cs="Tahoma"/>
        </w:rPr>
      </w:pPr>
      <w:r w:rsidRPr="00291496">
        <w:rPr>
          <w:rFonts w:ascii="Tahoma" w:hAnsi="Tahoma" w:cs="Tahoma"/>
        </w:rPr>
        <w:t>"Yes Mistress."</w:t>
      </w:r>
    </w:p>
    <w:p w14:paraId="084C282E" w14:textId="77777777" w:rsidR="00CF2616" w:rsidRPr="00291496" w:rsidRDefault="00CF2616" w:rsidP="00291496">
      <w:pPr>
        <w:rPr>
          <w:rFonts w:ascii="Tahoma" w:hAnsi="Tahoma" w:cs="Tahoma"/>
        </w:rPr>
      </w:pPr>
      <w:r w:rsidRPr="00291496">
        <w:rPr>
          <w:rFonts w:ascii="Tahoma" w:hAnsi="Tahoma" w:cs="Tahoma"/>
        </w:rPr>
        <w:t>She nodded. "Now? Don't you think that Emily is a far more appropriate name for you? Think now. If you don't think it appropriate when you're wearing all that lingerie. Maybe it would be a better name for you if you had a pretty dress on as well?"</w:t>
      </w:r>
    </w:p>
    <w:p w14:paraId="6CAE3204" w14:textId="77777777" w:rsidR="00CF2616" w:rsidRPr="00291496" w:rsidRDefault="00CF2616" w:rsidP="00291496">
      <w:pPr>
        <w:rPr>
          <w:rFonts w:ascii="Tahoma" w:hAnsi="Tahoma" w:cs="Tahoma"/>
        </w:rPr>
      </w:pPr>
      <w:r w:rsidRPr="00291496">
        <w:rPr>
          <w:rFonts w:ascii="Tahoma" w:hAnsi="Tahoma" w:cs="Tahoma"/>
        </w:rPr>
        <w:t>Totally dominated, I could only whisper. "Yes Mistress. I suppose Emily is more appropriate."</w:t>
      </w:r>
    </w:p>
    <w:p w14:paraId="71C1C454" w14:textId="77777777" w:rsidR="00CF2616" w:rsidRPr="00291496" w:rsidRDefault="00CF2616" w:rsidP="00291496">
      <w:pPr>
        <w:rPr>
          <w:rFonts w:ascii="Tahoma" w:hAnsi="Tahoma" w:cs="Tahoma"/>
        </w:rPr>
      </w:pPr>
      <w:r w:rsidRPr="00291496">
        <w:rPr>
          <w:rFonts w:ascii="Tahoma" w:hAnsi="Tahoma" w:cs="Tahoma"/>
        </w:rPr>
        <w:t>"So you don't mind me calling you Emily any more. Do you Emily?"</w:t>
      </w:r>
    </w:p>
    <w:p w14:paraId="3195B48A" w14:textId="77777777" w:rsidR="00CF2616" w:rsidRPr="00291496" w:rsidRDefault="00CF2616" w:rsidP="00291496">
      <w:pPr>
        <w:rPr>
          <w:rFonts w:ascii="Tahoma" w:hAnsi="Tahoma" w:cs="Tahoma"/>
        </w:rPr>
      </w:pPr>
      <w:r w:rsidRPr="00291496">
        <w:rPr>
          <w:rFonts w:ascii="Tahoma" w:hAnsi="Tahoma" w:cs="Tahoma"/>
        </w:rPr>
        <w:t>"No mistress," I admitted.</w:t>
      </w:r>
    </w:p>
    <w:p w14:paraId="573BECDF" w14:textId="77777777" w:rsidR="00CF2616" w:rsidRPr="00291496" w:rsidRDefault="00CF2616" w:rsidP="00291496">
      <w:pPr>
        <w:rPr>
          <w:rFonts w:ascii="Tahoma" w:hAnsi="Tahoma" w:cs="Tahoma"/>
        </w:rPr>
      </w:pPr>
      <w:r w:rsidRPr="00291496">
        <w:rPr>
          <w:rFonts w:ascii="Tahoma" w:hAnsi="Tahoma" w:cs="Tahoma"/>
        </w:rPr>
        <w:t>"At any time? Whether you're wearing an apron or not?"</w:t>
      </w:r>
    </w:p>
    <w:p w14:paraId="30FAFF94" w14:textId="77777777" w:rsidR="00CF2616" w:rsidRPr="00291496" w:rsidRDefault="00CF2616" w:rsidP="00291496">
      <w:pPr>
        <w:rPr>
          <w:rFonts w:ascii="Tahoma" w:hAnsi="Tahoma" w:cs="Tahoma"/>
        </w:rPr>
      </w:pPr>
      <w:r w:rsidRPr="00291496">
        <w:rPr>
          <w:rFonts w:ascii="Tahoma" w:hAnsi="Tahoma" w:cs="Tahoma"/>
        </w:rPr>
        <w:t>"No mistress."</w:t>
      </w:r>
    </w:p>
    <w:p w14:paraId="282B9F11" w14:textId="77777777" w:rsidR="00CF2616" w:rsidRPr="00291496" w:rsidRDefault="00CF2616" w:rsidP="00291496">
      <w:pPr>
        <w:rPr>
          <w:rFonts w:ascii="Tahoma" w:hAnsi="Tahoma" w:cs="Tahoma"/>
        </w:rPr>
      </w:pPr>
      <w:r w:rsidRPr="00291496">
        <w:rPr>
          <w:rFonts w:ascii="Tahoma" w:hAnsi="Tahoma" w:cs="Tahoma"/>
        </w:rPr>
        <w:t>"Would you like to wear a pretty dress Emily? Bet you would."</w:t>
      </w:r>
    </w:p>
    <w:p w14:paraId="2C8221E6" w14:textId="77777777" w:rsidR="00CF2616" w:rsidRPr="00291496" w:rsidRDefault="00CF2616" w:rsidP="00291496">
      <w:pPr>
        <w:rPr>
          <w:rFonts w:ascii="Tahoma" w:hAnsi="Tahoma" w:cs="Tahoma"/>
        </w:rPr>
      </w:pPr>
      <w:r w:rsidRPr="00291496">
        <w:rPr>
          <w:rFonts w:ascii="Tahoma" w:hAnsi="Tahoma" w:cs="Tahoma"/>
        </w:rPr>
        <w:t>"Please, no. Mistress."</w:t>
      </w:r>
    </w:p>
    <w:p w14:paraId="175B3C6A" w14:textId="77777777" w:rsidR="00CF2616" w:rsidRPr="00291496" w:rsidRDefault="00CF2616" w:rsidP="00291496">
      <w:pPr>
        <w:rPr>
          <w:rFonts w:ascii="Tahoma" w:hAnsi="Tahoma" w:cs="Tahoma"/>
        </w:rPr>
      </w:pPr>
      <w:r w:rsidRPr="00291496">
        <w:rPr>
          <w:rFonts w:ascii="Tahoma" w:hAnsi="Tahoma" w:cs="Tahoma"/>
        </w:rPr>
        <w:lastRenderedPageBreak/>
        <w:t>She smiled pleasantly. "Okay. Just wondered. Now, don't you have something to do? Like polish brass, or dust, or vacuum? Whatever it is that sissy maids do?"</w:t>
      </w:r>
    </w:p>
    <w:p w14:paraId="22296967" w14:textId="77777777" w:rsidR="00CF2616" w:rsidRPr="00291496" w:rsidRDefault="00CF2616" w:rsidP="00291496">
      <w:pPr>
        <w:rPr>
          <w:rFonts w:ascii="Tahoma" w:hAnsi="Tahoma" w:cs="Tahoma"/>
        </w:rPr>
      </w:pPr>
      <w:r w:rsidRPr="00291496">
        <w:rPr>
          <w:rFonts w:ascii="Tahoma" w:hAnsi="Tahoma" w:cs="Tahoma"/>
        </w:rPr>
        <w:t>Glad to escape, I curtsied. "Oh yes ma'am. May I be excused?"</w:t>
      </w:r>
    </w:p>
    <w:p w14:paraId="29BD656B" w14:textId="77777777" w:rsidR="00CF2616" w:rsidRPr="00291496" w:rsidRDefault="00CF2616" w:rsidP="00291496">
      <w:pPr>
        <w:rPr>
          <w:rFonts w:ascii="Tahoma" w:hAnsi="Tahoma" w:cs="Tahoma"/>
        </w:rPr>
      </w:pPr>
      <w:r w:rsidRPr="00291496">
        <w:rPr>
          <w:rFonts w:ascii="Tahoma" w:hAnsi="Tahoma" w:cs="Tahoma"/>
        </w:rPr>
        <w:t>"A woman's work is never done? Alright Emily. You're excused."</w:t>
      </w:r>
    </w:p>
    <w:p w14:paraId="61E87AE8" w14:textId="77777777" w:rsidR="00CF2616" w:rsidRPr="00291496" w:rsidRDefault="00CF2616" w:rsidP="00291496">
      <w:pPr>
        <w:rPr>
          <w:rFonts w:ascii="Tahoma" w:hAnsi="Tahoma" w:cs="Tahoma"/>
        </w:rPr>
      </w:pPr>
      <w:r w:rsidRPr="00291496">
        <w:rPr>
          <w:rFonts w:ascii="Tahoma" w:hAnsi="Tahoma" w:cs="Tahoma"/>
        </w:rPr>
        <w:t>Within the next few days, Millicent arrived. An intelligent child, quite small (I was surprised later to discover she was thirteen). Precocious. Red hair in a series of pretty ringlets (rather old fashioned, I thought, but pretty). A small mouth, with full lips that seemed set in a perpetual pout. Pale gray eyes that seemed curiously washed out staring out at the world through light, sandy colored eyelashes. Initially, she seemed like a nice well behaved little girl, but only as far as Rene and Ellen were concerned. It certainly didn't take her long to figure out where I stood in the hierarchy within the house, and soon learned that I was there to do her bidding. I discovered this to my cost the third day of her visit.</w:t>
      </w:r>
    </w:p>
    <w:p w14:paraId="2EC00999" w14:textId="77777777" w:rsidR="00CF2616" w:rsidRPr="00291496" w:rsidRDefault="00CF2616" w:rsidP="00291496">
      <w:pPr>
        <w:rPr>
          <w:rFonts w:ascii="Tahoma" w:hAnsi="Tahoma" w:cs="Tahoma"/>
        </w:rPr>
      </w:pPr>
      <w:r w:rsidRPr="00291496">
        <w:rPr>
          <w:rFonts w:ascii="Tahoma" w:hAnsi="Tahoma" w:cs="Tahoma"/>
        </w:rPr>
        <w:t>Ellen was out at a conference of advances in surveillance equipment – was actually one of the invited speakers. Rene had a meeting with a lawyer and tax accountant which had been very difficult to set up. Both of the ladies had apologized to Millicent (talking to her as if she was an adult, for heaven's sakes!) but promising that I'd be there to keep her company. (Sure!)</w:t>
      </w:r>
    </w:p>
    <w:p w14:paraId="183CFAF7" w14:textId="77777777" w:rsidR="00CF2616" w:rsidRPr="00291496" w:rsidRDefault="00CF2616" w:rsidP="00291496">
      <w:pPr>
        <w:rPr>
          <w:rFonts w:ascii="Tahoma" w:hAnsi="Tahoma" w:cs="Tahoma"/>
        </w:rPr>
      </w:pPr>
      <w:r w:rsidRPr="00291496">
        <w:rPr>
          <w:rFonts w:ascii="Tahoma" w:hAnsi="Tahoma" w:cs="Tahoma"/>
        </w:rPr>
        <w:t>I'd felt strange the first time I'd worn an apron in front of her, and had blushed furiously the first time I'd had to wear my mob cap when serving up dinner. She hadn't seemed to find it strange though, and I'd forgotten my shame and was wearing one of my nicer aprons that particular afternoon. Though no cap.</w:t>
      </w:r>
    </w:p>
    <w:p w14:paraId="76749B09" w14:textId="77777777" w:rsidR="00CF2616" w:rsidRPr="00291496" w:rsidRDefault="00CF2616" w:rsidP="00291496">
      <w:pPr>
        <w:rPr>
          <w:rFonts w:ascii="Tahoma" w:hAnsi="Tahoma" w:cs="Tahoma"/>
        </w:rPr>
      </w:pPr>
      <w:r w:rsidRPr="00291496">
        <w:rPr>
          <w:rFonts w:ascii="Tahoma" w:hAnsi="Tahoma" w:cs="Tahoma"/>
        </w:rPr>
        <w:t>She was sitting reading in the den, while I took the chance to get some dusting done. As I passed in front of her, she looked up from her book.</w:t>
      </w:r>
    </w:p>
    <w:p w14:paraId="726CA925" w14:textId="77777777" w:rsidR="00CF2616" w:rsidRPr="00291496" w:rsidRDefault="00CF2616" w:rsidP="00291496">
      <w:pPr>
        <w:rPr>
          <w:rFonts w:ascii="Tahoma" w:hAnsi="Tahoma" w:cs="Tahoma"/>
        </w:rPr>
      </w:pPr>
      <w:r w:rsidRPr="00291496">
        <w:rPr>
          <w:rFonts w:ascii="Tahoma" w:hAnsi="Tahoma" w:cs="Tahoma"/>
        </w:rPr>
        <w:t>"Turn the TV on , would you Emily?" then immersed herself in her reading again.</w:t>
      </w:r>
    </w:p>
    <w:p w14:paraId="4DA1DA77" w14:textId="77777777" w:rsidR="00CF2616" w:rsidRPr="00291496" w:rsidRDefault="00CF2616" w:rsidP="00291496">
      <w:pPr>
        <w:rPr>
          <w:rFonts w:ascii="Tahoma" w:hAnsi="Tahoma" w:cs="Tahoma"/>
        </w:rPr>
      </w:pPr>
      <w:r w:rsidRPr="00291496">
        <w:rPr>
          <w:rFonts w:ascii="Tahoma" w:hAnsi="Tahoma" w:cs="Tahoma"/>
        </w:rPr>
        <w:t>I gave her a stern frown. "You crippled?" I asked, heavy on the scorn.</w:t>
      </w:r>
    </w:p>
    <w:p w14:paraId="5546E1F8" w14:textId="77777777" w:rsidR="00CF2616" w:rsidRPr="00291496" w:rsidRDefault="00CF2616" w:rsidP="00291496">
      <w:pPr>
        <w:rPr>
          <w:rFonts w:ascii="Tahoma" w:hAnsi="Tahoma" w:cs="Tahoma"/>
        </w:rPr>
      </w:pPr>
      <w:r w:rsidRPr="00291496">
        <w:rPr>
          <w:rFonts w:ascii="Tahoma" w:hAnsi="Tahoma" w:cs="Tahoma"/>
        </w:rPr>
        <w:t>She looked up from her book, then placed a bookmark slowly where she had been. Closed the book. Turned her curiously expressionless gaze full on me.</w:t>
      </w:r>
    </w:p>
    <w:p w14:paraId="1B57BFA9" w14:textId="77777777" w:rsidR="00CF2616" w:rsidRPr="00291496" w:rsidRDefault="00CF2616" w:rsidP="00291496">
      <w:pPr>
        <w:rPr>
          <w:rFonts w:ascii="Tahoma" w:hAnsi="Tahoma" w:cs="Tahoma"/>
        </w:rPr>
      </w:pPr>
      <w:r w:rsidRPr="00291496">
        <w:rPr>
          <w:rFonts w:ascii="Tahoma" w:hAnsi="Tahoma" w:cs="Tahoma"/>
        </w:rPr>
        <w:t>"No I'm not crippled. Are you deaf? I asked you to turn the TV on. Now please do it!"</w:t>
      </w:r>
    </w:p>
    <w:p w14:paraId="106084B3" w14:textId="77777777" w:rsidR="00CF2616" w:rsidRPr="00291496" w:rsidRDefault="00CF2616" w:rsidP="00291496">
      <w:pPr>
        <w:rPr>
          <w:rFonts w:ascii="Tahoma" w:hAnsi="Tahoma" w:cs="Tahoma"/>
        </w:rPr>
      </w:pPr>
      <w:r w:rsidRPr="00291496">
        <w:rPr>
          <w:rFonts w:ascii="Tahoma" w:hAnsi="Tahoma" w:cs="Tahoma"/>
        </w:rPr>
        <w:t>I felt myself start to crumble, but fought for some pride. Still couldn't altogether hide the placating tone in my voice. "Oh Millicent. Why don't you just keep on reading. I don't think your auntie Rene would like you watching TV at this time of the day."</w:t>
      </w:r>
    </w:p>
    <w:p w14:paraId="61CF7362" w14:textId="77777777" w:rsidR="00CF2616" w:rsidRPr="00291496" w:rsidRDefault="00CF2616" w:rsidP="00291496">
      <w:pPr>
        <w:rPr>
          <w:rFonts w:ascii="Tahoma" w:hAnsi="Tahoma" w:cs="Tahoma"/>
        </w:rPr>
      </w:pPr>
      <w:r w:rsidRPr="00291496">
        <w:rPr>
          <w:rFonts w:ascii="Tahoma" w:hAnsi="Tahoma" w:cs="Tahoma"/>
        </w:rPr>
        <w:t>"Emily? Turn on the TV please. If you wish to be a tattle-tale when Aunt Rene gets home? That's up to you. Right now, all I'm asking is that you turn on the television. Are there any big words I'm using that you don't understand?"</w:t>
      </w:r>
    </w:p>
    <w:p w14:paraId="6E8A64D2" w14:textId="77777777" w:rsidR="00CF2616" w:rsidRPr="00291496" w:rsidRDefault="00CF2616" w:rsidP="00291496">
      <w:pPr>
        <w:rPr>
          <w:rFonts w:ascii="Tahoma" w:hAnsi="Tahoma" w:cs="Tahoma"/>
        </w:rPr>
      </w:pPr>
      <w:r w:rsidRPr="00291496">
        <w:rPr>
          <w:rFonts w:ascii="Tahoma" w:hAnsi="Tahoma" w:cs="Tahoma"/>
        </w:rPr>
        <w:t>"Millicent? That's no way to talk to an adult. What would your mother say?"</w:t>
      </w:r>
    </w:p>
    <w:p w14:paraId="4E4AAD8C" w14:textId="77777777" w:rsidR="00CF2616" w:rsidRPr="00291496" w:rsidRDefault="00CF2616" w:rsidP="00291496">
      <w:pPr>
        <w:rPr>
          <w:rFonts w:ascii="Tahoma" w:hAnsi="Tahoma" w:cs="Tahoma"/>
        </w:rPr>
      </w:pPr>
      <w:r w:rsidRPr="00291496">
        <w:rPr>
          <w:rFonts w:ascii="Tahoma" w:hAnsi="Tahoma" w:cs="Tahoma"/>
        </w:rPr>
        <w:t>"I know what she would say if she saw a maid dusting without her cap on. I'm just wondering what Auntie Rene and Ellen are going to say when I tell them."</w:t>
      </w:r>
    </w:p>
    <w:p w14:paraId="21F0A502" w14:textId="77777777" w:rsidR="00CF2616" w:rsidRPr="00291496" w:rsidRDefault="00CF2616" w:rsidP="00291496">
      <w:pPr>
        <w:rPr>
          <w:rFonts w:ascii="Tahoma" w:hAnsi="Tahoma" w:cs="Tahoma"/>
        </w:rPr>
      </w:pPr>
      <w:r w:rsidRPr="00291496">
        <w:rPr>
          <w:rFonts w:ascii="Tahoma" w:hAnsi="Tahoma" w:cs="Tahoma"/>
        </w:rPr>
        <w:t>I actually felt the blood drain from my face. "I'm not doing anything wrong Millicent. You can tell them all you want.."</w:t>
      </w:r>
    </w:p>
    <w:p w14:paraId="27F70CB4" w14:textId="77777777" w:rsidR="00CF2616" w:rsidRPr="00291496" w:rsidRDefault="00CF2616" w:rsidP="00291496">
      <w:pPr>
        <w:rPr>
          <w:rFonts w:ascii="Tahoma" w:hAnsi="Tahoma" w:cs="Tahoma"/>
        </w:rPr>
      </w:pPr>
      <w:r w:rsidRPr="00291496">
        <w:rPr>
          <w:rFonts w:ascii="Tahoma" w:hAnsi="Tahoma" w:cs="Tahoma"/>
        </w:rPr>
        <w:t xml:space="preserve">"Okay. I'll do just that," she said, picking her book up again, then fixing her eyes on me over the top of it. "I ask you to do something and you argue with me. Not </w:t>
      </w:r>
      <w:r w:rsidRPr="00291496">
        <w:rPr>
          <w:rFonts w:ascii="Tahoma" w:hAnsi="Tahoma" w:cs="Tahoma"/>
        </w:rPr>
        <w:lastRenderedPageBreak/>
        <w:t>only once – but at least three times – and I did tell you nicely, didn't I? Then prancing around in your apron dusting – in the SAME room as I'm reading – without asking permission. On top of that? Doing it all while improperly dressed – without your cap on!"</w:t>
      </w:r>
    </w:p>
    <w:p w14:paraId="4BAF1A19" w14:textId="77777777" w:rsidR="00CF2616" w:rsidRPr="00291496" w:rsidRDefault="00CF2616" w:rsidP="00291496">
      <w:pPr>
        <w:rPr>
          <w:rFonts w:ascii="Tahoma" w:hAnsi="Tahoma" w:cs="Tahoma"/>
        </w:rPr>
      </w:pPr>
      <w:r w:rsidRPr="00291496">
        <w:rPr>
          <w:rFonts w:ascii="Tahoma" w:hAnsi="Tahoma" w:cs="Tahoma"/>
        </w:rPr>
        <w:t>I did my best imitation of a smile. Went and turned the television set on. "I'm sorry for teasing you Millicent. What channel do you want?"</w:t>
      </w:r>
    </w:p>
    <w:p w14:paraId="17892094" w14:textId="77777777" w:rsidR="00CF2616" w:rsidRPr="00291496" w:rsidRDefault="00CF2616" w:rsidP="00291496">
      <w:pPr>
        <w:rPr>
          <w:rFonts w:ascii="Tahoma" w:hAnsi="Tahoma" w:cs="Tahoma"/>
        </w:rPr>
      </w:pPr>
      <w:r w:rsidRPr="00291496">
        <w:rPr>
          <w:rFonts w:ascii="Tahoma" w:hAnsi="Tahoma" w:cs="Tahoma"/>
        </w:rPr>
        <w:t>She didn't look up from her book. You're improperly dressed Emily. Go and put your cap on. Then report back here. Then we'll see who is teasing who, shan't we?"</w:t>
      </w:r>
    </w:p>
    <w:p w14:paraId="02B38C09" w14:textId="77777777" w:rsidR="00CF2616" w:rsidRPr="00291496" w:rsidRDefault="00CF2616" w:rsidP="00291496">
      <w:pPr>
        <w:rPr>
          <w:rFonts w:ascii="Tahoma" w:hAnsi="Tahoma" w:cs="Tahoma"/>
        </w:rPr>
      </w:pPr>
      <w:r w:rsidRPr="00291496">
        <w:rPr>
          <w:rFonts w:ascii="Tahoma" w:hAnsi="Tahoma" w:cs="Tahoma"/>
        </w:rPr>
        <w:t>All I wanted to do was grab that little kid and shake her! But I gritted my teeth and smiled in the most ladylike way I knew how. "If a cap means THAT much to you, I hasten to obey your commands sweet princess."</w:t>
      </w:r>
    </w:p>
    <w:p w14:paraId="3D0FE693" w14:textId="77777777" w:rsidR="00CF2616" w:rsidRPr="00291496" w:rsidRDefault="00CF2616" w:rsidP="00291496">
      <w:pPr>
        <w:rPr>
          <w:rFonts w:ascii="Tahoma" w:hAnsi="Tahoma" w:cs="Tahoma"/>
        </w:rPr>
      </w:pPr>
      <w:r w:rsidRPr="00291496">
        <w:rPr>
          <w:rFonts w:ascii="Tahoma" w:hAnsi="Tahoma" w:cs="Tahoma"/>
        </w:rPr>
        <w:t>She put the book down at that. "I don't like sarcasm from maids! Last chance! Behave properly and do as I tell you! And? Curtsey when you talk to me – and do that from now on! Now go and put your cap on! NOW!"</w:t>
      </w:r>
    </w:p>
    <w:p w14:paraId="260D5CD0" w14:textId="77777777" w:rsidR="00CF2616" w:rsidRPr="00291496" w:rsidRDefault="00CF2616" w:rsidP="00291496">
      <w:pPr>
        <w:rPr>
          <w:rFonts w:ascii="Tahoma" w:hAnsi="Tahoma" w:cs="Tahoma"/>
        </w:rPr>
      </w:pPr>
      <w:r w:rsidRPr="00291496">
        <w:rPr>
          <w:rFonts w:ascii="Tahoma" w:hAnsi="Tahoma" w:cs="Tahoma"/>
        </w:rPr>
        <w:t>Before I knew what I was doing, I curtsied. Not a little bob - a full, deferential curtsey!</w:t>
      </w:r>
    </w:p>
    <w:p w14:paraId="69AE6603" w14:textId="77777777" w:rsidR="00CF2616" w:rsidRPr="00291496" w:rsidRDefault="00CF2616" w:rsidP="00291496">
      <w:pPr>
        <w:rPr>
          <w:rFonts w:ascii="Tahoma" w:hAnsi="Tahoma" w:cs="Tahoma"/>
        </w:rPr>
      </w:pPr>
      <w:r w:rsidRPr="00291496">
        <w:rPr>
          <w:rFonts w:ascii="Tahoma" w:hAnsi="Tahoma" w:cs="Tahoma"/>
        </w:rPr>
        <w:t>"Yes miss." I said.</w:t>
      </w:r>
    </w:p>
    <w:p w14:paraId="628C61BF" w14:textId="77777777" w:rsidR="00CF2616" w:rsidRPr="00291496" w:rsidRDefault="00CF2616" w:rsidP="00291496">
      <w:pPr>
        <w:rPr>
          <w:rFonts w:ascii="Tahoma" w:hAnsi="Tahoma" w:cs="Tahoma"/>
        </w:rPr>
      </w:pPr>
      <w:r w:rsidRPr="00291496">
        <w:rPr>
          <w:rFonts w:ascii="Tahoma" w:hAnsi="Tahoma" w:cs="Tahoma"/>
        </w:rPr>
        <w:t>She was back reading her book. Didn't acknowledge me at all.</w:t>
      </w:r>
    </w:p>
    <w:p w14:paraId="3E8EC25D" w14:textId="77777777" w:rsidR="00CF2616" w:rsidRPr="00291496" w:rsidRDefault="00CF2616" w:rsidP="00291496">
      <w:pPr>
        <w:rPr>
          <w:rFonts w:ascii="Tahoma" w:hAnsi="Tahoma" w:cs="Tahoma"/>
        </w:rPr>
      </w:pPr>
      <w:r w:rsidRPr="00291496">
        <w:rPr>
          <w:rFonts w:ascii="Tahoma" w:hAnsi="Tahoma" w:cs="Tahoma"/>
        </w:rPr>
        <w:t>But as I started to leave the room she spoke again. "You're looking a little pale Emily. Are you feeling sick?"</w:t>
      </w:r>
    </w:p>
    <w:p w14:paraId="05C34BCC" w14:textId="77777777" w:rsidR="00CF2616" w:rsidRPr="00291496" w:rsidRDefault="00CF2616" w:rsidP="00291496">
      <w:pPr>
        <w:rPr>
          <w:rFonts w:ascii="Tahoma" w:hAnsi="Tahoma" w:cs="Tahoma"/>
        </w:rPr>
      </w:pPr>
      <w:r w:rsidRPr="00291496">
        <w:rPr>
          <w:rFonts w:ascii="Tahoma" w:hAnsi="Tahoma" w:cs="Tahoma"/>
        </w:rPr>
        <w:t>"No miss. Why?"</w:t>
      </w:r>
    </w:p>
    <w:p w14:paraId="303F74B4" w14:textId="77777777" w:rsidR="00CF2616" w:rsidRPr="00291496" w:rsidRDefault="00CF2616" w:rsidP="00291496">
      <w:pPr>
        <w:rPr>
          <w:rFonts w:ascii="Tahoma" w:hAnsi="Tahoma" w:cs="Tahoma"/>
        </w:rPr>
      </w:pPr>
      <w:r w:rsidRPr="00291496">
        <w:rPr>
          <w:rFonts w:ascii="Tahoma" w:hAnsi="Tahoma" w:cs="Tahoma"/>
        </w:rPr>
        <w:t>"I just told you. You're looking very pale. If you're not sick? Put on some lipstick and blusher while you're putting your cap on. Thank you."</w:t>
      </w:r>
    </w:p>
    <w:p w14:paraId="0D6CDB96" w14:textId="77777777" w:rsidR="00CF2616" w:rsidRPr="00291496" w:rsidRDefault="00CF2616" w:rsidP="00291496">
      <w:pPr>
        <w:rPr>
          <w:rFonts w:ascii="Tahoma" w:hAnsi="Tahoma" w:cs="Tahoma"/>
        </w:rPr>
      </w:pPr>
      <w:r w:rsidRPr="00291496">
        <w:rPr>
          <w:rFonts w:ascii="Tahoma" w:hAnsi="Tahoma" w:cs="Tahoma"/>
        </w:rPr>
        <w:t>With a sick feeling in the pit of my stomach I realized two things. One, I had fallen under the control of another female dominant and two, regardless of the fact that she was just a child, I was enjoying it in exactly the same fashion as I did when Rene or Ellen were bending me to their wills.</w:t>
      </w:r>
    </w:p>
    <w:p w14:paraId="2430B3D4" w14:textId="77777777" w:rsidR="00CF2616" w:rsidRPr="00291496" w:rsidRDefault="00CF2616" w:rsidP="00291496">
      <w:pPr>
        <w:rPr>
          <w:rFonts w:ascii="Tahoma" w:hAnsi="Tahoma" w:cs="Tahoma"/>
        </w:rPr>
      </w:pPr>
      <w:r w:rsidRPr="00291496">
        <w:rPr>
          <w:rFonts w:ascii="Tahoma" w:hAnsi="Tahoma" w:cs="Tahoma"/>
        </w:rPr>
        <w:t>My blush enhanced by my reddened cheeks and lips, and my prettiest cap pinned neatly to my head I presented my self to her and curtseyed. "Would you like me to turn the TV on to any special channel Miss Millicent?"</w:t>
      </w:r>
    </w:p>
    <w:p w14:paraId="7B6F978A" w14:textId="77777777" w:rsidR="00CF2616" w:rsidRPr="00291496" w:rsidRDefault="00CF2616" w:rsidP="00291496">
      <w:pPr>
        <w:rPr>
          <w:rFonts w:ascii="Tahoma" w:hAnsi="Tahoma" w:cs="Tahoma"/>
        </w:rPr>
      </w:pPr>
      <w:r w:rsidRPr="00291496">
        <w:rPr>
          <w:rFonts w:ascii="Tahoma" w:hAnsi="Tahoma" w:cs="Tahoma"/>
        </w:rPr>
        <w:t>She looked up from her book, the ghost of a triumphant smile playing around her lips.</w:t>
      </w:r>
    </w:p>
    <w:p w14:paraId="03158CF0" w14:textId="77777777" w:rsidR="00CF2616" w:rsidRPr="00291496" w:rsidRDefault="00CF2616" w:rsidP="00291496">
      <w:pPr>
        <w:rPr>
          <w:rFonts w:ascii="Tahoma" w:hAnsi="Tahoma" w:cs="Tahoma"/>
        </w:rPr>
      </w:pPr>
      <w:r w:rsidRPr="00291496">
        <w:rPr>
          <w:rFonts w:ascii="Tahoma" w:hAnsi="Tahoma" w:cs="Tahoma"/>
        </w:rPr>
        <w:t>"That's a much better attitude Emily. Yes thank you. Channel eleven please."</w:t>
      </w:r>
    </w:p>
    <w:p w14:paraId="6CCC73C7" w14:textId="77777777" w:rsidR="00CF2616" w:rsidRPr="00291496" w:rsidRDefault="00CF2616" w:rsidP="00291496">
      <w:pPr>
        <w:rPr>
          <w:rFonts w:ascii="Tahoma" w:hAnsi="Tahoma" w:cs="Tahoma"/>
        </w:rPr>
      </w:pPr>
      <w:r w:rsidRPr="00291496">
        <w:rPr>
          <w:rFonts w:ascii="Tahoma" w:hAnsi="Tahoma" w:cs="Tahoma"/>
        </w:rPr>
        <w:t>"Yes miss" I said "Thank you." And went and turned the television to that channel. "Will that be all miss?"</w:t>
      </w:r>
    </w:p>
    <w:p w14:paraId="7A829A05" w14:textId="77777777" w:rsidR="00CF2616" w:rsidRPr="00291496" w:rsidRDefault="00CF2616" w:rsidP="00291496">
      <w:pPr>
        <w:rPr>
          <w:rFonts w:ascii="Tahoma" w:hAnsi="Tahoma" w:cs="Tahoma"/>
        </w:rPr>
      </w:pPr>
      <w:r w:rsidRPr="00291496">
        <w:rPr>
          <w:rFonts w:ascii="Tahoma" w:hAnsi="Tahoma" w:cs="Tahoma"/>
        </w:rPr>
        <w:t>"No. Come and stand here." She pointed at a spot just in front of her.</w:t>
      </w:r>
    </w:p>
    <w:p w14:paraId="7F5BA4FA" w14:textId="77777777" w:rsidR="00CF2616" w:rsidRPr="00291496" w:rsidRDefault="00CF2616" w:rsidP="00291496">
      <w:pPr>
        <w:rPr>
          <w:rFonts w:ascii="Tahoma" w:hAnsi="Tahoma" w:cs="Tahoma"/>
        </w:rPr>
      </w:pPr>
      <w:r w:rsidRPr="00291496">
        <w:rPr>
          <w:rFonts w:ascii="Tahoma" w:hAnsi="Tahoma" w:cs="Tahoma"/>
        </w:rPr>
        <w:t>I almost reacted angrily, but restrained myself. 'Almost over' I thought as I went and stood at the point she'd pointed at. Then she went back to her reading!</w:t>
      </w:r>
    </w:p>
    <w:p w14:paraId="79D51210" w14:textId="77777777" w:rsidR="00CF2616" w:rsidRPr="00291496" w:rsidRDefault="00CF2616" w:rsidP="00291496">
      <w:pPr>
        <w:rPr>
          <w:rFonts w:ascii="Tahoma" w:hAnsi="Tahoma" w:cs="Tahoma"/>
        </w:rPr>
      </w:pPr>
      <w:r w:rsidRPr="00291496">
        <w:rPr>
          <w:rFonts w:ascii="Tahoma" w:hAnsi="Tahoma" w:cs="Tahoma"/>
        </w:rPr>
        <w:t>After a few minutes – that felt like hour, I must have stirred. Slowly, she looked up. "Can't you stand at peace, girl? And stand properly. Fold your hands over your apron. I'll get to you in a minute!"</w:t>
      </w:r>
    </w:p>
    <w:p w14:paraId="7E22EAC4" w14:textId="77777777" w:rsidR="00CF2616" w:rsidRPr="00291496" w:rsidRDefault="00CF2616" w:rsidP="00291496">
      <w:pPr>
        <w:rPr>
          <w:rFonts w:ascii="Tahoma" w:hAnsi="Tahoma" w:cs="Tahoma"/>
        </w:rPr>
      </w:pPr>
      <w:r w:rsidRPr="00291496">
        <w:rPr>
          <w:rFonts w:ascii="Tahoma" w:hAnsi="Tahoma" w:cs="Tahoma"/>
        </w:rPr>
        <w:lastRenderedPageBreak/>
        <w:t>And in the time honored docile fashion of a maid awaiting her mistresses pleasure, I stood there for at least another three minutes. Finally, she closed the book down and looked directly at me, her colorless eyes cold.</w:t>
      </w:r>
    </w:p>
    <w:p w14:paraId="1C956441" w14:textId="77777777" w:rsidR="00CF2616" w:rsidRPr="00291496" w:rsidRDefault="00CF2616" w:rsidP="00291496">
      <w:pPr>
        <w:rPr>
          <w:rFonts w:ascii="Tahoma" w:hAnsi="Tahoma" w:cs="Tahoma"/>
        </w:rPr>
      </w:pPr>
      <w:r w:rsidRPr="00291496">
        <w:rPr>
          <w:rFonts w:ascii="Tahoma" w:hAnsi="Tahoma" w:cs="Tahoma"/>
        </w:rPr>
        <w:t>"I may tell Rene and Ellen about your behavior and I may not." She said.</w:t>
      </w:r>
    </w:p>
    <w:p w14:paraId="2A33DF9E" w14:textId="77777777" w:rsidR="00CF2616" w:rsidRPr="00291496" w:rsidRDefault="00CF2616" w:rsidP="00291496">
      <w:pPr>
        <w:rPr>
          <w:rFonts w:ascii="Tahoma" w:hAnsi="Tahoma" w:cs="Tahoma"/>
        </w:rPr>
      </w:pPr>
      <w:r w:rsidRPr="00291496">
        <w:rPr>
          <w:rFonts w:ascii="Tahoma" w:hAnsi="Tahoma" w:cs="Tahoma"/>
        </w:rPr>
        <w:t>"Please miss. Please don't."</w:t>
      </w:r>
    </w:p>
    <w:p w14:paraId="2316673F" w14:textId="77777777" w:rsidR="00CF2616" w:rsidRPr="00291496" w:rsidRDefault="00CF2616" w:rsidP="00291496">
      <w:pPr>
        <w:rPr>
          <w:rFonts w:ascii="Tahoma" w:hAnsi="Tahoma" w:cs="Tahoma"/>
        </w:rPr>
      </w:pPr>
      <w:r w:rsidRPr="00291496">
        <w:rPr>
          <w:rFonts w:ascii="Tahoma" w:hAnsi="Tahoma" w:cs="Tahoma"/>
        </w:rPr>
        <w:t>"Why not, may I ask?"</w:t>
      </w:r>
    </w:p>
    <w:p w14:paraId="2D83B43B" w14:textId="77777777" w:rsidR="00CF2616" w:rsidRPr="00291496" w:rsidRDefault="00CF2616" w:rsidP="00291496">
      <w:pPr>
        <w:rPr>
          <w:rFonts w:ascii="Tahoma" w:hAnsi="Tahoma" w:cs="Tahoma"/>
        </w:rPr>
      </w:pPr>
      <w:r w:rsidRPr="00291496">
        <w:rPr>
          <w:rFonts w:ascii="Tahoma" w:hAnsi="Tahoma" w:cs="Tahoma"/>
        </w:rPr>
        <w:t>I licked my lips, could taste the still unfamiliar taste of the lipstick she had made me wear. "They might punish me."</w:t>
      </w:r>
    </w:p>
    <w:p w14:paraId="30A5F4D4" w14:textId="77777777" w:rsidR="00CF2616" w:rsidRPr="00291496" w:rsidRDefault="00CF2616" w:rsidP="00291496">
      <w:pPr>
        <w:rPr>
          <w:rFonts w:ascii="Tahoma" w:hAnsi="Tahoma" w:cs="Tahoma"/>
        </w:rPr>
      </w:pPr>
      <w:r w:rsidRPr="00291496">
        <w:rPr>
          <w:rFonts w:ascii="Tahoma" w:hAnsi="Tahoma" w:cs="Tahoma"/>
        </w:rPr>
        <w:t>"Might?"</w:t>
      </w:r>
    </w:p>
    <w:p w14:paraId="69AE4819" w14:textId="77777777" w:rsidR="00CF2616" w:rsidRPr="00291496" w:rsidRDefault="00CF2616" w:rsidP="00291496">
      <w:pPr>
        <w:rPr>
          <w:rFonts w:ascii="Tahoma" w:hAnsi="Tahoma" w:cs="Tahoma"/>
        </w:rPr>
      </w:pPr>
      <w:r w:rsidRPr="00291496">
        <w:rPr>
          <w:rFonts w:ascii="Tahoma" w:hAnsi="Tahoma" w:cs="Tahoma"/>
        </w:rPr>
        <w:t>"Probably will."</w:t>
      </w:r>
    </w:p>
    <w:p w14:paraId="5E10D42D" w14:textId="77777777" w:rsidR="00CF2616" w:rsidRPr="00291496" w:rsidRDefault="00CF2616" w:rsidP="00291496">
      <w:pPr>
        <w:rPr>
          <w:rFonts w:ascii="Tahoma" w:hAnsi="Tahoma" w:cs="Tahoma"/>
        </w:rPr>
      </w:pPr>
      <w:r w:rsidRPr="00291496">
        <w:rPr>
          <w:rFonts w:ascii="Tahoma" w:hAnsi="Tahoma" w:cs="Tahoma"/>
        </w:rPr>
        <w:t>"That's better. Do you think they should?"</w:t>
      </w:r>
    </w:p>
    <w:p w14:paraId="46A8AE2B" w14:textId="77777777" w:rsidR="00CF2616" w:rsidRPr="00291496" w:rsidRDefault="00CF2616" w:rsidP="00291496">
      <w:pPr>
        <w:rPr>
          <w:rFonts w:ascii="Tahoma" w:hAnsi="Tahoma" w:cs="Tahoma"/>
        </w:rPr>
      </w:pPr>
      <w:r w:rsidRPr="00291496">
        <w:rPr>
          <w:rFonts w:ascii="Tahoma" w:hAnsi="Tahoma" w:cs="Tahoma"/>
        </w:rPr>
        <w:t>"I'm not sure miss."</w:t>
      </w:r>
    </w:p>
    <w:p w14:paraId="502E9012" w14:textId="77777777" w:rsidR="00CF2616" w:rsidRPr="00291496" w:rsidRDefault="00CF2616" w:rsidP="00291496">
      <w:pPr>
        <w:rPr>
          <w:rFonts w:ascii="Tahoma" w:hAnsi="Tahoma" w:cs="Tahoma"/>
        </w:rPr>
      </w:pPr>
      <w:r w:rsidRPr="00291496">
        <w:rPr>
          <w:rFonts w:ascii="Tahoma" w:hAnsi="Tahoma" w:cs="Tahoma"/>
        </w:rPr>
        <w:t>She considered my answer for a moment. "You think that either of those ladies would possibly be unfair?"</w:t>
      </w:r>
    </w:p>
    <w:p w14:paraId="2559E453" w14:textId="77777777" w:rsidR="00CF2616" w:rsidRPr="00291496" w:rsidRDefault="00CF2616" w:rsidP="00291496">
      <w:pPr>
        <w:rPr>
          <w:rFonts w:ascii="Tahoma" w:hAnsi="Tahoma" w:cs="Tahoma"/>
        </w:rPr>
      </w:pPr>
      <w:r w:rsidRPr="00291496">
        <w:rPr>
          <w:rFonts w:ascii="Tahoma" w:hAnsi="Tahoma" w:cs="Tahoma"/>
        </w:rPr>
        <w:t>I sighed, having a good idea of what could transpire if I wasn't careful. "No miss."</w:t>
      </w:r>
    </w:p>
    <w:p w14:paraId="0498F935" w14:textId="77777777" w:rsidR="00CF2616" w:rsidRPr="00291496" w:rsidRDefault="00CF2616" w:rsidP="00291496">
      <w:pPr>
        <w:rPr>
          <w:rFonts w:ascii="Tahoma" w:hAnsi="Tahoma" w:cs="Tahoma"/>
        </w:rPr>
      </w:pPr>
      <w:r w:rsidRPr="00291496">
        <w:rPr>
          <w:rFonts w:ascii="Tahoma" w:hAnsi="Tahoma" w:cs="Tahoma"/>
        </w:rPr>
        <w:t>"So you must deserve to be punished?"</w:t>
      </w:r>
    </w:p>
    <w:p w14:paraId="7B9D0A71" w14:textId="77777777" w:rsidR="00CF2616" w:rsidRPr="00291496" w:rsidRDefault="00CF2616" w:rsidP="00291496">
      <w:pPr>
        <w:rPr>
          <w:rFonts w:ascii="Tahoma" w:hAnsi="Tahoma" w:cs="Tahoma"/>
        </w:rPr>
      </w:pPr>
      <w:r w:rsidRPr="00291496">
        <w:rPr>
          <w:rFonts w:ascii="Tahoma" w:hAnsi="Tahoma" w:cs="Tahoma"/>
        </w:rPr>
        <w:t>"Yes miss."</w:t>
      </w:r>
    </w:p>
    <w:p w14:paraId="52A686FD" w14:textId="77777777" w:rsidR="00CF2616" w:rsidRPr="00291496" w:rsidRDefault="00CF2616" w:rsidP="00291496">
      <w:pPr>
        <w:rPr>
          <w:rFonts w:ascii="Tahoma" w:hAnsi="Tahoma" w:cs="Tahoma"/>
        </w:rPr>
      </w:pPr>
      <w:r w:rsidRPr="00291496">
        <w:rPr>
          <w:rFonts w:ascii="Tahoma" w:hAnsi="Tahoma" w:cs="Tahoma"/>
        </w:rPr>
        <w:t>She looked down at the floor thinking. "Very well Emily. Go and fetch me a long wooden spoon from the kitchen. If you don't have such a thing A spatula will do. Hurry along now. I don't have all day!"</w:t>
      </w:r>
    </w:p>
    <w:p w14:paraId="59956E27" w14:textId="77777777" w:rsidR="00CF2616" w:rsidRPr="00291496" w:rsidRDefault="00CF2616" w:rsidP="00291496">
      <w:pPr>
        <w:rPr>
          <w:rFonts w:ascii="Tahoma" w:hAnsi="Tahoma" w:cs="Tahoma"/>
        </w:rPr>
      </w:pPr>
      <w:r w:rsidRPr="00291496">
        <w:rPr>
          <w:rFonts w:ascii="Tahoma" w:hAnsi="Tahoma" w:cs="Tahoma"/>
        </w:rPr>
        <w:t>There's no sense in pretending that I didn't know immediately what this tiny female fiend had in mind, but what could I do? I made a demure curtsey and went and got a long wooden spoon. A minute or so later I presented it to her.</w:t>
      </w:r>
    </w:p>
    <w:p w14:paraId="54AFAAA1" w14:textId="77777777" w:rsidR="00CF2616" w:rsidRPr="00291496" w:rsidRDefault="00CF2616" w:rsidP="00291496">
      <w:pPr>
        <w:rPr>
          <w:rFonts w:ascii="Tahoma" w:hAnsi="Tahoma" w:cs="Tahoma"/>
        </w:rPr>
      </w:pPr>
      <w:r w:rsidRPr="00291496">
        <w:rPr>
          <w:rFonts w:ascii="Tahoma" w:hAnsi="Tahoma" w:cs="Tahoma"/>
        </w:rPr>
        <w:t>"Thank you Emily. Now, if you will? Drop your pants and get over my knees."</w:t>
      </w:r>
    </w:p>
    <w:p w14:paraId="7231C1DF" w14:textId="77777777" w:rsidR="00CF2616" w:rsidRPr="00291496" w:rsidRDefault="00CF2616" w:rsidP="00291496">
      <w:pPr>
        <w:rPr>
          <w:rFonts w:ascii="Tahoma" w:hAnsi="Tahoma" w:cs="Tahoma"/>
        </w:rPr>
      </w:pPr>
      <w:r w:rsidRPr="00291496">
        <w:rPr>
          <w:rFonts w:ascii="Tahoma" w:hAnsi="Tahoma" w:cs="Tahoma"/>
        </w:rPr>
        <w:t>I said nothing. Did as I was told. She evidenced no surprise at all to find my light blue satin panties or garter belt and nylons when she moved my shirt up out of the way, though she did give one of the suspender straps a tug and let it snap back into place. Then without another word, she gave me eight whacks with the spoon. Nothing like the ferocity that a full grown adult would have used, but it stung fiercely nonetheless. I cried fairly quickly though, the shame at allowing myself to be debased in this fashion by such a young girl being too much for my pride to swallow.</w:t>
      </w:r>
    </w:p>
    <w:p w14:paraId="79E76A9D" w14:textId="77777777" w:rsidR="00CF2616" w:rsidRPr="00291496" w:rsidRDefault="00CF2616" w:rsidP="00291496">
      <w:pPr>
        <w:rPr>
          <w:rFonts w:ascii="Tahoma" w:hAnsi="Tahoma" w:cs="Tahoma"/>
        </w:rPr>
      </w:pPr>
      <w:r w:rsidRPr="00291496">
        <w:rPr>
          <w:rFonts w:ascii="Tahoma" w:hAnsi="Tahoma" w:cs="Tahoma"/>
        </w:rPr>
        <w:t>She allowed me to get up and re-arrange my clothes without another word, then started to watch the television program that was on – laughing childishly at some of the antics going on there. Then, without looking at me, she held the wooden spoon out towards me.</w:t>
      </w:r>
    </w:p>
    <w:p w14:paraId="3DF20ABD" w14:textId="77777777" w:rsidR="00CF2616" w:rsidRPr="00291496" w:rsidRDefault="00CF2616" w:rsidP="00291496">
      <w:pPr>
        <w:rPr>
          <w:rFonts w:ascii="Tahoma" w:hAnsi="Tahoma" w:cs="Tahoma"/>
        </w:rPr>
      </w:pPr>
      <w:r w:rsidRPr="00291496">
        <w:rPr>
          <w:rFonts w:ascii="Tahoma" w:hAnsi="Tahoma" w:cs="Tahoma"/>
        </w:rPr>
        <w:t>"Thank you miss" I said, taking it from her and curtseying.</w:t>
      </w:r>
    </w:p>
    <w:p w14:paraId="0992B853" w14:textId="77777777" w:rsidR="00CF2616" w:rsidRPr="00291496" w:rsidRDefault="00CF2616" w:rsidP="00291496">
      <w:pPr>
        <w:rPr>
          <w:rFonts w:ascii="Tahoma" w:hAnsi="Tahoma" w:cs="Tahoma"/>
        </w:rPr>
      </w:pPr>
      <w:r w:rsidRPr="00291496">
        <w:rPr>
          <w:rFonts w:ascii="Tahoma" w:hAnsi="Tahoma" w:cs="Tahoma"/>
        </w:rPr>
        <w:t>Rene and Ellen both came home about the same time that afternoon. Both went and showered and changed then came down looking refreshed and calling for drinks. Millicent joined them and requested a soft drink, which I served along with the other two.</w:t>
      </w:r>
    </w:p>
    <w:p w14:paraId="5CB5FC73" w14:textId="77777777" w:rsidR="00CF2616" w:rsidRPr="00291496" w:rsidRDefault="00CF2616" w:rsidP="00291496">
      <w:pPr>
        <w:rPr>
          <w:rFonts w:ascii="Tahoma" w:hAnsi="Tahoma" w:cs="Tahoma"/>
        </w:rPr>
      </w:pPr>
      <w:r w:rsidRPr="00291496">
        <w:rPr>
          <w:rFonts w:ascii="Tahoma" w:hAnsi="Tahoma" w:cs="Tahoma"/>
        </w:rPr>
        <w:t>As I did so, Rene gave me a cold glance. "So? You misbehaved with our young charge here this morning? Didn't I warn you about that Emily?"</w:t>
      </w:r>
    </w:p>
    <w:p w14:paraId="4CA2BFBD" w14:textId="77777777" w:rsidR="00CF2616" w:rsidRPr="00291496" w:rsidRDefault="00CF2616" w:rsidP="00291496">
      <w:pPr>
        <w:rPr>
          <w:rFonts w:ascii="Tahoma" w:hAnsi="Tahoma" w:cs="Tahoma"/>
        </w:rPr>
      </w:pPr>
      <w:r w:rsidRPr="00291496">
        <w:rPr>
          <w:rFonts w:ascii="Tahoma" w:hAnsi="Tahoma" w:cs="Tahoma"/>
        </w:rPr>
        <w:lastRenderedPageBreak/>
        <w:t>"Please don't give her any trouble aunt Rene," I already disciplined her." Millicent said.</w:t>
      </w:r>
    </w:p>
    <w:p w14:paraId="1AA28815" w14:textId="77777777" w:rsidR="00CF2616" w:rsidRPr="00291496" w:rsidRDefault="00CF2616" w:rsidP="00291496">
      <w:pPr>
        <w:rPr>
          <w:rFonts w:ascii="Tahoma" w:hAnsi="Tahoma" w:cs="Tahoma"/>
        </w:rPr>
      </w:pPr>
      <w:r w:rsidRPr="00291496">
        <w:rPr>
          <w:rFonts w:ascii="Tahoma" w:hAnsi="Tahoma" w:cs="Tahoma"/>
        </w:rPr>
        <w:t>"You did, did you?" Ellen laughed. "Good for you!"</w:t>
      </w:r>
    </w:p>
    <w:p w14:paraId="684B5FF9" w14:textId="77777777" w:rsidR="00CF2616" w:rsidRPr="00291496" w:rsidRDefault="00CF2616" w:rsidP="00291496">
      <w:pPr>
        <w:rPr>
          <w:rFonts w:ascii="Tahoma" w:hAnsi="Tahoma" w:cs="Tahoma"/>
        </w:rPr>
      </w:pPr>
      <w:r w:rsidRPr="00291496">
        <w:rPr>
          <w:rFonts w:ascii="Tahoma" w:hAnsi="Tahoma" w:cs="Tahoma"/>
        </w:rPr>
        <w:t>"Yes. Spanked her on her panties." Millicent said.</w:t>
      </w:r>
    </w:p>
    <w:p w14:paraId="2EADC533" w14:textId="77777777" w:rsidR="00CF2616" w:rsidRPr="00291496" w:rsidRDefault="00CF2616" w:rsidP="00291496">
      <w:pPr>
        <w:rPr>
          <w:rFonts w:ascii="Tahoma" w:hAnsi="Tahoma" w:cs="Tahoma"/>
        </w:rPr>
      </w:pPr>
      <w:r w:rsidRPr="00291496">
        <w:rPr>
          <w:rFonts w:ascii="Tahoma" w:hAnsi="Tahoma" w:cs="Tahoma"/>
        </w:rPr>
        <w:t>Rene shot a glance in her direction, then one at me. "She spanked you?"</w:t>
      </w:r>
    </w:p>
    <w:p w14:paraId="5B730506" w14:textId="77777777" w:rsidR="00CF2616" w:rsidRPr="00291496" w:rsidRDefault="00CF2616" w:rsidP="00291496">
      <w:pPr>
        <w:rPr>
          <w:rFonts w:ascii="Tahoma" w:hAnsi="Tahoma" w:cs="Tahoma"/>
        </w:rPr>
      </w:pPr>
      <w:r w:rsidRPr="00291496">
        <w:rPr>
          <w:rFonts w:ascii="Tahoma" w:hAnsi="Tahoma" w:cs="Tahoma"/>
        </w:rPr>
        <w:t>I looked downwards in shame. "Yes. She did."</w:t>
      </w:r>
    </w:p>
    <w:p w14:paraId="6694ACAA" w14:textId="77777777" w:rsidR="00CF2616" w:rsidRPr="00291496" w:rsidRDefault="00CF2616" w:rsidP="00291496">
      <w:pPr>
        <w:rPr>
          <w:rFonts w:ascii="Tahoma" w:hAnsi="Tahoma" w:cs="Tahoma"/>
        </w:rPr>
      </w:pPr>
      <w:r w:rsidRPr="00291496">
        <w:rPr>
          <w:rFonts w:ascii="Tahoma" w:hAnsi="Tahoma" w:cs="Tahoma"/>
        </w:rPr>
        <w:t>"Did it with a wooden spoon – and she cried!" Millicent gloated.</w:t>
      </w:r>
    </w:p>
    <w:p w14:paraId="70B0EEC4" w14:textId="77777777" w:rsidR="00CF2616" w:rsidRPr="00291496" w:rsidRDefault="00CF2616" w:rsidP="00291496">
      <w:pPr>
        <w:rPr>
          <w:rFonts w:ascii="Tahoma" w:hAnsi="Tahoma" w:cs="Tahoma"/>
        </w:rPr>
      </w:pPr>
      <w:r w:rsidRPr="00291496">
        <w:rPr>
          <w:rFonts w:ascii="Tahoma" w:hAnsi="Tahoma" w:cs="Tahoma"/>
        </w:rPr>
        <w:t>"Goodness gracious! I'd have loved to see that!" Ellen said, giggling.</w:t>
      </w:r>
    </w:p>
    <w:p w14:paraId="4EC4BC74" w14:textId="77777777" w:rsidR="00CF2616" w:rsidRPr="00291496" w:rsidRDefault="00CF2616" w:rsidP="00291496">
      <w:pPr>
        <w:rPr>
          <w:rFonts w:ascii="Tahoma" w:hAnsi="Tahoma" w:cs="Tahoma"/>
        </w:rPr>
      </w:pPr>
      <w:r w:rsidRPr="00291496">
        <w:rPr>
          <w:rFonts w:ascii="Tahoma" w:hAnsi="Tahoma" w:cs="Tahoma"/>
        </w:rPr>
        <w:t>"Me too!" Rene exclaimed. Then the two of them grinned at each other. "Why NOT!" they said, practically in unison, then Rene said. "Emily? Go and get the same wooden spoon please."</w:t>
      </w:r>
    </w:p>
    <w:p w14:paraId="6C7E93AB" w14:textId="77777777" w:rsidR="00CF2616" w:rsidRPr="00291496" w:rsidRDefault="00CF2616" w:rsidP="00291496">
      <w:pPr>
        <w:rPr>
          <w:rFonts w:ascii="Tahoma" w:hAnsi="Tahoma" w:cs="Tahoma"/>
        </w:rPr>
      </w:pPr>
      <w:r w:rsidRPr="00291496">
        <w:rPr>
          <w:rFonts w:ascii="Tahoma" w:hAnsi="Tahoma" w:cs="Tahoma"/>
        </w:rPr>
        <w:t>Despite my pleadings and the obvious unfairness of the total proceedings, I went over Millicent's knees again and was spanked just as before. If anything, I wept more as my wife and step daughter mocked me. But additional humiliations came when, instead of letting me go back to my chores, I was 'allowed' to sit and play with a doll that Millicent gave me, after she washed my face and talked to me like I was her little girl. I even had to call her "mommy", which the other two adults found hysterically funny.</w:t>
      </w:r>
    </w:p>
    <w:p w14:paraId="4EF3E5AE" w14:textId="77777777" w:rsidR="00CF2616" w:rsidRPr="00291496" w:rsidRDefault="00CF2616" w:rsidP="00291496">
      <w:pPr>
        <w:rPr>
          <w:rFonts w:ascii="Tahoma" w:hAnsi="Tahoma" w:cs="Tahoma"/>
        </w:rPr>
      </w:pPr>
      <w:r w:rsidRPr="00291496">
        <w:rPr>
          <w:rFonts w:ascii="Tahoma" w:hAnsi="Tahoma" w:cs="Tahoma"/>
        </w:rPr>
        <w:t>That night, Rene made me start wearing nightgowns. Pretty lacy, silky nightgowns. The first one was long – almost to my ankles, and quite full in the skirt. It had short, puffed, sleeves and a scooped neckline. For the very first time – believe it or not – I understood the significance and tried to act the part, with an appreciative and accepting spouse.</w:t>
      </w:r>
    </w:p>
    <w:p w14:paraId="7DBF270A" w14:textId="77777777" w:rsidR="00CF2616" w:rsidRPr="00291496" w:rsidRDefault="00CF2616" w:rsidP="00291496">
      <w:pPr>
        <w:rPr>
          <w:rFonts w:ascii="Tahoma" w:hAnsi="Tahoma" w:cs="Tahoma"/>
        </w:rPr>
      </w:pPr>
      <w:r w:rsidRPr="00291496">
        <w:rPr>
          <w:rFonts w:ascii="Tahoma" w:hAnsi="Tahoma" w:cs="Tahoma"/>
        </w:rPr>
        <w:t>Finally we had sex, but I was the one who was courted, caressed, fondled, called pretty names, and finally mounted.</w:t>
      </w:r>
    </w:p>
    <w:p w14:paraId="29499AE1" w14:textId="77777777" w:rsidR="00CF2616" w:rsidRPr="00291496" w:rsidRDefault="00CF2616" w:rsidP="00291496">
      <w:pPr>
        <w:rPr>
          <w:rFonts w:ascii="Tahoma" w:hAnsi="Tahoma" w:cs="Tahoma"/>
        </w:rPr>
      </w:pPr>
      <w:r w:rsidRPr="00291496">
        <w:rPr>
          <w:rFonts w:ascii="Tahoma" w:hAnsi="Tahoma" w:cs="Tahoma"/>
        </w:rPr>
        <w:t>"Now? Wasn't that worth all that waiting?" Rene asked afterwards, still sitting on top of me, my now-flaccid penis still inside her.</w:t>
      </w:r>
    </w:p>
    <w:p w14:paraId="07C7611D" w14:textId="77777777" w:rsidR="00CF2616" w:rsidRPr="00291496" w:rsidRDefault="00CF2616" w:rsidP="00291496">
      <w:pPr>
        <w:rPr>
          <w:rFonts w:ascii="Tahoma" w:hAnsi="Tahoma" w:cs="Tahoma"/>
        </w:rPr>
      </w:pPr>
      <w:r w:rsidRPr="00291496">
        <w:rPr>
          <w:rFonts w:ascii="Tahoma" w:hAnsi="Tahoma" w:cs="Tahoma"/>
        </w:rPr>
        <w:t>"Yes. It was lovely." I said honestly.</w:t>
      </w:r>
    </w:p>
    <w:p w14:paraId="06E551EE" w14:textId="77777777" w:rsidR="00CF2616" w:rsidRPr="00291496" w:rsidRDefault="00CF2616" w:rsidP="00291496">
      <w:pPr>
        <w:rPr>
          <w:rFonts w:ascii="Tahoma" w:hAnsi="Tahoma" w:cs="Tahoma"/>
        </w:rPr>
      </w:pPr>
      <w:r w:rsidRPr="00291496">
        <w:rPr>
          <w:rFonts w:ascii="Tahoma" w:hAnsi="Tahoma" w:cs="Tahoma"/>
        </w:rPr>
        <w:t>"You didn't mind me treating you as if you were the girl? I mean after all, you are the one wearing the sweetest nightdress aren't you?"</w:t>
      </w:r>
    </w:p>
    <w:p w14:paraId="2684DA60" w14:textId="77777777" w:rsidR="00CF2616" w:rsidRPr="00291496" w:rsidRDefault="00CF2616" w:rsidP="00291496">
      <w:pPr>
        <w:rPr>
          <w:rFonts w:ascii="Tahoma" w:hAnsi="Tahoma" w:cs="Tahoma"/>
        </w:rPr>
      </w:pPr>
      <w:r w:rsidRPr="00291496">
        <w:rPr>
          <w:rFonts w:ascii="Tahoma" w:hAnsi="Tahoma" w:cs="Tahoma"/>
        </w:rPr>
        <w:t>"No. I didn't mind." I admitted.</w:t>
      </w:r>
    </w:p>
    <w:p w14:paraId="51BA5038" w14:textId="77777777" w:rsidR="00CF2616" w:rsidRPr="00291496" w:rsidRDefault="00CF2616" w:rsidP="00291496">
      <w:pPr>
        <w:rPr>
          <w:rFonts w:ascii="Tahoma" w:hAnsi="Tahoma" w:cs="Tahoma"/>
        </w:rPr>
      </w:pPr>
      <w:r w:rsidRPr="00291496">
        <w:rPr>
          <w:rFonts w:ascii="Tahoma" w:hAnsi="Tahoma" w:cs="Tahoma"/>
        </w:rPr>
        <w:t>"Like your pretty nightwear, did you?"</w:t>
      </w:r>
    </w:p>
    <w:p w14:paraId="73A448C9" w14:textId="77777777" w:rsidR="00CF2616" w:rsidRPr="00291496" w:rsidRDefault="00CF2616" w:rsidP="00291496">
      <w:pPr>
        <w:rPr>
          <w:rFonts w:ascii="Tahoma" w:hAnsi="Tahoma" w:cs="Tahoma"/>
        </w:rPr>
      </w:pPr>
      <w:r w:rsidRPr="00291496">
        <w:rPr>
          <w:rFonts w:ascii="Tahoma" w:hAnsi="Tahoma" w:cs="Tahoma"/>
        </w:rPr>
        <w:t>"Yes. Thank you for buying it for me."</w:t>
      </w:r>
    </w:p>
    <w:p w14:paraId="00893C10" w14:textId="77777777" w:rsidR="00CF2616" w:rsidRPr="00291496" w:rsidRDefault="00CF2616" w:rsidP="00291496">
      <w:pPr>
        <w:rPr>
          <w:rFonts w:ascii="Tahoma" w:hAnsi="Tahoma" w:cs="Tahoma"/>
        </w:rPr>
      </w:pPr>
      <w:r w:rsidRPr="00291496">
        <w:rPr>
          <w:rFonts w:ascii="Tahoma" w:hAnsi="Tahoma" w:cs="Tahoma"/>
        </w:rPr>
        <w:t>"How sweet! Now, want to do something for me? Something I'll like?"</w:t>
      </w:r>
    </w:p>
    <w:p w14:paraId="2BD1DACD" w14:textId="77777777" w:rsidR="00CF2616" w:rsidRPr="00291496" w:rsidRDefault="00CF2616" w:rsidP="00291496">
      <w:pPr>
        <w:rPr>
          <w:rFonts w:ascii="Tahoma" w:hAnsi="Tahoma" w:cs="Tahoma"/>
        </w:rPr>
      </w:pPr>
      <w:r w:rsidRPr="00291496">
        <w:rPr>
          <w:rFonts w:ascii="Tahoma" w:hAnsi="Tahoma" w:cs="Tahoma"/>
        </w:rPr>
        <w:t>"Yes, of course."</w:t>
      </w:r>
    </w:p>
    <w:p w14:paraId="2CC3ABAA" w14:textId="77777777" w:rsidR="00CF2616" w:rsidRPr="00291496" w:rsidRDefault="00CF2616" w:rsidP="00291496">
      <w:pPr>
        <w:rPr>
          <w:rFonts w:ascii="Tahoma" w:hAnsi="Tahoma" w:cs="Tahoma"/>
        </w:rPr>
      </w:pPr>
      <w:r w:rsidRPr="00291496">
        <w:rPr>
          <w:rFonts w:ascii="Tahoma" w:hAnsi="Tahoma" w:cs="Tahoma"/>
        </w:rPr>
        <w:t>"Every night? Before you come to bed? Just a tiny little dab of perfume at your neck and wrists? Maybe a light coating of lipstick? Will Emily do that for Rene? Be Rene's girl when she comes to bed?"</w:t>
      </w:r>
    </w:p>
    <w:p w14:paraId="699D58C8" w14:textId="77777777" w:rsidR="00CF2616" w:rsidRPr="00291496" w:rsidRDefault="00CF2616" w:rsidP="00291496">
      <w:pPr>
        <w:rPr>
          <w:rFonts w:ascii="Tahoma" w:hAnsi="Tahoma" w:cs="Tahoma"/>
        </w:rPr>
      </w:pPr>
      <w:r w:rsidRPr="00291496">
        <w:rPr>
          <w:rFonts w:ascii="Tahoma" w:hAnsi="Tahoma" w:cs="Tahoma"/>
        </w:rPr>
        <w:t>"Yes."</w:t>
      </w:r>
    </w:p>
    <w:p w14:paraId="5463E5CE" w14:textId="77777777" w:rsidR="00CF2616" w:rsidRPr="00291496" w:rsidRDefault="00CF2616" w:rsidP="00291496">
      <w:pPr>
        <w:rPr>
          <w:rFonts w:ascii="Tahoma" w:hAnsi="Tahoma" w:cs="Tahoma"/>
        </w:rPr>
      </w:pPr>
      <w:r w:rsidRPr="00291496">
        <w:rPr>
          <w:rFonts w:ascii="Tahoma" w:hAnsi="Tahoma" w:cs="Tahoma"/>
        </w:rPr>
        <w:t>That's a good girl!"</w:t>
      </w:r>
    </w:p>
    <w:p w14:paraId="1773FCA2" w14:textId="77777777" w:rsidR="00CF2616" w:rsidRPr="00291496" w:rsidRDefault="00CF2616" w:rsidP="00291496">
      <w:pPr>
        <w:rPr>
          <w:rFonts w:ascii="Tahoma" w:hAnsi="Tahoma" w:cs="Tahoma"/>
        </w:rPr>
      </w:pPr>
      <w:r w:rsidRPr="00291496">
        <w:rPr>
          <w:rFonts w:ascii="Tahoma" w:hAnsi="Tahoma" w:cs="Tahoma"/>
        </w:rPr>
        <w:t xml:space="preserve">The following day, I was "allowed" to go to work at the college. As I was forced to wear my bra, panties, garter belt and stockings – and a lacy camisole - I felt more than a little uncomfortable. I had, of course, become acquainted with wearing most of these items, but the shirts I had worn before were totally unlike </w:t>
      </w:r>
      <w:r w:rsidRPr="00291496">
        <w:rPr>
          <w:rFonts w:ascii="Tahoma" w:hAnsi="Tahoma" w:cs="Tahoma"/>
        </w:rPr>
        <w:lastRenderedPageBreak/>
        <w:t>the one I wore that day. It was an extremely fine lawn cotton – white of course, while my undies being an iridescent green were easily visible and made the wearing of a sports jacket mandatory.</w:t>
      </w:r>
    </w:p>
    <w:p w14:paraId="57AFA2CD" w14:textId="77777777" w:rsidR="00CF2616" w:rsidRPr="00291496" w:rsidRDefault="00CF2616" w:rsidP="00291496">
      <w:pPr>
        <w:rPr>
          <w:rFonts w:ascii="Tahoma" w:hAnsi="Tahoma" w:cs="Tahoma"/>
        </w:rPr>
      </w:pPr>
      <w:r w:rsidRPr="00291496">
        <w:rPr>
          <w:rFonts w:ascii="Tahoma" w:hAnsi="Tahoma" w:cs="Tahoma"/>
        </w:rPr>
        <w:t>Along with this was the fact that heretofore I had been allowed to wear socks over my nylons to disguise the fact that I was wearing stockings. Now I wasn't and, to make matters worse, Rene had bought me ladies shoes. Not high heeled, thank goodness, but flats – vaguely masculine, but as I have fairly small feet, and my stockings were now highly visible - also distinctly feminine.</w:t>
      </w:r>
    </w:p>
    <w:p w14:paraId="0805650C" w14:textId="77777777" w:rsidR="00CF2616" w:rsidRPr="00291496" w:rsidRDefault="00CF2616" w:rsidP="00291496">
      <w:pPr>
        <w:rPr>
          <w:rFonts w:ascii="Tahoma" w:hAnsi="Tahoma" w:cs="Tahoma"/>
        </w:rPr>
      </w:pPr>
      <w:r w:rsidRPr="00291496">
        <w:rPr>
          <w:rFonts w:ascii="Tahoma" w:hAnsi="Tahoma" w:cs="Tahoma"/>
        </w:rPr>
        <w:t>I made it into my office where I spent most of my morning, reviewing assignments and grades that my aides had been handing out, returning phone calls that had built up, and just generally playing catch up. Surprisingly, everything had gone very smoothly in my absence. It looked as if I had hardly been missed at all. I took a quick look in to a class in session and everything there looked as if it was going swimmingly. I thanked the aide, got out of there and left the grounds quickly. As I was quite hungry and did not want to face the cafeteria or go to any of the nearby eateries that any students might frequent, I rushed home.</w:t>
      </w:r>
    </w:p>
    <w:p w14:paraId="52023747" w14:textId="77777777" w:rsidR="00CF2616" w:rsidRPr="00291496" w:rsidRDefault="00CF2616" w:rsidP="00291496">
      <w:pPr>
        <w:rPr>
          <w:rFonts w:ascii="Tahoma" w:hAnsi="Tahoma" w:cs="Tahoma"/>
        </w:rPr>
      </w:pPr>
      <w:r w:rsidRPr="00291496">
        <w:rPr>
          <w:rFonts w:ascii="Tahoma" w:hAnsi="Tahoma" w:cs="Tahoma"/>
        </w:rPr>
        <w:t>There, Rene and Ellen greeted me with wide open arms, asking me how my morning had went – and had anyone noticed my pretty undies, or noticed my new shoes? I (quite smugly) told them that I had evaded detection and the both seemed happy for me.</w:t>
      </w:r>
    </w:p>
    <w:p w14:paraId="3A0F884B" w14:textId="77777777" w:rsidR="00CF2616" w:rsidRPr="00291496" w:rsidRDefault="00CF2616" w:rsidP="00291496">
      <w:pPr>
        <w:rPr>
          <w:rFonts w:ascii="Tahoma" w:hAnsi="Tahoma" w:cs="Tahoma"/>
        </w:rPr>
      </w:pPr>
      <w:r w:rsidRPr="00291496">
        <w:rPr>
          <w:rFonts w:ascii="Tahoma" w:hAnsi="Tahoma" w:cs="Tahoma"/>
        </w:rPr>
        <w:t>"But weren't you uncomfortable in all of those restrictive, feminine, things?" Ellen asked, to which I replied that yes, I wasn't quite used to them.</w:t>
      </w:r>
    </w:p>
    <w:p w14:paraId="00EC7580" w14:textId="77777777" w:rsidR="00CF2616" w:rsidRPr="00291496" w:rsidRDefault="00CF2616" w:rsidP="00291496">
      <w:pPr>
        <w:rPr>
          <w:rFonts w:ascii="Tahoma" w:hAnsi="Tahoma" w:cs="Tahoma"/>
        </w:rPr>
      </w:pPr>
      <w:r w:rsidRPr="00291496">
        <w:rPr>
          <w:rFonts w:ascii="Tahoma" w:hAnsi="Tahoma" w:cs="Tahoma"/>
        </w:rPr>
        <w:t>"Wouldn't you like to change into something a lot more comfortable?" Rene asked. Like an idiot, I assented.</w:t>
      </w:r>
    </w:p>
    <w:p w14:paraId="0A645139" w14:textId="77777777" w:rsidR="00CF2616" w:rsidRPr="00291496" w:rsidRDefault="00CF2616" w:rsidP="00291496">
      <w:pPr>
        <w:rPr>
          <w:rFonts w:ascii="Tahoma" w:hAnsi="Tahoma" w:cs="Tahoma"/>
        </w:rPr>
      </w:pPr>
      <w:r w:rsidRPr="00291496">
        <w:rPr>
          <w:rFonts w:ascii="Tahoma" w:hAnsi="Tahoma" w:cs="Tahoma"/>
        </w:rPr>
        <w:t>The first thing I had to do was strip my masculine clothes off and put a robe over my undies. Rene applied a hot curling iron to my hair, creating large fat bouncy curls, while Ellen applied a pink polish to my toe and fingernails – with matching lipstick, then a non-matching, much redder, blusher to my cheeks.</w:t>
      </w:r>
    </w:p>
    <w:p w14:paraId="458CA125" w14:textId="77777777" w:rsidR="00CF2616" w:rsidRPr="00291496" w:rsidRDefault="00CF2616" w:rsidP="00291496">
      <w:pPr>
        <w:rPr>
          <w:rFonts w:ascii="Tahoma" w:hAnsi="Tahoma" w:cs="Tahoma"/>
        </w:rPr>
      </w:pPr>
      <w:r w:rsidRPr="00291496">
        <w:rPr>
          <w:rFonts w:ascii="Tahoma" w:hAnsi="Tahoma" w:cs="Tahoma"/>
        </w:rPr>
        <w:t>To my surprise, I was then allowed to strip off my robe and all of my undies, reduced to total nakedness in front of the two, now giggling, women. I was therefore quite pleased to pull the dress I was given over my head – even though it was pink and extremely frilly, with what seemed to be layers of white, built in petticoats . It also seemed to be absurdly short, not even hiding my erection too well.</w:t>
      </w:r>
    </w:p>
    <w:p w14:paraId="3F0ED894" w14:textId="77777777" w:rsidR="00CF2616" w:rsidRPr="00291496" w:rsidRDefault="00CF2616" w:rsidP="00291496">
      <w:pPr>
        <w:rPr>
          <w:rFonts w:ascii="Tahoma" w:hAnsi="Tahoma" w:cs="Tahoma"/>
        </w:rPr>
      </w:pPr>
      <w:r w:rsidRPr="00291496">
        <w:rPr>
          <w:rFonts w:ascii="Tahoma" w:hAnsi="Tahoma" w:cs="Tahoma"/>
        </w:rPr>
        <w:t>I didn't even see the significance of what I was being dressed as when Ellen buttoned my dress in at the back and tied my sash ties there with a pretty bow. It wasn't until They had me lie on my back and started powdering my genitals and applying cool lotion, that it began to dawn on me what they were doing. I started to struggle - ineffectively of course, getting turned over and given a smart, stinging, reminder to be a good girl! I desisted immediately and lay meekly as an adult size diaper as pinned on me, then covered with plastic, heavily beribboned panties.</w:t>
      </w:r>
    </w:p>
    <w:p w14:paraId="3797768A" w14:textId="77777777" w:rsidR="00CF2616" w:rsidRPr="00291496" w:rsidRDefault="00CF2616" w:rsidP="00291496">
      <w:pPr>
        <w:rPr>
          <w:rFonts w:ascii="Tahoma" w:hAnsi="Tahoma" w:cs="Tahoma"/>
        </w:rPr>
      </w:pPr>
      <w:r w:rsidRPr="00291496">
        <w:rPr>
          <w:rFonts w:ascii="Tahoma" w:hAnsi="Tahoma" w:cs="Tahoma"/>
        </w:rPr>
        <w:lastRenderedPageBreak/>
        <w:t>White ankle socks edged with pink and black patent leather 'Mary Jane's almost completed my outfit. "Now baby? I want you to listen very, very, carefully." Rene said softly in my ears. "Are you listening."</w:t>
      </w:r>
    </w:p>
    <w:p w14:paraId="48AB5EA1" w14:textId="77777777" w:rsidR="00CF2616" w:rsidRPr="00291496" w:rsidRDefault="00CF2616" w:rsidP="00291496">
      <w:pPr>
        <w:rPr>
          <w:rFonts w:ascii="Tahoma" w:hAnsi="Tahoma" w:cs="Tahoma"/>
        </w:rPr>
      </w:pPr>
      <w:r w:rsidRPr="00291496">
        <w:rPr>
          <w:rFonts w:ascii="Tahoma" w:hAnsi="Tahoma" w:cs="Tahoma"/>
        </w:rPr>
        <w:t>"Yes. But . ."</w:t>
      </w:r>
    </w:p>
    <w:p w14:paraId="715A1FCD" w14:textId="77777777" w:rsidR="00CF2616" w:rsidRPr="00291496" w:rsidRDefault="00CF2616" w:rsidP="00291496">
      <w:pPr>
        <w:rPr>
          <w:rFonts w:ascii="Tahoma" w:hAnsi="Tahoma" w:cs="Tahoma"/>
        </w:rPr>
      </w:pPr>
      <w:r w:rsidRPr="00291496">
        <w:rPr>
          <w:rFonts w:ascii="Tahoma" w:hAnsi="Tahoma" w:cs="Tahoma"/>
        </w:rPr>
        <w:t>"Hush – there's a good girl. You're now Baby Emily – but you're far too young to talk. Until we tell you otherwise? You can only make baby sounds like 'wah wah' and 'goo goo'. You can make happy little gurgles if you wish. You can say Ma-Ma as well. But that is ALL. If you say one – even ONE word? You'll get the biggest nastiest spanking a baby has ever got. Say goo goo if you understand."</w:t>
      </w:r>
    </w:p>
    <w:p w14:paraId="2982E918" w14:textId="77777777" w:rsidR="00CF2616" w:rsidRPr="00291496" w:rsidRDefault="00CF2616" w:rsidP="00291496">
      <w:pPr>
        <w:rPr>
          <w:rFonts w:ascii="Tahoma" w:hAnsi="Tahoma" w:cs="Tahoma"/>
        </w:rPr>
      </w:pPr>
      <w:r w:rsidRPr="00291496">
        <w:rPr>
          <w:rFonts w:ascii="Tahoma" w:hAnsi="Tahoma" w:cs="Tahoma"/>
        </w:rPr>
        <w:t>"Goo goo."</w:t>
      </w:r>
    </w:p>
    <w:p w14:paraId="1E350DAB" w14:textId="77777777" w:rsidR="00CF2616" w:rsidRPr="00291496" w:rsidRDefault="00CF2616" w:rsidP="00291496">
      <w:pPr>
        <w:rPr>
          <w:rFonts w:ascii="Tahoma" w:hAnsi="Tahoma" w:cs="Tahoma"/>
        </w:rPr>
      </w:pPr>
      <w:r w:rsidRPr="00291496">
        <w:rPr>
          <w:rFonts w:ascii="Tahoma" w:hAnsi="Tahoma" w:cs="Tahoma"/>
        </w:rPr>
        <w:t>"Excellent Baby Emily. Now lets get your bonnet on over your pretty curls! Oh such a pretty girl! Now for your toys and your bottle! – and your pacifier of course. Mustn't forget that!" And she fastened a ribbon tied to a large rattle on my left forearm, a similar ribbon affixed to an adult sized baby bottle filled with milk on my right, and slipped a huge pacifier in between my lips.</w:t>
      </w:r>
    </w:p>
    <w:p w14:paraId="745A2BB0" w14:textId="77777777" w:rsidR="00CF2616" w:rsidRPr="00291496" w:rsidRDefault="00CF2616" w:rsidP="00291496">
      <w:pPr>
        <w:rPr>
          <w:rFonts w:ascii="Tahoma" w:hAnsi="Tahoma" w:cs="Tahoma"/>
        </w:rPr>
      </w:pPr>
      <w:r w:rsidRPr="00291496">
        <w:rPr>
          <w:rFonts w:ascii="Tahoma" w:hAnsi="Tahoma" w:cs="Tahoma"/>
        </w:rPr>
        <w:t>I hadn't thought everything through, figuring that this latest development was just another way of humiliating me – but they weren't finished – not by a long chalk!</w:t>
      </w:r>
    </w:p>
    <w:p w14:paraId="424B0595" w14:textId="77777777" w:rsidR="00CF2616" w:rsidRPr="00291496" w:rsidRDefault="00CF2616" w:rsidP="00291496">
      <w:pPr>
        <w:rPr>
          <w:rFonts w:ascii="Tahoma" w:hAnsi="Tahoma" w:cs="Tahoma"/>
        </w:rPr>
      </w:pPr>
      <w:r w:rsidRPr="00291496">
        <w:rPr>
          <w:rFonts w:ascii="Tahoma" w:hAnsi="Tahoma" w:cs="Tahoma"/>
        </w:rPr>
        <w:t>Standing on both sides, each woman took hold of one of my hands. "Come on Baby Emily. Time to go and meet your mummy!" Ellen cooed.</w:t>
      </w:r>
    </w:p>
    <w:p w14:paraId="53220EB4" w14:textId="77777777" w:rsidR="00CF2616" w:rsidRPr="00291496" w:rsidRDefault="00CF2616" w:rsidP="00291496">
      <w:pPr>
        <w:rPr>
          <w:rFonts w:ascii="Tahoma" w:hAnsi="Tahoma" w:cs="Tahoma"/>
        </w:rPr>
      </w:pPr>
      <w:r w:rsidRPr="00291496">
        <w:rPr>
          <w:rFonts w:ascii="Tahoma" w:hAnsi="Tahoma" w:cs="Tahoma"/>
        </w:rPr>
        <w:t>I almost spoke! Luckily, my pacifier was so large, that my words came out as meaningless mumbles. Rene let go of my hand and patted me warningly on my panties. "Don't forget what I told you sweetie." she said.</w:t>
      </w:r>
    </w:p>
    <w:p w14:paraId="5C9AE69B" w14:textId="77777777" w:rsidR="00CF2616" w:rsidRPr="00291496" w:rsidRDefault="00CF2616" w:rsidP="00291496">
      <w:pPr>
        <w:rPr>
          <w:rFonts w:ascii="Tahoma" w:hAnsi="Tahoma" w:cs="Tahoma"/>
        </w:rPr>
      </w:pPr>
      <w:r w:rsidRPr="00291496">
        <w:rPr>
          <w:rFonts w:ascii="Tahoma" w:hAnsi="Tahoma" w:cs="Tahoma"/>
        </w:rPr>
        <w:t>"Look at the new dolly that we've got for you to play with Millicent! She's called baby Emily, and she's ALL for you!" Rene said this, leading me over to where Millicent sat, her eyes shining with malicious glee. "All for me?" she squealed , "Oh thank you auntie Rene and aunt Ellen. Thank you!"</w:t>
      </w:r>
    </w:p>
    <w:p w14:paraId="3D8DB2A2" w14:textId="77777777" w:rsidR="00CF2616" w:rsidRPr="00291496" w:rsidRDefault="00CF2616" w:rsidP="00291496">
      <w:pPr>
        <w:rPr>
          <w:rFonts w:ascii="Tahoma" w:hAnsi="Tahoma" w:cs="Tahoma"/>
        </w:rPr>
      </w:pPr>
      <w:r w:rsidRPr="00291496">
        <w:rPr>
          <w:rFonts w:ascii="Tahoma" w:hAnsi="Tahoma" w:cs="Tahoma"/>
        </w:rPr>
        <w:t>"Yes Milly. You seemed to have such a nice time playing with your dolls yesterday, we thought you might enjoy this one." Ellen said. She chucked me under the chin. "Say mama for Millicent now baby"</w:t>
      </w:r>
    </w:p>
    <w:p w14:paraId="000AC107" w14:textId="77777777" w:rsidR="00CF2616" w:rsidRPr="00291496" w:rsidRDefault="00CF2616" w:rsidP="00291496">
      <w:pPr>
        <w:rPr>
          <w:rFonts w:ascii="Tahoma" w:hAnsi="Tahoma" w:cs="Tahoma"/>
        </w:rPr>
      </w:pPr>
      <w:r w:rsidRPr="00291496">
        <w:rPr>
          <w:rFonts w:ascii="Tahoma" w:hAnsi="Tahoma" w:cs="Tahoma"/>
        </w:rPr>
        <w:t>"Mama" I said.</w:t>
      </w:r>
    </w:p>
    <w:p w14:paraId="379BEAA8" w14:textId="77777777" w:rsidR="00CF2616" w:rsidRPr="00291496" w:rsidRDefault="00CF2616" w:rsidP="00291496">
      <w:pPr>
        <w:rPr>
          <w:rFonts w:ascii="Tahoma" w:hAnsi="Tahoma" w:cs="Tahoma"/>
        </w:rPr>
      </w:pPr>
      <w:r w:rsidRPr="00291496">
        <w:rPr>
          <w:rFonts w:ascii="Tahoma" w:hAnsi="Tahoma" w:cs="Tahoma"/>
        </w:rPr>
        <w:t>"Can she talk?" Millicent asked.</w:t>
      </w:r>
    </w:p>
    <w:p w14:paraId="738602F3" w14:textId="77777777" w:rsidR="00CF2616" w:rsidRPr="00291496" w:rsidRDefault="00CF2616" w:rsidP="00291496">
      <w:pPr>
        <w:rPr>
          <w:rFonts w:ascii="Tahoma" w:hAnsi="Tahoma" w:cs="Tahoma"/>
        </w:rPr>
      </w:pPr>
      <w:r w:rsidRPr="00291496">
        <w:rPr>
          <w:rFonts w:ascii="Tahoma" w:hAnsi="Tahoma" w:cs="Tahoma"/>
        </w:rPr>
        <w:t>"No. She can just say mama." Rene answered.</w:t>
      </w:r>
    </w:p>
    <w:p w14:paraId="772C1C89" w14:textId="77777777" w:rsidR="00CF2616" w:rsidRPr="00291496" w:rsidRDefault="00CF2616" w:rsidP="00291496">
      <w:pPr>
        <w:rPr>
          <w:rFonts w:ascii="Tahoma" w:hAnsi="Tahoma" w:cs="Tahoma"/>
        </w:rPr>
      </w:pPr>
      <w:r w:rsidRPr="00291496">
        <w:rPr>
          <w:rFonts w:ascii="Tahoma" w:hAnsi="Tahoma" w:cs="Tahoma"/>
        </w:rPr>
        <w:t>"Can she walk?"</w:t>
      </w:r>
    </w:p>
    <w:p w14:paraId="724FA223" w14:textId="77777777" w:rsidR="00CF2616" w:rsidRPr="00291496" w:rsidRDefault="00CF2616" w:rsidP="00291496">
      <w:pPr>
        <w:rPr>
          <w:rFonts w:ascii="Tahoma" w:hAnsi="Tahoma" w:cs="Tahoma"/>
        </w:rPr>
      </w:pPr>
      <w:r w:rsidRPr="00291496">
        <w:rPr>
          <w:rFonts w:ascii="Tahoma" w:hAnsi="Tahoma" w:cs="Tahoma"/>
        </w:rPr>
        <w:t>"That's up to you dear.:</w:t>
      </w:r>
    </w:p>
    <w:p w14:paraId="740C07FB" w14:textId="77777777" w:rsidR="00CF2616" w:rsidRPr="00291496" w:rsidRDefault="00CF2616" w:rsidP="00291496">
      <w:pPr>
        <w:rPr>
          <w:rFonts w:ascii="Tahoma" w:hAnsi="Tahoma" w:cs="Tahoma"/>
        </w:rPr>
      </w:pPr>
      <w:r w:rsidRPr="00291496">
        <w:rPr>
          <w:rFonts w:ascii="Tahoma" w:hAnsi="Tahoma" w:cs="Tahoma"/>
        </w:rPr>
        <w:t>"Millicent pondered. "Okay, she can walk, but only when a grown up holds her hand. Any other time, she just crawls on her hands and knees. Want to show mummy how good a crawler you can be, Baby Emily?"</w:t>
      </w:r>
    </w:p>
    <w:p w14:paraId="0C9B1E59" w14:textId="77777777" w:rsidR="00CF2616" w:rsidRPr="00291496" w:rsidRDefault="00CF2616" w:rsidP="00291496">
      <w:pPr>
        <w:rPr>
          <w:rFonts w:ascii="Tahoma" w:hAnsi="Tahoma" w:cs="Tahoma"/>
        </w:rPr>
      </w:pPr>
      <w:r w:rsidRPr="00291496">
        <w:rPr>
          <w:rFonts w:ascii="Tahoma" w:hAnsi="Tahoma" w:cs="Tahoma"/>
        </w:rPr>
        <w:t>And in front of three females, totally ascendant over me, I crawled at their feet, making baby sounds while busily sucking on my pacifier.</w:t>
      </w:r>
    </w:p>
    <w:p w14:paraId="35E8010B" w14:textId="77777777" w:rsidR="00CF2616" w:rsidRPr="00291496" w:rsidRDefault="00CF2616" w:rsidP="00291496">
      <w:pPr>
        <w:rPr>
          <w:rFonts w:ascii="Tahoma" w:hAnsi="Tahoma" w:cs="Tahoma"/>
        </w:rPr>
      </w:pPr>
      <w:r w:rsidRPr="00291496">
        <w:rPr>
          <w:rFonts w:ascii="Tahoma" w:hAnsi="Tahoma" w:cs="Tahoma"/>
        </w:rPr>
        <w:t>I was starving so was actually quite happy to be given my bottle and sucked on it quite happily for a while. I wasn't quite so happy when I discovered that I had to finish it "All up like a good girl!"</w:t>
      </w:r>
    </w:p>
    <w:p w14:paraId="207CCC21" w14:textId="77777777" w:rsidR="00CF2616" w:rsidRPr="00291496" w:rsidRDefault="00CF2616" w:rsidP="00291496">
      <w:pPr>
        <w:rPr>
          <w:rFonts w:ascii="Tahoma" w:hAnsi="Tahoma" w:cs="Tahoma"/>
        </w:rPr>
      </w:pPr>
      <w:r w:rsidRPr="00291496">
        <w:rPr>
          <w:rFonts w:ascii="Tahoma" w:hAnsi="Tahoma" w:cs="Tahoma"/>
        </w:rPr>
        <w:lastRenderedPageBreak/>
        <w:t>Then at lunch, Rene, Ellen and Millicent ate grown up food – while Millicent spooned some kind of pap into my mouth – after, naturally, tying a bib on to save my pretty dress.</w:t>
      </w:r>
    </w:p>
    <w:p w14:paraId="6EAFCC40" w14:textId="77777777" w:rsidR="00CF2616" w:rsidRPr="00291496" w:rsidRDefault="00CF2616" w:rsidP="00291496">
      <w:pPr>
        <w:rPr>
          <w:rFonts w:ascii="Tahoma" w:hAnsi="Tahoma" w:cs="Tahoma"/>
        </w:rPr>
      </w:pPr>
      <w:r w:rsidRPr="00291496">
        <w:rPr>
          <w:rFonts w:ascii="Tahoma" w:hAnsi="Tahoma" w:cs="Tahoma"/>
        </w:rPr>
        <w:t>Then I was given another large bottle of apple juice. By the time I finished it, I wasn't hungry any more.</w:t>
      </w:r>
    </w:p>
    <w:p w14:paraId="693BB147" w14:textId="77777777" w:rsidR="00CF2616" w:rsidRPr="00291496" w:rsidRDefault="00CF2616" w:rsidP="00291496">
      <w:pPr>
        <w:rPr>
          <w:rFonts w:ascii="Tahoma" w:hAnsi="Tahoma" w:cs="Tahoma"/>
        </w:rPr>
      </w:pPr>
      <w:r w:rsidRPr="00291496">
        <w:rPr>
          <w:rFonts w:ascii="Tahoma" w:hAnsi="Tahoma" w:cs="Tahoma"/>
        </w:rPr>
        <w:t>I watched Millicent put a rubber sheet on the couch and wondered what she was doing. Then my bib was taken off, and I was put down on the couch for my nap, while the grownups talked. Surprisingly, I must have fallen asleep, because I woke up disoriented. It was lucky I was, because I almost said something, but didn't. Then I suddenly discovered that I needed to go to the bathroom! "Wah Wah!" I cried.</w:t>
      </w:r>
    </w:p>
    <w:p w14:paraId="320CDEB7" w14:textId="77777777" w:rsidR="00CF2616" w:rsidRPr="00291496" w:rsidRDefault="00CF2616" w:rsidP="00291496">
      <w:pPr>
        <w:rPr>
          <w:rFonts w:ascii="Tahoma" w:hAnsi="Tahoma" w:cs="Tahoma"/>
        </w:rPr>
      </w:pPr>
      <w:r w:rsidRPr="00291496">
        <w:rPr>
          <w:rFonts w:ascii="Tahoma" w:hAnsi="Tahoma" w:cs="Tahoma"/>
        </w:rPr>
        <w:t>"Sounds like your baby has woken up Milly?" Ellen said.</w:t>
      </w:r>
    </w:p>
    <w:p w14:paraId="32C8D7DD" w14:textId="77777777" w:rsidR="00CF2616" w:rsidRPr="00291496" w:rsidRDefault="00CF2616" w:rsidP="00291496">
      <w:pPr>
        <w:rPr>
          <w:rFonts w:ascii="Tahoma" w:hAnsi="Tahoma" w:cs="Tahoma"/>
        </w:rPr>
      </w:pPr>
      <w:r w:rsidRPr="00291496">
        <w:rPr>
          <w:rFonts w:ascii="Tahoma" w:hAnsi="Tahoma" w:cs="Tahoma"/>
        </w:rPr>
        <w:t>"Yes. Let me go and check her. Maybe she needs changing" Millicent said.</w:t>
      </w:r>
    </w:p>
    <w:p w14:paraId="5E0E1AC4" w14:textId="77777777" w:rsidR="00CF2616" w:rsidRPr="00291496" w:rsidRDefault="00CF2616" w:rsidP="00291496">
      <w:pPr>
        <w:rPr>
          <w:rFonts w:ascii="Tahoma" w:hAnsi="Tahoma" w:cs="Tahoma"/>
        </w:rPr>
      </w:pPr>
      <w:r w:rsidRPr="00291496">
        <w:rPr>
          <w:rFonts w:ascii="Tahoma" w:hAnsi="Tahoma" w:cs="Tahoma"/>
        </w:rPr>
        <w:t>The next thing I knew, she was smiling down at me. "Have a nice nap Baby Emily? What a good girl!" Then she lifted my dress and slid her hand in between my panties and my diaper. "Still dry?" she said, taking her hand away. "What a nice, clever, girl mummy has. Want your bottle?"</w:t>
      </w:r>
    </w:p>
    <w:p w14:paraId="5E25B71B" w14:textId="77777777" w:rsidR="00CF2616" w:rsidRPr="00291496" w:rsidRDefault="00CF2616" w:rsidP="00291496">
      <w:pPr>
        <w:rPr>
          <w:rFonts w:ascii="Tahoma" w:hAnsi="Tahoma" w:cs="Tahoma"/>
        </w:rPr>
      </w:pPr>
      <w:r w:rsidRPr="00291496">
        <w:rPr>
          <w:rFonts w:ascii="Tahoma" w:hAnsi="Tahoma" w:cs="Tahoma"/>
        </w:rPr>
        <w:t>"Goo Goo" I said desperately. Pleading with my eyes.</w:t>
      </w:r>
    </w:p>
    <w:p w14:paraId="67EE61D8" w14:textId="77777777" w:rsidR="00CF2616" w:rsidRPr="00291496" w:rsidRDefault="00CF2616" w:rsidP="00291496">
      <w:pPr>
        <w:rPr>
          <w:rFonts w:ascii="Tahoma" w:hAnsi="Tahoma" w:cs="Tahoma"/>
        </w:rPr>
      </w:pPr>
      <w:r w:rsidRPr="00291496">
        <w:rPr>
          <w:rFonts w:ascii="Tahoma" w:hAnsi="Tahoma" w:cs="Tahoma"/>
        </w:rPr>
        <w:t>"Sure you do!" she said, bringing another fresh bottle, filled with apple juice and putting it in my mouth. "Wah Wah!" I moaned, trying to push it away."</w:t>
      </w:r>
    </w:p>
    <w:p w14:paraId="3F2C8FE8" w14:textId="77777777" w:rsidR="00CF2616" w:rsidRPr="00291496" w:rsidRDefault="00CF2616" w:rsidP="00291496">
      <w:pPr>
        <w:rPr>
          <w:rFonts w:ascii="Tahoma" w:hAnsi="Tahoma" w:cs="Tahoma"/>
        </w:rPr>
      </w:pPr>
      <w:r w:rsidRPr="00291496">
        <w:rPr>
          <w:rFonts w:ascii="Tahoma" w:hAnsi="Tahoma" w:cs="Tahoma"/>
        </w:rPr>
        <w:t>"She's sounding very cross Milly. Maybe she wants aunt Ellen to feed her the bottle?" Ellen said.</w:t>
      </w:r>
    </w:p>
    <w:p w14:paraId="2B999B76" w14:textId="77777777" w:rsidR="00CF2616" w:rsidRPr="00291496" w:rsidRDefault="00CF2616" w:rsidP="00291496">
      <w:pPr>
        <w:rPr>
          <w:rFonts w:ascii="Tahoma" w:hAnsi="Tahoma" w:cs="Tahoma"/>
        </w:rPr>
      </w:pPr>
      <w:r w:rsidRPr="00291496">
        <w:rPr>
          <w:rFonts w:ascii="Tahoma" w:hAnsi="Tahoma" w:cs="Tahoma"/>
        </w:rPr>
        <w:t>"What a good idea aunt," Millicent said. "Here baby. Come with mummy" and she held out her hand to me.</w:t>
      </w:r>
    </w:p>
    <w:p w14:paraId="3EEDD216" w14:textId="77777777" w:rsidR="00CF2616" w:rsidRPr="00291496" w:rsidRDefault="00CF2616" w:rsidP="00291496">
      <w:pPr>
        <w:rPr>
          <w:rFonts w:ascii="Tahoma" w:hAnsi="Tahoma" w:cs="Tahoma"/>
        </w:rPr>
      </w:pPr>
      <w:r w:rsidRPr="00291496">
        <w:rPr>
          <w:rFonts w:ascii="Tahoma" w:hAnsi="Tahoma" w:cs="Tahoma"/>
        </w:rPr>
        <w:t>Then, I was pulled up from the couch and led over to where Ellen sat, smiling at me. Then I had to sit on her lap, and she cradled me back in her left arm while holding the bottle in her right. "Drink your bottle all up for your aunty Ellen" she said, and the apple juice started flowing down my throat. About five minutes later I couldn't hold on any more, and relaxed my muscles. Started to cry as the warm urine started flowing into my diaper, quickly soaking the whole thing as I lay weeping</w:t>
      </w:r>
    </w:p>
    <w:p w14:paraId="44A17620" w14:textId="77777777" w:rsidR="00CF2616" w:rsidRPr="00291496" w:rsidRDefault="00CF2616" w:rsidP="00291496">
      <w:pPr>
        <w:rPr>
          <w:rFonts w:ascii="Tahoma" w:hAnsi="Tahoma" w:cs="Tahoma"/>
        </w:rPr>
      </w:pPr>
      <w:r w:rsidRPr="00291496">
        <w:rPr>
          <w:rFonts w:ascii="Tahoma" w:hAnsi="Tahoma" w:cs="Tahoma"/>
        </w:rPr>
        <w:t>Ellen looked down at me, smiling maternally. "Don't cry Emily. It's all right. All of us grownup ladies love our little girl. It's perfectly okay to wet yourself. Honest!"</w:t>
      </w:r>
    </w:p>
    <w:p w14:paraId="013D8531" w14:textId="77777777" w:rsidR="00CF2616" w:rsidRPr="00291496" w:rsidRDefault="00CF2616" w:rsidP="00291496">
      <w:pPr>
        <w:rPr>
          <w:rFonts w:ascii="Tahoma" w:hAnsi="Tahoma" w:cs="Tahoma"/>
        </w:rPr>
      </w:pPr>
      <w:r w:rsidRPr="00291496">
        <w:rPr>
          <w:rFonts w:ascii="Tahoma" w:hAnsi="Tahoma" w:cs="Tahoma"/>
        </w:rPr>
        <w:t>Then, complimented by all three grown ups for having been so good, I was laid flat on the kitchen table, then sponged clean, had lotion applied, then powdered. From a warning from Rene, I laid, happily gurgling as a fresh diaper was pinned in place, followed by the plastic panties. To my horror, mummy changed me into another frilly dress – so I now knew that they had bought two dresses at least!</w:t>
      </w:r>
    </w:p>
    <w:p w14:paraId="302B5AEE" w14:textId="77777777" w:rsidR="00CF2616" w:rsidRPr="00291496" w:rsidRDefault="00CF2616" w:rsidP="00291496">
      <w:pPr>
        <w:rPr>
          <w:rFonts w:ascii="Tahoma" w:hAnsi="Tahoma" w:cs="Tahoma"/>
        </w:rPr>
      </w:pPr>
      <w:r w:rsidRPr="00291496">
        <w:rPr>
          <w:rFonts w:ascii="Tahoma" w:hAnsi="Tahoma" w:cs="Tahoma"/>
        </w:rPr>
        <w:t>I wet another diaper that afternoon, before I was released from my role as Millicent's baby – well dinner had to be made, you know! This time, I fought against the urgency less, wondering how long it would take me to become totally accepting of my position – and learn just to wet myself without fighting it at all.</w:t>
      </w:r>
    </w:p>
    <w:p w14:paraId="0A4C23CC" w14:textId="77777777" w:rsidR="00CF2616" w:rsidRPr="00291496" w:rsidRDefault="00CF2616" w:rsidP="00291496">
      <w:pPr>
        <w:rPr>
          <w:rFonts w:ascii="Tahoma" w:hAnsi="Tahoma" w:cs="Tahoma"/>
        </w:rPr>
      </w:pPr>
      <w:r w:rsidRPr="00291496">
        <w:rPr>
          <w:rFonts w:ascii="Tahoma" w:hAnsi="Tahoma" w:cs="Tahoma"/>
        </w:rPr>
        <w:t xml:space="preserve">Millicent had only two days left before her scheduled return – and I was counting the hours! The humiliations the little beast had put me through were so </w:t>
      </w:r>
      <w:r w:rsidRPr="00291496">
        <w:rPr>
          <w:rFonts w:ascii="Tahoma" w:hAnsi="Tahoma" w:cs="Tahoma"/>
        </w:rPr>
        <w:lastRenderedPageBreak/>
        <w:t>numerous and never ending that I knew that I would never get my ego to return to where it had been before she arrived. There was no way now that I could ever erase the memories of me fawning over this tiny dictator – being her Baby Emily, wetting myself, shaming myself. I was praying for her departure, but fate – or the women who controlled me had something left in store.</w:t>
      </w:r>
    </w:p>
    <w:p w14:paraId="26060517" w14:textId="77777777" w:rsidR="00CF2616" w:rsidRPr="00291496" w:rsidRDefault="00CF2616" w:rsidP="00291496">
      <w:pPr>
        <w:rPr>
          <w:rFonts w:ascii="Tahoma" w:hAnsi="Tahoma" w:cs="Tahoma"/>
        </w:rPr>
      </w:pPr>
      <w:r w:rsidRPr="00291496">
        <w:rPr>
          <w:rFonts w:ascii="Tahoma" w:hAnsi="Tahoma" w:cs="Tahoma"/>
        </w:rPr>
        <w:t>I was told I had to take her shopping in the mall on the following day, her last day before leaving . I was extremely nervous about what might happen to the extent that Rene gave me a spanking that night for not attending to her properly in bed. I didn't feel too badly the next morning though, because all I had to wear under my normal clothes were a bra and panties.</w:t>
      </w:r>
    </w:p>
    <w:p w14:paraId="4FFE197C" w14:textId="77777777" w:rsidR="00CF2616" w:rsidRPr="00291496" w:rsidRDefault="00CF2616" w:rsidP="00291496">
      <w:pPr>
        <w:rPr>
          <w:rFonts w:ascii="Tahoma" w:hAnsi="Tahoma" w:cs="Tahoma"/>
        </w:rPr>
      </w:pPr>
      <w:r w:rsidRPr="00291496">
        <w:rPr>
          <w:rFonts w:ascii="Tahoma" w:hAnsi="Tahoma" w:cs="Tahoma"/>
        </w:rPr>
        <w:t>This may have made me a little careless, not respectful enough? I don't know, but Millicent was supposedly looking for a present for her mother – though why this involved us having to look through scads and scads of dress and lingerie stores, I couldn't figure out. Surely the little monster wasn't going to buy her mother clothes? And we kept going around and around the same stores! Some of the salesladies started to recognize us, I'm sure – but she'd always steer me out before we could be contacted. I could not see for the life of me what we were doing – but knew better than complain of course.</w:t>
      </w:r>
    </w:p>
    <w:p w14:paraId="62248F3C" w14:textId="77777777" w:rsidR="00CF2616" w:rsidRPr="00291496" w:rsidRDefault="00CF2616" w:rsidP="00291496">
      <w:pPr>
        <w:rPr>
          <w:rFonts w:ascii="Tahoma" w:hAnsi="Tahoma" w:cs="Tahoma"/>
        </w:rPr>
      </w:pPr>
      <w:r w:rsidRPr="00291496">
        <w:rPr>
          <w:rFonts w:ascii="Tahoma" w:hAnsi="Tahoma" w:cs="Tahoma"/>
        </w:rPr>
        <w:t>It was early when we started, but we had lunch at the food court there. Then she looked at me over the table and gave me the smile I'd learned to fear. "Been wondering why we've been going around and around the same stores?"</w:t>
      </w:r>
    </w:p>
    <w:p w14:paraId="2F97E995" w14:textId="77777777" w:rsidR="00CF2616" w:rsidRPr="00291496" w:rsidRDefault="00CF2616" w:rsidP="00291496">
      <w:pPr>
        <w:rPr>
          <w:rFonts w:ascii="Tahoma" w:hAnsi="Tahoma" w:cs="Tahoma"/>
        </w:rPr>
      </w:pPr>
      <w:r w:rsidRPr="00291496">
        <w:rPr>
          <w:rFonts w:ascii="Tahoma" w:hAnsi="Tahoma" w:cs="Tahoma"/>
        </w:rPr>
        <w:t>I shrugged. Smiled sweetly. "Just thought you were looking for the best present you could afford." I said.</w:t>
      </w:r>
    </w:p>
    <w:p w14:paraId="71E8CB79" w14:textId="77777777" w:rsidR="00CF2616" w:rsidRPr="00291496" w:rsidRDefault="00CF2616" w:rsidP="00291496">
      <w:pPr>
        <w:rPr>
          <w:rFonts w:ascii="Tahoma" w:hAnsi="Tahoma" w:cs="Tahoma"/>
        </w:rPr>
      </w:pPr>
      <w:r w:rsidRPr="00291496">
        <w:rPr>
          <w:rFonts w:ascii="Tahoma" w:hAnsi="Tahoma" w:cs="Tahoma"/>
        </w:rPr>
        <w:t>She inhaled deeply, smiled contentedly. "No Emily. I was looking for the best present you could get me!"</w:t>
      </w:r>
    </w:p>
    <w:p w14:paraId="0AD2D2B4" w14:textId="77777777" w:rsidR="00CF2616" w:rsidRPr="00291496" w:rsidRDefault="00CF2616" w:rsidP="00291496">
      <w:pPr>
        <w:rPr>
          <w:rFonts w:ascii="Tahoma" w:hAnsi="Tahoma" w:cs="Tahoma"/>
        </w:rPr>
      </w:pPr>
      <w:r w:rsidRPr="00291496">
        <w:rPr>
          <w:rFonts w:ascii="Tahoma" w:hAnsi="Tahoma" w:cs="Tahoma"/>
        </w:rPr>
        <w:t>"I don't have much money Miss" I said quietly. "But I have my credit card."</w:t>
      </w:r>
    </w:p>
    <w:p w14:paraId="54E9ECAD" w14:textId="77777777" w:rsidR="00CF2616" w:rsidRPr="00291496" w:rsidRDefault="00CF2616" w:rsidP="00291496">
      <w:pPr>
        <w:rPr>
          <w:rFonts w:ascii="Tahoma" w:hAnsi="Tahoma" w:cs="Tahoma"/>
        </w:rPr>
      </w:pPr>
      <w:r w:rsidRPr="00291496">
        <w:rPr>
          <w:rFonts w:ascii="Tahoma" w:hAnsi="Tahoma" w:cs="Tahoma"/>
        </w:rPr>
        <w:t>"Oh – I don't think it'll take money – but it shouldn't be much if it does." She grinned. "Give me your wallet Emily."</w:t>
      </w:r>
    </w:p>
    <w:p w14:paraId="2D2985E9" w14:textId="77777777" w:rsidR="00CF2616" w:rsidRPr="00291496" w:rsidRDefault="00CF2616" w:rsidP="00291496">
      <w:pPr>
        <w:rPr>
          <w:rFonts w:ascii="Tahoma" w:hAnsi="Tahoma" w:cs="Tahoma"/>
        </w:rPr>
      </w:pPr>
      <w:r w:rsidRPr="00291496">
        <w:rPr>
          <w:rFonts w:ascii="Tahoma" w:hAnsi="Tahoma" w:cs="Tahoma"/>
        </w:rPr>
        <w:t>Without a seconds hesitation I dug it out of my hip pocket and handed it over to her. She took it and put it in her handbag. "Know what present you're going to give me?" she said as she closed it.</w:t>
      </w:r>
    </w:p>
    <w:p w14:paraId="2D03060D" w14:textId="77777777" w:rsidR="00CF2616" w:rsidRPr="00291496" w:rsidRDefault="00CF2616" w:rsidP="00291496">
      <w:pPr>
        <w:rPr>
          <w:rFonts w:ascii="Tahoma" w:hAnsi="Tahoma" w:cs="Tahoma"/>
        </w:rPr>
      </w:pPr>
      <w:r w:rsidRPr="00291496">
        <w:rPr>
          <w:rFonts w:ascii="Tahoma" w:hAnsi="Tahoma" w:cs="Tahoma"/>
        </w:rPr>
        <w:t>"It's going to be hard to get you anything if you're going to hang onto my wallet," I said, grinning back at her.</w:t>
      </w:r>
    </w:p>
    <w:p w14:paraId="680BE25C" w14:textId="77777777" w:rsidR="00CF2616" w:rsidRPr="00291496" w:rsidRDefault="00CF2616" w:rsidP="00291496">
      <w:pPr>
        <w:rPr>
          <w:rFonts w:ascii="Tahoma" w:hAnsi="Tahoma" w:cs="Tahoma"/>
        </w:rPr>
      </w:pPr>
      <w:r w:rsidRPr="00291496">
        <w:rPr>
          <w:rFonts w:ascii="Tahoma" w:hAnsi="Tahoma" w:cs="Tahoma"/>
        </w:rPr>
        <w:t>She shook her head, dreamily. "I love to see you get embarrassed. And this one will be marvelous! You'll never, ever, forget this one! It'll be such FUN!"</w:t>
      </w:r>
    </w:p>
    <w:p w14:paraId="2AF7C1C2" w14:textId="77777777" w:rsidR="00CF2616" w:rsidRPr="00291496" w:rsidRDefault="00CF2616" w:rsidP="00291496">
      <w:pPr>
        <w:rPr>
          <w:rFonts w:ascii="Tahoma" w:hAnsi="Tahoma" w:cs="Tahoma"/>
        </w:rPr>
      </w:pPr>
      <w:r w:rsidRPr="00291496">
        <w:rPr>
          <w:rFonts w:ascii="Tahoma" w:hAnsi="Tahoma" w:cs="Tahoma"/>
        </w:rPr>
        <w:t>I looked at her uneasily. Didn't really believe what I was hearing but, at the same time, I'd learned that the women of the family I'd married into could generally back up what they said.</w:t>
      </w:r>
    </w:p>
    <w:p w14:paraId="7DD0FD40" w14:textId="77777777" w:rsidR="00CF2616" w:rsidRPr="00291496" w:rsidRDefault="00CF2616" w:rsidP="00291496">
      <w:pPr>
        <w:rPr>
          <w:rFonts w:ascii="Tahoma" w:hAnsi="Tahoma" w:cs="Tahoma"/>
        </w:rPr>
      </w:pPr>
      <w:r w:rsidRPr="00291496">
        <w:rPr>
          <w:rFonts w:ascii="Tahoma" w:hAnsi="Tahoma" w:cs="Tahoma"/>
        </w:rPr>
        <w:t>"What do you want me to do?" I asked.</w:t>
      </w:r>
    </w:p>
    <w:p w14:paraId="55906EEB" w14:textId="77777777" w:rsidR="00CF2616" w:rsidRPr="00291496" w:rsidRDefault="00CF2616" w:rsidP="00291496">
      <w:pPr>
        <w:rPr>
          <w:rFonts w:ascii="Tahoma" w:hAnsi="Tahoma" w:cs="Tahoma"/>
        </w:rPr>
      </w:pPr>
      <w:r w:rsidRPr="00291496">
        <w:rPr>
          <w:rFonts w:ascii="Tahoma" w:hAnsi="Tahoma" w:cs="Tahoma"/>
        </w:rPr>
        <w:t>"Easy. That store across there 'Top Drawer' where they sell all sorts of women's stuff? I want you to get a full set of matching lingerie from there – panties, bra, slip, teddies, and a garter belt too, naturally. And that'll fit you too, of course. Don't get the right stuff? You have to go back again."</w:t>
      </w:r>
    </w:p>
    <w:p w14:paraId="20FC1227" w14:textId="77777777" w:rsidR="00CF2616" w:rsidRPr="00291496" w:rsidRDefault="00CF2616" w:rsidP="00291496">
      <w:pPr>
        <w:rPr>
          <w:rFonts w:ascii="Tahoma" w:hAnsi="Tahoma" w:cs="Tahoma"/>
        </w:rPr>
      </w:pPr>
      <w:r w:rsidRPr="00291496">
        <w:rPr>
          <w:rFonts w:ascii="Tahoma" w:hAnsi="Tahoma" w:cs="Tahoma"/>
        </w:rPr>
        <w:lastRenderedPageBreak/>
        <w:t>My mind jumped into overdrive. It was going to be embarrassing of course – but I could always pretend I was buying them as a gift? By now I knew my sizes in women's lingerie, so that shouldn't be much of a problem, should it? Shouldn't be too awful.</w:t>
      </w:r>
    </w:p>
    <w:p w14:paraId="01512169" w14:textId="77777777" w:rsidR="00CF2616" w:rsidRPr="00291496" w:rsidRDefault="00CF2616" w:rsidP="00291496">
      <w:pPr>
        <w:rPr>
          <w:rFonts w:ascii="Tahoma" w:hAnsi="Tahoma" w:cs="Tahoma"/>
        </w:rPr>
      </w:pPr>
      <w:r w:rsidRPr="00291496">
        <w:rPr>
          <w:rFonts w:ascii="Tahoma" w:hAnsi="Tahoma" w:cs="Tahoma"/>
        </w:rPr>
        <w:t>"Are you going to come with me?" I asked, expecting the worst.</w:t>
      </w:r>
    </w:p>
    <w:p w14:paraId="207B7850" w14:textId="77777777" w:rsidR="00CF2616" w:rsidRPr="00291496" w:rsidRDefault="00CF2616" w:rsidP="00291496">
      <w:pPr>
        <w:rPr>
          <w:rFonts w:ascii="Tahoma" w:hAnsi="Tahoma" w:cs="Tahoma"/>
        </w:rPr>
      </w:pPr>
      <w:r w:rsidRPr="00291496">
        <w:rPr>
          <w:rFonts w:ascii="Tahoma" w:hAnsi="Tahoma" w:cs="Tahoma"/>
        </w:rPr>
        <w:t>"Do you want me to?" she asked with a sly smile.</w:t>
      </w:r>
    </w:p>
    <w:p w14:paraId="3BC34D43" w14:textId="77777777" w:rsidR="00CF2616" w:rsidRPr="00291496" w:rsidRDefault="00CF2616" w:rsidP="00291496">
      <w:pPr>
        <w:rPr>
          <w:rFonts w:ascii="Tahoma" w:hAnsi="Tahoma" w:cs="Tahoma"/>
        </w:rPr>
      </w:pPr>
      <w:r w:rsidRPr="00291496">
        <w:rPr>
          <w:rFonts w:ascii="Tahoma" w:hAnsi="Tahoma" w:cs="Tahoma"/>
        </w:rPr>
        <w:t>"It's up to you Miss, but if you wouldn't mind? I'd rather do it on my own. Any particular color you want me to buy?" (This was going to be a snap!)</w:t>
      </w:r>
    </w:p>
    <w:p w14:paraId="4E77CB28" w14:textId="77777777" w:rsidR="00CF2616" w:rsidRPr="00291496" w:rsidRDefault="00CF2616" w:rsidP="00291496">
      <w:pPr>
        <w:rPr>
          <w:rFonts w:ascii="Tahoma" w:hAnsi="Tahoma" w:cs="Tahoma"/>
        </w:rPr>
      </w:pPr>
      <w:r w:rsidRPr="00291496">
        <w:rPr>
          <w:rFonts w:ascii="Tahoma" w:hAnsi="Tahoma" w:cs="Tahoma"/>
        </w:rPr>
        <w:t>"Glad you asked! Something nice and bright – not black. Okay?"</w:t>
      </w:r>
    </w:p>
    <w:p w14:paraId="64B9AE85" w14:textId="77777777" w:rsidR="00CF2616" w:rsidRPr="00291496" w:rsidRDefault="00CF2616" w:rsidP="00291496">
      <w:pPr>
        <w:rPr>
          <w:rFonts w:ascii="Tahoma" w:hAnsi="Tahoma" w:cs="Tahoma"/>
        </w:rPr>
      </w:pPr>
      <w:r w:rsidRPr="00291496">
        <w:rPr>
          <w:rFonts w:ascii="Tahoma" w:hAnsi="Tahoma" w:cs="Tahoma"/>
        </w:rPr>
        <w:t>I sighed as if defeated, still thinking that this wasn't going to be too bad. "Can I have my wallet back Miss Millicent?"</w:t>
      </w:r>
    </w:p>
    <w:p w14:paraId="42692139" w14:textId="77777777" w:rsidR="00CF2616" w:rsidRPr="00291496" w:rsidRDefault="00CF2616" w:rsidP="00291496">
      <w:pPr>
        <w:rPr>
          <w:rFonts w:ascii="Tahoma" w:hAnsi="Tahoma" w:cs="Tahoma"/>
        </w:rPr>
      </w:pPr>
      <w:r w:rsidRPr="00291496">
        <w:rPr>
          <w:rFonts w:ascii="Tahoma" w:hAnsi="Tahoma" w:cs="Tahoma"/>
        </w:rPr>
        <w:t>She stared at me blankly. "Whatever for?"</w:t>
      </w:r>
    </w:p>
    <w:p w14:paraId="562C59AD" w14:textId="77777777" w:rsidR="00CF2616" w:rsidRPr="00291496" w:rsidRDefault="00CF2616" w:rsidP="00291496">
      <w:pPr>
        <w:rPr>
          <w:rFonts w:ascii="Tahoma" w:hAnsi="Tahoma" w:cs="Tahoma"/>
        </w:rPr>
      </w:pPr>
      <w:r w:rsidRPr="00291496">
        <w:rPr>
          <w:rFonts w:ascii="Tahoma" w:hAnsi="Tahoma" w:cs="Tahoma"/>
        </w:rPr>
        <w:t>"I'll need my credit card to pay for these things."</w:t>
      </w:r>
    </w:p>
    <w:p w14:paraId="7E79371B" w14:textId="77777777" w:rsidR="00CF2616" w:rsidRPr="00291496" w:rsidRDefault="00CF2616" w:rsidP="00291496">
      <w:pPr>
        <w:rPr>
          <w:rFonts w:ascii="Tahoma" w:hAnsi="Tahoma" w:cs="Tahoma"/>
        </w:rPr>
      </w:pPr>
      <w:r w:rsidRPr="00291496">
        <w:rPr>
          <w:rFonts w:ascii="Tahoma" w:hAnsi="Tahoma" w:cs="Tahoma"/>
        </w:rPr>
        <w:t>She laughed. "Oh. I must have forgotten to tell you. I want you to steal them! Be a shoplifter!"</w:t>
      </w:r>
    </w:p>
    <w:p w14:paraId="0B441148" w14:textId="77777777" w:rsidR="00CF2616" w:rsidRPr="00291496" w:rsidRDefault="00CF2616" w:rsidP="00291496">
      <w:pPr>
        <w:rPr>
          <w:rFonts w:ascii="Tahoma" w:hAnsi="Tahoma" w:cs="Tahoma"/>
        </w:rPr>
      </w:pPr>
      <w:r w:rsidRPr="00291496">
        <w:rPr>
          <w:rFonts w:ascii="Tahoma" w:hAnsi="Tahoma" w:cs="Tahoma"/>
        </w:rPr>
        <w:t>I stared at her in consternation, knowing full well that my mouth had dropped open. At that point my pride finally showed itself. I stood up and leaned over her. Spoke coldly, distinctly and rationally.</w:t>
      </w:r>
    </w:p>
    <w:p w14:paraId="4D579E0B" w14:textId="77777777" w:rsidR="00CF2616" w:rsidRPr="00291496" w:rsidRDefault="00CF2616" w:rsidP="00291496">
      <w:pPr>
        <w:rPr>
          <w:rFonts w:ascii="Tahoma" w:hAnsi="Tahoma" w:cs="Tahoma"/>
        </w:rPr>
      </w:pPr>
      <w:r w:rsidRPr="00291496">
        <w:rPr>
          <w:rFonts w:ascii="Tahoma" w:hAnsi="Tahoma" w:cs="Tahoma"/>
        </w:rPr>
        <w:t>"I'm a tenured professor at a college that is recognized nationally. I am also an adult, whereas you are a little girl. I am going to leave now. If you wish to get a drive home with me, you may come. Otherwise, you can call a taxi."</w:t>
      </w:r>
    </w:p>
    <w:p w14:paraId="3556F040" w14:textId="77777777" w:rsidR="00CF2616" w:rsidRPr="00291496" w:rsidRDefault="00CF2616" w:rsidP="00291496">
      <w:pPr>
        <w:rPr>
          <w:rFonts w:ascii="Tahoma" w:hAnsi="Tahoma" w:cs="Tahoma"/>
        </w:rPr>
      </w:pPr>
      <w:r w:rsidRPr="00291496">
        <w:rPr>
          <w:rFonts w:ascii="Tahoma" w:hAnsi="Tahoma" w:cs="Tahoma"/>
        </w:rPr>
        <w:t>She smiled up at me. "Emily? Be a good girl and do as you're told, will you?"</w:t>
      </w:r>
    </w:p>
    <w:p w14:paraId="634BA270" w14:textId="77777777" w:rsidR="00CF2616" w:rsidRPr="00291496" w:rsidRDefault="00CF2616" w:rsidP="00291496">
      <w:pPr>
        <w:rPr>
          <w:rFonts w:ascii="Tahoma" w:hAnsi="Tahoma" w:cs="Tahoma"/>
        </w:rPr>
      </w:pPr>
      <w:r w:rsidRPr="00291496">
        <w:rPr>
          <w:rFonts w:ascii="Tahoma" w:hAnsi="Tahoma" w:cs="Tahoma"/>
        </w:rPr>
        <w:t>I started to get a little angry. "Little girl? I'm leaving now. Do you wish to join me?"</w:t>
      </w:r>
    </w:p>
    <w:p w14:paraId="67A37EB3" w14:textId="77777777" w:rsidR="00CF2616" w:rsidRPr="00291496" w:rsidRDefault="00CF2616" w:rsidP="00291496">
      <w:pPr>
        <w:rPr>
          <w:rFonts w:ascii="Tahoma" w:hAnsi="Tahoma" w:cs="Tahoma"/>
        </w:rPr>
      </w:pPr>
      <w:r w:rsidRPr="00291496">
        <w:rPr>
          <w:rFonts w:ascii="Tahoma" w:hAnsi="Tahoma" w:cs="Tahoma"/>
        </w:rPr>
        <w:t>She dug into her handbag and brought out a white envelope. "No. I think I'll stay right here. But do me a favor Emily? Post this letter at your first opportunity, please?"</w:t>
      </w:r>
    </w:p>
    <w:p w14:paraId="064074F8" w14:textId="77777777" w:rsidR="00CF2616" w:rsidRPr="00291496" w:rsidRDefault="00CF2616" w:rsidP="00291496">
      <w:pPr>
        <w:rPr>
          <w:rFonts w:ascii="Tahoma" w:hAnsi="Tahoma" w:cs="Tahoma"/>
        </w:rPr>
      </w:pPr>
      <w:r w:rsidRPr="00291496">
        <w:rPr>
          <w:rFonts w:ascii="Tahoma" w:hAnsi="Tahoma" w:cs="Tahoma"/>
        </w:rPr>
        <w:t>"My days of doing favors for you are done – finished – kaput!" I said, relishing my victory.</w:t>
      </w:r>
    </w:p>
    <w:p w14:paraId="71D3FCB2" w14:textId="77777777" w:rsidR="00CF2616" w:rsidRPr="00291496" w:rsidRDefault="00CF2616" w:rsidP="00291496">
      <w:pPr>
        <w:rPr>
          <w:rFonts w:ascii="Tahoma" w:hAnsi="Tahoma" w:cs="Tahoma"/>
        </w:rPr>
      </w:pPr>
      <w:r w:rsidRPr="00291496">
        <w:rPr>
          <w:rFonts w:ascii="Tahoma" w:hAnsi="Tahoma" w:cs="Tahoma"/>
        </w:rPr>
        <w:t>"Well? If you're certain of that, I guess I'll just have to post it myself." She said, her evil smile reappearing.</w:t>
      </w:r>
    </w:p>
    <w:p w14:paraId="6C92381D" w14:textId="77777777" w:rsidR="00CF2616" w:rsidRPr="00291496" w:rsidRDefault="00CF2616" w:rsidP="00291496">
      <w:pPr>
        <w:rPr>
          <w:rFonts w:ascii="Tahoma" w:hAnsi="Tahoma" w:cs="Tahoma"/>
        </w:rPr>
      </w:pPr>
      <w:r w:rsidRPr="00291496">
        <w:rPr>
          <w:rFonts w:ascii="Tahoma" w:hAnsi="Tahoma" w:cs="Tahoma"/>
        </w:rPr>
        <w:t>I looked at the envelope. It was addressed in a neat, but large childish hand – to the Dean, Crowley College! And Millicent was saying "Oh, I must have forgotten to seal it. Want to have a look at what's inside before you leave?"</w:t>
      </w:r>
    </w:p>
    <w:p w14:paraId="407FAFB0" w14:textId="77777777" w:rsidR="00CF2616" w:rsidRPr="00291496" w:rsidRDefault="00CF2616" w:rsidP="00291496">
      <w:pPr>
        <w:rPr>
          <w:rFonts w:ascii="Tahoma" w:hAnsi="Tahoma" w:cs="Tahoma"/>
        </w:rPr>
      </w:pPr>
      <w:r w:rsidRPr="00291496">
        <w:rPr>
          <w:rFonts w:ascii="Tahoma" w:hAnsi="Tahoma" w:cs="Tahoma"/>
        </w:rPr>
        <w:t>I didn't read the handwritten note inside – just looked at the two, extremely clear, snapshots of me. The first showed me over Millicent's knees being spanked with a wooden spoon on my panties, face upturned in an obvious plea – tears coursing down my cheeks. In the second, I was lying on the table, happily smiling and waving my rattle, while an obviously soaked diaper was being removed.</w:t>
      </w:r>
    </w:p>
    <w:p w14:paraId="7D83D637" w14:textId="77777777" w:rsidR="00CF2616" w:rsidRPr="00291496" w:rsidRDefault="00CF2616" w:rsidP="00291496">
      <w:pPr>
        <w:rPr>
          <w:rFonts w:ascii="Tahoma" w:hAnsi="Tahoma" w:cs="Tahoma"/>
        </w:rPr>
      </w:pPr>
      <w:r w:rsidRPr="00291496">
        <w:rPr>
          <w:rFonts w:ascii="Tahoma" w:hAnsi="Tahoma" w:cs="Tahoma"/>
        </w:rPr>
        <w:t>"When were these taken?" I said, not really interested, just for something to say while I tried to think.</w:t>
      </w:r>
    </w:p>
    <w:p w14:paraId="45BDEFAB" w14:textId="77777777" w:rsidR="00CF2616" w:rsidRPr="00291496" w:rsidRDefault="00CF2616" w:rsidP="00291496">
      <w:pPr>
        <w:rPr>
          <w:rFonts w:ascii="Tahoma" w:hAnsi="Tahoma" w:cs="Tahoma"/>
        </w:rPr>
      </w:pPr>
      <w:r w:rsidRPr="00291496">
        <w:rPr>
          <w:rFonts w:ascii="Tahoma" w:hAnsi="Tahoma" w:cs="Tahoma"/>
        </w:rPr>
        <w:t xml:space="preserve">"Tear them up if you want, aunt Emily – there's lots more." She said this quite gently, and I knew I was beat. She saw this I think, because she pushed an </w:t>
      </w:r>
      <w:r w:rsidRPr="00291496">
        <w:rPr>
          <w:rFonts w:ascii="Tahoma" w:hAnsi="Tahoma" w:cs="Tahoma"/>
        </w:rPr>
        <w:lastRenderedPageBreak/>
        <w:t>empty paper carry bag she'd purchased when we first came in, across the table at me. "There! That should hold every thing. Don't be too long."</w:t>
      </w:r>
    </w:p>
    <w:p w14:paraId="22A05E58" w14:textId="77777777" w:rsidR="00CF2616" w:rsidRPr="00291496" w:rsidRDefault="00CF2616" w:rsidP="00291496">
      <w:pPr>
        <w:rPr>
          <w:rFonts w:ascii="Tahoma" w:hAnsi="Tahoma" w:cs="Tahoma"/>
        </w:rPr>
      </w:pPr>
      <w:r w:rsidRPr="00291496">
        <w:rPr>
          <w:rFonts w:ascii="Tahoma" w:hAnsi="Tahoma" w:cs="Tahoma"/>
        </w:rPr>
        <w:t>The shop was just across the way. One we'd been at twice before. A young salesgirl approached me an offered help. She looked puzzled as I turned her offer down. "But weren't you in here earlier with a young lady. Your daughter?" she asked, looking around her.</w:t>
      </w:r>
    </w:p>
    <w:p w14:paraId="7D502D08" w14:textId="77777777" w:rsidR="00CF2616" w:rsidRPr="00291496" w:rsidRDefault="00CF2616" w:rsidP="00291496">
      <w:pPr>
        <w:rPr>
          <w:rFonts w:ascii="Tahoma" w:hAnsi="Tahoma" w:cs="Tahoma"/>
        </w:rPr>
      </w:pPr>
      <w:r w:rsidRPr="00291496">
        <w:rPr>
          <w:rFonts w:ascii="Tahoma" w:hAnsi="Tahoma" w:cs="Tahoma"/>
        </w:rPr>
        <w:t>"My niece," I explained, knowing that my attempt at a grin was ghastly. "She's at the food court."</w:t>
      </w:r>
    </w:p>
    <w:p w14:paraId="07DC8EA9" w14:textId="77777777" w:rsidR="00CF2616" w:rsidRPr="00291496" w:rsidRDefault="00CF2616" w:rsidP="00291496">
      <w:pPr>
        <w:rPr>
          <w:rFonts w:ascii="Tahoma" w:hAnsi="Tahoma" w:cs="Tahoma"/>
        </w:rPr>
      </w:pPr>
      <w:r w:rsidRPr="00291496">
        <w:rPr>
          <w:rFonts w:ascii="Tahoma" w:hAnsi="Tahoma" w:cs="Tahoma"/>
        </w:rPr>
        <w:t>"Turned her onto the junk food so's you could shop in peace?" she said, smiling.</w:t>
      </w:r>
    </w:p>
    <w:p w14:paraId="33599B86" w14:textId="77777777" w:rsidR="00CF2616" w:rsidRPr="00291496" w:rsidRDefault="00CF2616" w:rsidP="00291496">
      <w:pPr>
        <w:rPr>
          <w:rFonts w:ascii="Tahoma" w:hAnsi="Tahoma" w:cs="Tahoma"/>
        </w:rPr>
      </w:pPr>
      <w:r w:rsidRPr="00291496">
        <w:rPr>
          <w:rFonts w:ascii="Tahoma" w:hAnsi="Tahoma" w:cs="Tahoma"/>
        </w:rPr>
        <w:t>"Something like that." I managed.</w:t>
      </w:r>
    </w:p>
    <w:p w14:paraId="0FB02B04" w14:textId="77777777" w:rsidR="00CF2616" w:rsidRPr="00291496" w:rsidRDefault="00CF2616" w:rsidP="00291496">
      <w:pPr>
        <w:rPr>
          <w:rFonts w:ascii="Tahoma" w:hAnsi="Tahoma" w:cs="Tahoma"/>
        </w:rPr>
      </w:pPr>
      <w:r w:rsidRPr="00291496">
        <w:rPr>
          <w:rFonts w:ascii="Tahoma" w:hAnsi="Tahoma" w:cs="Tahoma"/>
        </w:rPr>
        <w:t>"Well, just shout if you need a hand" she said and left me.</w:t>
      </w:r>
    </w:p>
    <w:p w14:paraId="746EE8EE" w14:textId="77777777" w:rsidR="00CF2616" w:rsidRPr="00291496" w:rsidRDefault="00CF2616" w:rsidP="00291496">
      <w:pPr>
        <w:rPr>
          <w:rFonts w:ascii="Tahoma" w:hAnsi="Tahoma" w:cs="Tahoma"/>
        </w:rPr>
      </w:pPr>
      <w:r w:rsidRPr="00291496">
        <w:rPr>
          <w:rFonts w:ascii="Tahoma" w:hAnsi="Tahoma" w:cs="Tahoma"/>
        </w:rPr>
        <w:t>I just knew I was going to get caught. Knew it! Trembled when I slid the bright yellow panties into the bag. Somewhat less when I got the bra. By the time I ad everything that Millicent had told me to get, I was thinking of myself as an experienced shoplifter. I even attempted to whistle as I left the store, but it was such a pathetic attempt that I gave it up. Was not ready for the two women who came up, one on either side of me.</w:t>
      </w:r>
    </w:p>
    <w:p w14:paraId="5DEAE04E" w14:textId="77777777" w:rsidR="00CF2616" w:rsidRPr="00291496" w:rsidRDefault="00CF2616" w:rsidP="00291496">
      <w:pPr>
        <w:rPr>
          <w:rFonts w:ascii="Tahoma" w:hAnsi="Tahoma" w:cs="Tahoma"/>
        </w:rPr>
      </w:pPr>
      <w:r w:rsidRPr="00291496">
        <w:rPr>
          <w:rFonts w:ascii="Tahoma" w:hAnsi="Tahoma" w:cs="Tahoma"/>
        </w:rPr>
        <w:t>"Sir?" One of them said quietly. "Would it be possible for you to come and talk to Mrs. Bears, the manager of the shop you just left?"</w:t>
      </w:r>
    </w:p>
    <w:p w14:paraId="16ABF544" w14:textId="77777777" w:rsidR="00CF2616" w:rsidRPr="00291496" w:rsidRDefault="00CF2616" w:rsidP="00291496">
      <w:pPr>
        <w:rPr>
          <w:rFonts w:ascii="Tahoma" w:hAnsi="Tahoma" w:cs="Tahoma"/>
        </w:rPr>
      </w:pPr>
      <w:r w:rsidRPr="00291496">
        <w:rPr>
          <w:rFonts w:ascii="Tahoma" w:hAnsi="Tahoma" w:cs="Tahoma"/>
        </w:rPr>
        <w:t>"Does she have anything particular in mind?" I asked weakly.</w:t>
      </w:r>
    </w:p>
    <w:p w14:paraId="5DECFEE1" w14:textId="77777777" w:rsidR="00CF2616" w:rsidRPr="00291496" w:rsidRDefault="00CF2616" w:rsidP="00291496">
      <w:pPr>
        <w:rPr>
          <w:rFonts w:ascii="Tahoma" w:hAnsi="Tahoma" w:cs="Tahoma"/>
        </w:rPr>
      </w:pPr>
      <w:r w:rsidRPr="00291496">
        <w:rPr>
          <w:rFonts w:ascii="Tahoma" w:hAnsi="Tahoma" w:cs="Tahoma"/>
        </w:rPr>
        <w:t>"You seem to have left her store with clothes that you did not pay for."</w:t>
      </w:r>
    </w:p>
    <w:p w14:paraId="67FADB06" w14:textId="77777777" w:rsidR="00CF2616" w:rsidRPr="00291496" w:rsidRDefault="00CF2616" w:rsidP="00291496">
      <w:pPr>
        <w:rPr>
          <w:rFonts w:ascii="Tahoma" w:hAnsi="Tahoma" w:cs="Tahoma"/>
        </w:rPr>
      </w:pPr>
      <w:r w:rsidRPr="00291496">
        <w:rPr>
          <w:rFonts w:ascii="Tahoma" w:hAnsi="Tahoma" w:cs="Tahoma"/>
        </w:rPr>
        <w:t>Somehow or other we had changed direction and were now back in the store. As I was being led towards the back, I saw the girl who had greeted me earlier shake her head and whisper something to a customer. I was shown into a small office where a woman in her early thirties sat behind a desk that was heaped with fabrics of all sorts and items of lingerie. I heard the door close quietly behind me, and I knew I was alone with her.</w:t>
      </w:r>
    </w:p>
    <w:p w14:paraId="1DB1547E" w14:textId="77777777" w:rsidR="00CF2616" w:rsidRPr="00291496" w:rsidRDefault="00CF2616" w:rsidP="00291496">
      <w:pPr>
        <w:rPr>
          <w:rFonts w:ascii="Tahoma" w:hAnsi="Tahoma" w:cs="Tahoma"/>
        </w:rPr>
      </w:pPr>
      <w:r w:rsidRPr="00291496">
        <w:rPr>
          <w:rFonts w:ascii="Tahoma" w:hAnsi="Tahoma" w:cs="Tahoma"/>
        </w:rPr>
        <w:t>"Would you take the items from your bag and place them on top of this desk please." She said. I nodded dumbly and proceeded to do so. Once I was finished she held her hand out for the paper bag. I handed it to her and she checked to make sure it was empty.</w:t>
      </w:r>
    </w:p>
    <w:p w14:paraId="37031B0C" w14:textId="77777777" w:rsidR="00CF2616" w:rsidRPr="00291496" w:rsidRDefault="00CF2616" w:rsidP="00291496">
      <w:pPr>
        <w:rPr>
          <w:rFonts w:ascii="Tahoma" w:hAnsi="Tahoma" w:cs="Tahoma"/>
        </w:rPr>
      </w:pPr>
      <w:r w:rsidRPr="00291496">
        <w:rPr>
          <w:rFonts w:ascii="Tahoma" w:hAnsi="Tahoma" w:cs="Tahoma"/>
        </w:rPr>
        <w:t>She made a peculiar clucking noise with her teeth, then said. "We sometimes get transvestites in here. They're too shy to admit the clothing is for them, so try and steal it. Is that why you tried to steal these items?"</w:t>
      </w:r>
    </w:p>
    <w:p w14:paraId="0D317AD2" w14:textId="77777777" w:rsidR="00CF2616" w:rsidRPr="00291496" w:rsidRDefault="00CF2616" w:rsidP="00291496">
      <w:pPr>
        <w:rPr>
          <w:rFonts w:ascii="Tahoma" w:hAnsi="Tahoma" w:cs="Tahoma"/>
        </w:rPr>
      </w:pPr>
      <w:r w:rsidRPr="00291496">
        <w:rPr>
          <w:rFonts w:ascii="Tahoma" w:hAnsi="Tahoma" w:cs="Tahoma"/>
        </w:rPr>
        <w:t>"I wasn't . . well . . No. I was going to pay . . but forgot that I had given my niece my wallet to pay for her lunch at the food court – and without thinking, I was just going to get my wallet then come back and pay for these items – they're actually for my wife – a sort of present." As I babbled on, I was actually quite pleased at my prowess in invention. The woman didn't look like she believed me, but she wasn't showing disbelief either.</w:t>
      </w:r>
    </w:p>
    <w:p w14:paraId="3E418D80" w14:textId="77777777" w:rsidR="00CF2616" w:rsidRPr="00291496" w:rsidRDefault="00CF2616" w:rsidP="00291496">
      <w:pPr>
        <w:rPr>
          <w:rFonts w:ascii="Tahoma" w:hAnsi="Tahoma" w:cs="Tahoma"/>
        </w:rPr>
      </w:pPr>
      <w:r w:rsidRPr="00291496">
        <w:rPr>
          <w:rFonts w:ascii="Tahoma" w:hAnsi="Tahoma" w:cs="Tahoma"/>
        </w:rPr>
        <w:t>"I thought I saw you with a young girl earlier on," she finally said. "What is she wearing, and what does she look like. She's at the food court, you say?"</w:t>
      </w:r>
    </w:p>
    <w:p w14:paraId="73DE3EB7" w14:textId="77777777" w:rsidR="00CF2616" w:rsidRPr="00291496" w:rsidRDefault="00CF2616" w:rsidP="00291496">
      <w:pPr>
        <w:rPr>
          <w:rFonts w:ascii="Tahoma" w:hAnsi="Tahoma" w:cs="Tahoma"/>
        </w:rPr>
      </w:pPr>
      <w:r w:rsidRPr="00291496">
        <w:rPr>
          <w:rFonts w:ascii="Tahoma" w:hAnsi="Tahoma" w:cs="Tahoma"/>
        </w:rPr>
        <w:t>I told her and she called one of the women in who'd escorted me and asked her to go and find Millicent.</w:t>
      </w:r>
    </w:p>
    <w:p w14:paraId="3018DCCE" w14:textId="77777777" w:rsidR="00CF2616" w:rsidRPr="00291496" w:rsidRDefault="00CF2616" w:rsidP="00291496">
      <w:pPr>
        <w:rPr>
          <w:rFonts w:ascii="Tahoma" w:hAnsi="Tahoma" w:cs="Tahoma"/>
        </w:rPr>
      </w:pPr>
      <w:r w:rsidRPr="00291496">
        <w:rPr>
          <w:rFonts w:ascii="Tahoma" w:hAnsi="Tahoma" w:cs="Tahoma"/>
        </w:rPr>
        <w:lastRenderedPageBreak/>
        <w:t>"I can take you right to her!" I offered, but Mrs. Bears just shook her head and sat back in her chair. "I know you from somewhere" she said. "Do you come into this store often?"</w:t>
      </w:r>
    </w:p>
    <w:p w14:paraId="44DB9B16" w14:textId="77777777" w:rsidR="00CF2616" w:rsidRPr="00291496" w:rsidRDefault="00CF2616" w:rsidP="00291496">
      <w:pPr>
        <w:rPr>
          <w:rFonts w:ascii="Tahoma" w:hAnsi="Tahoma" w:cs="Tahoma"/>
        </w:rPr>
      </w:pPr>
      <w:r w:rsidRPr="00291496">
        <w:rPr>
          <w:rFonts w:ascii="Tahoma" w:hAnsi="Tahoma" w:cs="Tahoma"/>
        </w:rPr>
        <w:t>"Today's my very first time." I said.</w:t>
      </w:r>
    </w:p>
    <w:p w14:paraId="37D96313" w14:textId="77777777" w:rsidR="00CF2616" w:rsidRPr="00291496" w:rsidRDefault="00CF2616" w:rsidP="00291496">
      <w:pPr>
        <w:rPr>
          <w:rFonts w:ascii="Tahoma" w:hAnsi="Tahoma" w:cs="Tahoma"/>
        </w:rPr>
      </w:pPr>
      <w:r w:rsidRPr="00291496">
        <w:rPr>
          <w:rFonts w:ascii="Tahoma" w:hAnsi="Tahoma" w:cs="Tahoma"/>
        </w:rPr>
        <w:t>She looked puzzled for a few more seconds, then she frowned. "You teach at Crowley. Don't you?"</w:t>
      </w:r>
    </w:p>
    <w:p w14:paraId="29BA9FB4" w14:textId="77777777" w:rsidR="00CF2616" w:rsidRPr="00291496" w:rsidRDefault="00CF2616" w:rsidP="00291496">
      <w:pPr>
        <w:rPr>
          <w:rFonts w:ascii="Tahoma" w:hAnsi="Tahoma" w:cs="Tahoma"/>
        </w:rPr>
      </w:pPr>
      <w:r w:rsidRPr="00291496">
        <w:rPr>
          <w:rFonts w:ascii="Tahoma" w:hAnsi="Tahoma" w:cs="Tahoma"/>
        </w:rPr>
        <w:t>"Yes. Were you in one of my classes? I'm sorry, but I don't remember you."</w:t>
      </w:r>
    </w:p>
    <w:p w14:paraId="778D8106" w14:textId="77777777" w:rsidR="00CF2616" w:rsidRPr="00291496" w:rsidRDefault="00CF2616" w:rsidP="00291496">
      <w:pPr>
        <w:rPr>
          <w:rFonts w:ascii="Tahoma" w:hAnsi="Tahoma" w:cs="Tahoma"/>
        </w:rPr>
      </w:pPr>
      <w:r w:rsidRPr="00291496">
        <w:rPr>
          <w:rFonts w:ascii="Tahoma" w:hAnsi="Tahoma" w:cs="Tahoma"/>
        </w:rPr>
        <w:t>"I audited one of your classes one time some years back. You gave me a hard time." She said. "I thought you were a pedantic pain in the ass, so dropped out."</w:t>
      </w:r>
    </w:p>
    <w:p w14:paraId="0A9BABB5" w14:textId="77777777" w:rsidR="00CF2616" w:rsidRPr="00291496" w:rsidRDefault="00CF2616" w:rsidP="00291496">
      <w:pPr>
        <w:rPr>
          <w:rFonts w:ascii="Tahoma" w:hAnsi="Tahoma" w:cs="Tahoma"/>
        </w:rPr>
      </w:pPr>
      <w:r w:rsidRPr="00291496">
        <w:rPr>
          <w:rFonts w:ascii="Tahoma" w:hAnsi="Tahoma" w:cs="Tahoma"/>
        </w:rPr>
        <w:t>I didn't know quite what to say, and was still searching for an answer when the door opened and the woman appeared with Millicent. I was totally surprised by Millicent's reaction.</w:t>
      </w:r>
    </w:p>
    <w:p w14:paraId="11170138" w14:textId="77777777" w:rsidR="00CF2616" w:rsidRPr="00291496" w:rsidRDefault="00CF2616" w:rsidP="00291496">
      <w:pPr>
        <w:rPr>
          <w:rFonts w:ascii="Tahoma" w:hAnsi="Tahoma" w:cs="Tahoma"/>
        </w:rPr>
      </w:pPr>
      <w:r w:rsidRPr="00291496">
        <w:rPr>
          <w:rFonts w:ascii="Tahoma" w:hAnsi="Tahoma" w:cs="Tahoma"/>
        </w:rPr>
        <w:t>"Oh, aunt Emily! You promised!"</w:t>
      </w:r>
    </w:p>
    <w:p w14:paraId="3A96793E" w14:textId="77777777" w:rsidR="00CF2616" w:rsidRPr="00291496" w:rsidRDefault="00CF2616" w:rsidP="00291496">
      <w:pPr>
        <w:rPr>
          <w:rFonts w:ascii="Tahoma" w:hAnsi="Tahoma" w:cs="Tahoma"/>
        </w:rPr>
      </w:pPr>
      <w:r w:rsidRPr="00291496">
        <w:rPr>
          <w:rFonts w:ascii="Tahoma" w:hAnsi="Tahoma" w:cs="Tahoma"/>
        </w:rPr>
        <w:t>"Emily?" Mrs. Bears said.</w:t>
      </w:r>
    </w:p>
    <w:p w14:paraId="39B60655" w14:textId="77777777" w:rsidR="00CF2616" w:rsidRPr="00291496" w:rsidRDefault="00CF2616" w:rsidP="00291496">
      <w:pPr>
        <w:rPr>
          <w:rFonts w:ascii="Tahoma" w:hAnsi="Tahoma" w:cs="Tahoma"/>
        </w:rPr>
      </w:pPr>
      <w:r w:rsidRPr="00291496">
        <w:rPr>
          <w:rFonts w:ascii="Tahoma" w:hAnsi="Tahoma" w:cs="Tahoma"/>
        </w:rPr>
        <w:t>"That's the name he prefers to be called by! And he wants to wear women's clothes all the time! Promised he wouldn't buy any this time – that's why he left his wallet with me!" She turned to address me. "You tried to steal some, didn't you! What is aunt Rene going to say! She'll blame ME!"</w:t>
      </w:r>
    </w:p>
    <w:p w14:paraId="171DB74F" w14:textId="77777777" w:rsidR="00CF2616" w:rsidRPr="00291496" w:rsidRDefault="00CF2616" w:rsidP="00291496">
      <w:pPr>
        <w:rPr>
          <w:rFonts w:ascii="Tahoma" w:hAnsi="Tahoma" w:cs="Tahoma"/>
        </w:rPr>
      </w:pPr>
      <w:r w:rsidRPr="00291496">
        <w:rPr>
          <w:rFonts w:ascii="Tahoma" w:hAnsi="Tahoma" w:cs="Tahoma"/>
        </w:rPr>
        <w:t>"Why should she blame you?" Mrs. Bears asked.</w:t>
      </w:r>
    </w:p>
    <w:p w14:paraId="6A0E0FAA" w14:textId="77777777" w:rsidR="00CF2616" w:rsidRPr="00291496" w:rsidRDefault="00CF2616" w:rsidP="00291496">
      <w:pPr>
        <w:rPr>
          <w:rFonts w:ascii="Tahoma" w:hAnsi="Tahoma" w:cs="Tahoma"/>
        </w:rPr>
      </w:pPr>
      <w:r w:rsidRPr="00291496">
        <w:rPr>
          <w:rFonts w:ascii="Tahoma" w:hAnsi="Tahoma" w:cs="Tahoma"/>
        </w:rPr>
        <w:t>"Because that's why I was sent out with him – to make sure he didn't spend all of the housekeeping money on lingerie and dresses!"</w:t>
      </w:r>
    </w:p>
    <w:p w14:paraId="387BCEEA" w14:textId="77777777" w:rsidR="00CF2616" w:rsidRPr="00291496" w:rsidRDefault="00CF2616" w:rsidP="00291496">
      <w:pPr>
        <w:rPr>
          <w:rFonts w:ascii="Tahoma" w:hAnsi="Tahoma" w:cs="Tahoma"/>
        </w:rPr>
      </w:pPr>
      <w:r w:rsidRPr="00291496">
        <w:rPr>
          <w:rFonts w:ascii="Tahoma" w:hAnsi="Tahoma" w:cs="Tahoma"/>
        </w:rPr>
        <w:t>"His housekeeping money?"</w:t>
      </w:r>
    </w:p>
    <w:p w14:paraId="00BDBEE7" w14:textId="77777777" w:rsidR="00CF2616" w:rsidRPr="00291496" w:rsidRDefault="00CF2616" w:rsidP="00291496">
      <w:pPr>
        <w:rPr>
          <w:rFonts w:ascii="Tahoma" w:hAnsi="Tahoma" w:cs="Tahoma"/>
        </w:rPr>
      </w:pPr>
      <w:r w:rsidRPr="00291496">
        <w:rPr>
          <w:rFonts w:ascii="Tahoma" w:hAnsi="Tahoma" w:cs="Tahoma"/>
        </w:rPr>
        <w:t>"Yes. He does all the housework at the house. Aunt Rene says that if he wants to act the woman's part in the house – he may as well do the work while he's at it." She let out a phony wail. "But I'm still going to be the one that gets all the blame." Looked at me with malice gleaming. "I hope she puts you over knee and gives you an even worse spanking than the one you got the other night!"</w:t>
      </w:r>
    </w:p>
    <w:p w14:paraId="0A5159DF" w14:textId="77777777" w:rsidR="00CF2616" w:rsidRPr="00291496" w:rsidRDefault="00CF2616" w:rsidP="00291496">
      <w:pPr>
        <w:rPr>
          <w:rFonts w:ascii="Tahoma" w:hAnsi="Tahoma" w:cs="Tahoma"/>
        </w:rPr>
      </w:pPr>
      <w:r w:rsidRPr="00291496">
        <w:rPr>
          <w:rFonts w:ascii="Tahoma" w:hAnsi="Tahoma" w:cs="Tahoma"/>
        </w:rPr>
        <w:t>"Don't worry little girl. I'll make sure that your aunt is aware of what happened. What is your phone number. I need to call and speak to her." Mrs. Bears picked up the phone, her finger poised to dial.</w:t>
      </w:r>
    </w:p>
    <w:p w14:paraId="6DF16B18" w14:textId="77777777" w:rsidR="00CF2616" w:rsidRPr="00291496" w:rsidRDefault="00CF2616" w:rsidP="00291496">
      <w:pPr>
        <w:rPr>
          <w:rFonts w:ascii="Tahoma" w:hAnsi="Tahoma" w:cs="Tahoma"/>
        </w:rPr>
      </w:pPr>
      <w:r w:rsidRPr="00291496">
        <w:rPr>
          <w:rFonts w:ascii="Tahoma" w:hAnsi="Tahoma" w:cs="Tahoma"/>
        </w:rPr>
        <w:t>"Please don't" I said. "I'll pay for the clothes."</w:t>
      </w:r>
    </w:p>
    <w:p w14:paraId="61A66E11" w14:textId="77777777" w:rsidR="00CF2616" w:rsidRPr="00291496" w:rsidRDefault="00CF2616" w:rsidP="00291496">
      <w:pPr>
        <w:rPr>
          <w:rFonts w:ascii="Tahoma" w:hAnsi="Tahoma" w:cs="Tahoma"/>
        </w:rPr>
      </w:pPr>
      <w:r w:rsidRPr="00291496">
        <w:rPr>
          <w:rFonts w:ascii="Tahoma" w:hAnsi="Tahoma" w:cs="Tahoma"/>
        </w:rPr>
        <w:t>She gave me a very cool glance. "Without your wife's permission? I think not. Anyway, it is my policy to prosecute all shoplifters, so she needs to be made aware of the disgrace you are just about to bring down on your family. What is your phone number?"</w:t>
      </w:r>
    </w:p>
    <w:p w14:paraId="48D96B73" w14:textId="77777777" w:rsidR="00CF2616" w:rsidRPr="00291496" w:rsidRDefault="00CF2616" w:rsidP="00291496">
      <w:pPr>
        <w:rPr>
          <w:rFonts w:ascii="Tahoma" w:hAnsi="Tahoma" w:cs="Tahoma"/>
        </w:rPr>
      </w:pPr>
      <w:r w:rsidRPr="00291496">
        <w:rPr>
          <w:rFonts w:ascii="Tahoma" w:hAnsi="Tahoma" w:cs="Tahoma"/>
        </w:rPr>
        <w:t>Horrified at this turn of events I supplied her with the number and she dialed. As soon as the phone was picked up, she put it on 'speaker'. Then she made sure she was talking to Rene. Then she got to the point.</w:t>
      </w:r>
    </w:p>
    <w:p w14:paraId="57FBFC7C" w14:textId="77777777" w:rsidR="00CF2616" w:rsidRPr="00291496" w:rsidRDefault="00CF2616" w:rsidP="00291496">
      <w:pPr>
        <w:rPr>
          <w:rFonts w:ascii="Tahoma" w:hAnsi="Tahoma" w:cs="Tahoma"/>
        </w:rPr>
      </w:pPr>
      <w:r w:rsidRPr="00291496">
        <w:rPr>
          <w:rFonts w:ascii="Tahoma" w:hAnsi="Tahoma" w:cs="Tahoma"/>
        </w:rPr>
        <w:t>"I'm Mrs. Bears, the owner of a ladies store, 'The Top Drawer'. Sorry to inform you, but I have your husband Emily here, and your niece. He was caught shoplifting items of lingerie. Your niece is concerned that she will be blamed for his behavior. I just wanted to inform you that she is not at all responsible for his actions. In addition, tell you that I intend to prosecute him to the full extent allowed by the law."</w:t>
      </w:r>
    </w:p>
    <w:p w14:paraId="7911F57D" w14:textId="77777777" w:rsidR="00CF2616" w:rsidRPr="00291496" w:rsidRDefault="00CF2616" w:rsidP="00291496">
      <w:pPr>
        <w:rPr>
          <w:rFonts w:ascii="Tahoma" w:hAnsi="Tahoma" w:cs="Tahoma"/>
        </w:rPr>
      </w:pPr>
      <w:r w:rsidRPr="00291496">
        <w:rPr>
          <w:rFonts w:ascii="Tahoma" w:hAnsi="Tahoma" w:cs="Tahoma"/>
        </w:rPr>
        <w:lastRenderedPageBreak/>
        <w:t>"Oh dear." Rene said, but mildly. "If you must, you must. Far be it for me to try and dissuade you. He is a tenured professor at the college, and this will probably cause his discharge, but I suppose it had to happen. Always harping on over and over how he wants to buy woman's clothes – look like a woman, act like a woman. So far I've managed to stop him – but now I suppose it won't matter any more."</w:t>
      </w:r>
    </w:p>
    <w:p w14:paraId="4103B173" w14:textId="77777777" w:rsidR="00CF2616" w:rsidRPr="00291496" w:rsidRDefault="00CF2616" w:rsidP="00291496">
      <w:pPr>
        <w:rPr>
          <w:rFonts w:ascii="Tahoma" w:hAnsi="Tahoma" w:cs="Tahoma"/>
        </w:rPr>
      </w:pPr>
      <w:r w:rsidRPr="00291496">
        <w:rPr>
          <w:rFonts w:ascii="Tahoma" w:hAnsi="Tahoma" w:cs="Tahoma"/>
        </w:rPr>
        <w:t>I listened to this litany of lies, totally dumbfounded, realizing that I was staring ruin in the face – and the disgrace! My god, the disgrace!</w:t>
      </w:r>
    </w:p>
    <w:p w14:paraId="45BB5820" w14:textId="77777777" w:rsidR="00CF2616" w:rsidRPr="00291496" w:rsidRDefault="00CF2616" w:rsidP="00291496">
      <w:pPr>
        <w:rPr>
          <w:rFonts w:ascii="Tahoma" w:hAnsi="Tahoma" w:cs="Tahoma"/>
        </w:rPr>
      </w:pPr>
      <w:r w:rsidRPr="00291496">
        <w:rPr>
          <w:rFonts w:ascii="Tahoma" w:hAnsi="Tahoma" w:cs="Tahoma"/>
        </w:rPr>
        <w:t>But Mrs. Bears was musing over something. I could see the ideas churning behind her eyes. "Well? Perhaps we could work something out. I'd hate to create such a problem for you. You sound like a nice lady."</w:t>
      </w:r>
    </w:p>
    <w:p w14:paraId="3F30AB2D" w14:textId="77777777" w:rsidR="00CF2616" w:rsidRPr="00291496" w:rsidRDefault="00CF2616" w:rsidP="00291496">
      <w:pPr>
        <w:rPr>
          <w:rFonts w:ascii="Tahoma" w:hAnsi="Tahoma" w:cs="Tahoma"/>
        </w:rPr>
      </w:pPr>
      <w:r w:rsidRPr="00291496">
        <w:rPr>
          <w:rFonts w:ascii="Tahoma" w:hAnsi="Tahoma" w:cs="Tahoma"/>
        </w:rPr>
        <w:t>"Oh? I don't know. I've grown tired of all of his demands – wants to be the woman of the house. I may as well let him!" Rene said this sounding almost disinterested.</w:t>
      </w:r>
    </w:p>
    <w:p w14:paraId="4923B83C" w14:textId="77777777" w:rsidR="00CF2616" w:rsidRPr="00291496" w:rsidRDefault="00CF2616" w:rsidP="00291496">
      <w:pPr>
        <w:rPr>
          <w:rFonts w:ascii="Tahoma" w:hAnsi="Tahoma" w:cs="Tahoma"/>
        </w:rPr>
      </w:pPr>
      <w:r w:rsidRPr="00291496">
        <w:rPr>
          <w:rFonts w:ascii="Tahoma" w:hAnsi="Tahoma" w:cs="Tahoma"/>
        </w:rPr>
        <w:t>"Please Rene? Won't you listen to the lady?" I pleaded.</w:t>
      </w:r>
    </w:p>
    <w:p w14:paraId="7A5FBC4C" w14:textId="77777777" w:rsidR="00CF2616" w:rsidRPr="00291496" w:rsidRDefault="00CF2616" w:rsidP="00291496">
      <w:pPr>
        <w:rPr>
          <w:rFonts w:ascii="Tahoma" w:hAnsi="Tahoma" w:cs="Tahoma"/>
        </w:rPr>
      </w:pPr>
      <w:r w:rsidRPr="00291496">
        <w:rPr>
          <w:rFonts w:ascii="Tahoma" w:hAnsi="Tahoma" w:cs="Tahoma"/>
        </w:rPr>
        <w:t>Mrs. Bears thought for a minute. "You say that you think it'll be difficult to keep him from dressing in women's clothes if I press charges?"</w:t>
      </w:r>
    </w:p>
    <w:p w14:paraId="45C79C08" w14:textId="77777777" w:rsidR="00CF2616" w:rsidRPr="00291496" w:rsidRDefault="00CF2616" w:rsidP="00291496">
      <w:pPr>
        <w:rPr>
          <w:rFonts w:ascii="Tahoma" w:hAnsi="Tahoma" w:cs="Tahoma"/>
        </w:rPr>
      </w:pPr>
      <w:r w:rsidRPr="00291496">
        <w:rPr>
          <w:rFonts w:ascii="Tahoma" w:hAnsi="Tahoma" w:cs="Tahoma"/>
        </w:rPr>
        <w:t>"Difficult? More like impossible!" Rene retorted.</w:t>
      </w:r>
    </w:p>
    <w:p w14:paraId="15B9B274" w14:textId="77777777" w:rsidR="00CF2616" w:rsidRPr="00291496" w:rsidRDefault="00CF2616" w:rsidP="00291496">
      <w:pPr>
        <w:rPr>
          <w:rFonts w:ascii="Tahoma" w:hAnsi="Tahoma" w:cs="Tahoma"/>
        </w:rPr>
      </w:pPr>
      <w:r w:rsidRPr="00291496">
        <w:rPr>
          <w:rFonts w:ascii="Tahoma" w:hAnsi="Tahoma" w:cs="Tahoma"/>
        </w:rPr>
        <w:t>"But he doesn't own any women's clothes right now?"</w:t>
      </w:r>
    </w:p>
    <w:p w14:paraId="0FFFD3ED" w14:textId="77777777" w:rsidR="00CF2616" w:rsidRPr="00291496" w:rsidRDefault="00CF2616" w:rsidP="00291496">
      <w:pPr>
        <w:rPr>
          <w:rFonts w:ascii="Tahoma" w:hAnsi="Tahoma" w:cs="Tahoma"/>
        </w:rPr>
      </w:pPr>
      <w:r w:rsidRPr="00291496">
        <w:rPr>
          <w:rFonts w:ascii="Tahoma" w:hAnsi="Tahoma" w:cs="Tahoma"/>
        </w:rPr>
        <w:t>"None to speak of. Oh, I know he sneaks in and wears panties and a bra now and then. Demands that he wear feminine nighties to bed, but other than that? No. Not that I know of – though Lord knows, he could have a full wardrobe hidden away for all I know."</w:t>
      </w:r>
    </w:p>
    <w:p w14:paraId="6471DF05" w14:textId="77777777" w:rsidR="00CF2616" w:rsidRPr="00291496" w:rsidRDefault="00CF2616" w:rsidP="00291496">
      <w:pPr>
        <w:rPr>
          <w:rFonts w:ascii="Tahoma" w:hAnsi="Tahoma" w:cs="Tahoma"/>
        </w:rPr>
      </w:pPr>
      <w:r w:rsidRPr="00291496">
        <w:rPr>
          <w:rFonts w:ascii="Tahoma" w:hAnsi="Tahoma" w:cs="Tahoma"/>
        </w:rPr>
        <w:t>Mrs. Bears smiled at me. "Let's say I suggest this? Let him buy his wardrobe here: Dresses, skirts, blouses – the whole ball of wax – undies too. I'm not that long in business, and I could use a good sale. That way? Emily get what she wants, I make some profit on this episode – and you're no worse off."</w:t>
      </w:r>
    </w:p>
    <w:p w14:paraId="7F85BE4B" w14:textId="77777777" w:rsidR="00CF2616" w:rsidRPr="00291496" w:rsidRDefault="00CF2616" w:rsidP="00291496">
      <w:pPr>
        <w:rPr>
          <w:rFonts w:ascii="Tahoma" w:hAnsi="Tahoma" w:cs="Tahoma"/>
        </w:rPr>
      </w:pPr>
      <w:r w:rsidRPr="00291496">
        <w:rPr>
          <w:rFonts w:ascii="Tahoma" w:hAnsi="Tahoma" w:cs="Tahoma"/>
        </w:rPr>
        <w:t>Rene was silent at the other end. "Emily? It will have to come out of your personal account. You are not going to spend any household money on this!"</w:t>
      </w:r>
    </w:p>
    <w:p w14:paraId="48E250A3" w14:textId="77777777" w:rsidR="00CF2616" w:rsidRPr="00291496" w:rsidRDefault="00CF2616" w:rsidP="00291496">
      <w:pPr>
        <w:rPr>
          <w:rFonts w:ascii="Tahoma" w:hAnsi="Tahoma" w:cs="Tahoma"/>
        </w:rPr>
      </w:pPr>
      <w:r w:rsidRPr="00291496">
        <w:rPr>
          <w:rFonts w:ascii="Tahoma" w:hAnsi="Tahoma" w:cs="Tahoma"/>
        </w:rPr>
        <w:t>"But Rene. This is . . "</w:t>
      </w:r>
    </w:p>
    <w:p w14:paraId="2D3C4DC4" w14:textId="77777777" w:rsidR="00CF2616" w:rsidRPr="00291496" w:rsidRDefault="00CF2616" w:rsidP="00291496">
      <w:pPr>
        <w:rPr>
          <w:rFonts w:ascii="Tahoma" w:hAnsi="Tahoma" w:cs="Tahoma"/>
        </w:rPr>
      </w:pPr>
      <w:r w:rsidRPr="00291496">
        <w:rPr>
          <w:rFonts w:ascii="Tahoma" w:hAnsi="Tahoma" w:cs="Tahoma"/>
        </w:rPr>
        <w:t>"Be QUIET Emily! Just hush!" she said. Then she continued thoughtfully. "Yes. That might work. The only thing, It might be an extensive range of purchases?"</w:t>
      </w:r>
    </w:p>
    <w:p w14:paraId="7D8015CA" w14:textId="77777777" w:rsidR="00CF2616" w:rsidRPr="00291496" w:rsidRDefault="00CF2616" w:rsidP="00291496">
      <w:pPr>
        <w:rPr>
          <w:rFonts w:ascii="Tahoma" w:hAnsi="Tahoma" w:cs="Tahoma"/>
        </w:rPr>
      </w:pPr>
      <w:r w:rsidRPr="00291496">
        <w:rPr>
          <w:rFonts w:ascii="Tahoma" w:hAnsi="Tahoma" w:cs="Tahoma"/>
        </w:rPr>
        <w:t>"We stock everything here ma'am" Mrs. Bears said, deferential now. "Except shoes – but I can get them from nearby stores."</w:t>
      </w:r>
    </w:p>
    <w:p w14:paraId="35D0F26D" w14:textId="77777777" w:rsidR="00CF2616" w:rsidRPr="00291496" w:rsidRDefault="00CF2616" w:rsidP="00291496">
      <w:pPr>
        <w:rPr>
          <w:rFonts w:ascii="Tahoma" w:hAnsi="Tahoma" w:cs="Tahoma"/>
        </w:rPr>
      </w:pPr>
      <w:r w:rsidRPr="00291496">
        <w:rPr>
          <w:rFonts w:ascii="Tahoma" w:hAnsi="Tahoma" w:cs="Tahoma"/>
        </w:rPr>
        <w:t>"What about corsets – you know, the lace-up kind? And really tight skirts" I'm thinking that if he's going to dress like a woman, he should be reminded that it's all not loose flowing dresses – though I'll want him to get some of those too – and maybe a couple of nice tailored suits and blouses. I may just send him off to work one day in them – and he should look businesslike, don't you think?"</w:t>
      </w:r>
    </w:p>
    <w:p w14:paraId="2BF105CF" w14:textId="77777777" w:rsidR="00CF2616" w:rsidRPr="00291496" w:rsidRDefault="00CF2616" w:rsidP="00291496">
      <w:pPr>
        <w:rPr>
          <w:rFonts w:ascii="Tahoma" w:hAnsi="Tahoma" w:cs="Tahoma"/>
        </w:rPr>
      </w:pPr>
      <w:r w:rsidRPr="00291496">
        <w:rPr>
          <w:rFonts w:ascii="Tahoma" w:hAnsi="Tahoma" w:cs="Tahoma"/>
        </w:rPr>
        <w:t>"Mrs. Bears, grinned evilly. "Absolutely!" she said.</w:t>
      </w:r>
    </w:p>
    <w:p w14:paraId="5878913E" w14:textId="77777777" w:rsidR="00CF2616" w:rsidRPr="00291496" w:rsidRDefault="00CF2616" w:rsidP="00291496">
      <w:pPr>
        <w:rPr>
          <w:rFonts w:ascii="Tahoma" w:hAnsi="Tahoma" w:cs="Tahoma"/>
        </w:rPr>
      </w:pPr>
      <w:r w:rsidRPr="00291496">
        <w:rPr>
          <w:rFonts w:ascii="Tahoma" w:hAnsi="Tahoma" w:cs="Tahoma"/>
        </w:rPr>
        <w:t>"And I was just thinking. Do you have any maid's uniforms? Nice ones? I mean, if he's going to do the work, he may as well dress the part, huh?"</w:t>
      </w:r>
    </w:p>
    <w:p w14:paraId="2468D676" w14:textId="77777777" w:rsidR="00CF2616" w:rsidRPr="00291496" w:rsidRDefault="00CF2616" w:rsidP="00291496">
      <w:pPr>
        <w:rPr>
          <w:rFonts w:ascii="Tahoma" w:hAnsi="Tahoma" w:cs="Tahoma"/>
        </w:rPr>
      </w:pPr>
      <w:r w:rsidRPr="00291496">
        <w:rPr>
          <w:rFonts w:ascii="Tahoma" w:hAnsi="Tahoma" w:cs="Tahoma"/>
        </w:rPr>
        <w:t>"That would be no problem ma'am – though we'd have to make them for him. I'm assuming you'd want the aprons and caps – petticoats as well?"</w:t>
      </w:r>
    </w:p>
    <w:p w14:paraId="64F825A9" w14:textId="77777777" w:rsidR="00CF2616" w:rsidRPr="00291496" w:rsidRDefault="00CF2616" w:rsidP="00291496">
      <w:pPr>
        <w:rPr>
          <w:rFonts w:ascii="Tahoma" w:hAnsi="Tahoma" w:cs="Tahoma"/>
        </w:rPr>
      </w:pPr>
      <w:r w:rsidRPr="00291496">
        <w:rPr>
          <w:rFonts w:ascii="Tahoma" w:hAnsi="Tahoma" w:cs="Tahoma"/>
        </w:rPr>
        <w:lastRenderedPageBreak/>
        <w:t>I heard Rene clap her hands in delight. "What an excellent idea! But a few working uniforms too – can't have him scrubbing floors while wearing fancy uniforms, can we?"</w:t>
      </w:r>
    </w:p>
    <w:p w14:paraId="1EC9B876" w14:textId="77777777" w:rsidR="00CF2616" w:rsidRPr="00291496" w:rsidRDefault="00CF2616" w:rsidP="00291496">
      <w:pPr>
        <w:rPr>
          <w:rFonts w:ascii="Tahoma" w:hAnsi="Tahoma" w:cs="Tahoma"/>
        </w:rPr>
      </w:pPr>
      <w:r w:rsidRPr="00291496">
        <w:rPr>
          <w:rFonts w:ascii="Tahoma" w:hAnsi="Tahoma" w:cs="Tahoma"/>
        </w:rPr>
        <w:t>"Makes lots of sense to me, ma'am"</w:t>
      </w:r>
    </w:p>
    <w:p w14:paraId="3BB64835" w14:textId="77777777" w:rsidR="00CF2616" w:rsidRPr="00291496" w:rsidRDefault="00CF2616" w:rsidP="00291496">
      <w:pPr>
        <w:rPr>
          <w:rFonts w:ascii="Tahoma" w:hAnsi="Tahoma" w:cs="Tahoma"/>
        </w:rPr>
      </w:pPr>
      <w:r w:rsidRPr="00291496">
        <w:rPr>
          <w:rFonts w:ascii="Tahoma" w:hAnsi="Tahoma" w:cs="Tahoma"/>
        </w:rPr>
        <w:t>Then Rene spoke again. "Just thinking. He wants to be womanish? Let's do him proud -</w:t>
      </w:r>
    </w:p>
    <w:p w14:paraId="5AFCDBB7" w14:textId="77777777" w:rsidR="00CF2616" w:rsidRPr="00291496" w:rsidRDefault="00CF2616" w:rsidP="00291496">
      <w:pPr>
        <w:rPr>
          <w:rFonts w:ascii="Tahoma" w:hAnsi="Tahoma" w:cs="Tahoma"/>
        </w:rPr>
      </w:pPr>
      <w:r w:rsidRPr="00291496">
        <w:rPr>
          <w:rFonts w:ascii="Tahoma" w:hAnsi="Tahoma" w:cs="Tahoma"/>
        </w:rPr>
        <w:t>Make him a 'D' cup I think. Do you carry forms?"</w:t>
      </w:r>
    </w:p>
    <w:p w14:paraId="3185D9BE" w14:textId="77777777" w:rsidR="00CF2616" w:rsidRPr="00291496" w:rsidRDefault="00CF2616" w:rsidP="00291496">
      <w:pPr>
        <w:rPr>
          <w:rFonts w:ascii="Tahoma" w:hAnsi="Tahoma" w:cs="Tahoma"/>
        </w:rPr>
      </w:pPr>
      <w:r w:rsidRPr="00291496">
        <w:rPr>
          <w:rFonts w:ascii="Tahoma" w:hAnsi="Tahoma" w:cs="Tahoma"/>
        </w:rPr>
        <w:t>"Of course ma'am. A 'D' might be a little much for his frame – but he'll make all the other girls jealous I think" She turned to me. "Won't that be fun, professor?"</w:t>
      </w:r>
    </w:p>
    <w:p w14:paraId="76FF14D4" w14:textId="77777777" w:rsidR="00CF2616" w:rsidRPr="00291496" w:rsidRDefault="00CF2616" w:rsidP="00291496">
      <w:pPr>
        <w:rPr>
          <w:rFonts w:ascii="Tahoma" w:hAnsi="Tahoma" w:cs="Tahoma"/>
        </w:rPr>
      </w:pPr>
      <w:r w:rsidRPr="00291496">
        <w:rPr>
          <w:rFonts w:ascii="Tahoma" w:hAnsi="Tahoma" w:cs="Tahoma"/>
        </w:rPr>
        <w:t>Rene spoke again. "And Mrs. Bears? Send him home all tarted up, will you? Nice and slutty looking? Something tight and sexy?"</w:t>
      </w:r>
    </w:p>
    <w:p w14:paraId="32CEFBCF" w14:textId="77777777" w:rsidR="00CF2616" w:rsidRPr="00291496" w:rsidRDefault="00CF2616" w:rsidP="00291496">
      <w:pPr>
        <w:rPr>
          <w:rFonts w:ascii="Tahoma" w:hAnsi="Tahoma" w:cs="Tahoma"/>
        </w:rPr>
      </w:pPr>
      <w:r w:rsidRPr="00291496">
        <w:rPr>
          <w:rFonts w:ascii="Tahoma" w:hAnsi="Tahoma" w:cs="Tahoma"/>
        </w:rPr>
        <w:t>"No problem ma'am" said Mrs. Bears.</w:t>
      </w:r>
    </w:p>
    <w:p w14:paraId="499EF22A" w14:textId="77777777" w:rsidR="00CF2616" w:rsidRPr="00291496" w:rsidRDefault="00CF2616" w:rsidP="00291496">
      <w:pPr>
        <w:rPr>
          <w:rFonts w:ascii="Tahoma" w:hAnsi="Tahoma" w:cs="Tahoma"/>
        </w:rPr>
      </w:pPr>
      <w:r w:rsidRPr="00291496">
        <w:rPr>
          <w:rFonts w:ascii="Tahoma" w:hAnsi="Tahoma" w:cs="Tahoma"/>
        </w:rPr>
        <w:t>They said their goodbyes after it was decided to send Millicent home by taxi as my 'shopping' was expected to take some time. Once she was gone, Mrs. Bears looked at me, a satisfied smile on her face. "Okay Emily. Let's be friends? You're going to be a very good customer here so why don't you call me Jane? Get off on the right foot. I'll admit that I'm going to enjoy what is going to happen to you – but I'll try and be fair."</w:t>
      </w:r>
    </w:p>
    <w:p w14:paraId="71BD1769" w14:textId="77777777" w:rsidR="00CF2616" w:rsidRPr="00291496" w:rsidRDefault="00CF2616" w:rsidP="00291496">
      <w:pPr>
        <w:rPr>
          <w:rFonts w:ascii="Tahoma" w:hAnsi="Tahoma" w:cs="Tahoma"/>
        </w:rPr>
      </w:pPr>
      <w:r w:rsidRPr="00291496">
        <w:rPr>
          <w:rFonts w:ascii="Tahoma" w:hAnsi="Tahoma" w:cs="Tahoma"/>
        </w:rPr>
        <w:t>"I don't know what you're talking about. What do you mean 'fair'?" I asked.</w:t>
      </w:r>
    </w:p>
    <w:p w14:paraId="7E381565" w14:textId="77777777" w:rsidR="00CF2616" w:rsidRPr="00291496" w:rsidRDefault="00CF2616" w:rsidP="00291496">
      <w:pPr>
        <w:rPr>
          <w:rFonts w:ascii="Tahoma" w:hAnsi="Tahoma" w:cs="Tahoma"/>
        </w:rPr>
      </w:pPr>
      <w:r w:rsidRPr="00291496">
        <w:rPr>
          <w:rFonts w:ascii="Tahoma" w:hAnsi="Tahoma" w:cs="Tahoma"/>
        </w:rPr>
        <w:t>"Thinking about your welfare – try and save you embarrassment. For example? I'll let you change into your undies in here – give you some privacy to start with, but sooner or later, you're going to be out in the changing room area. Understand?"</w:t>
      </w:r>
    </w:p>
    <w:p w14:paraId="4899C671" w14:textId="77777777" w:rsidR="00CF2616" w:rsidRPr="00291496" w:rsidRDefault="00CF2616" w:rsidP="00291496">
      <w:pPr>
        <w:rPr>
          <w:rFonts w:ascii="Tahoma" w:hAnsi="Tahoma" w:cs="Tahoma"/>
        </w:rPr>
      </w:pPr>
      <w:r w:rsidRPr="00291496">
        <w:rPr>
          <w:rFonts w:ascii="Tahoma" w:hAnsi="Tahoma" w:cs="Tahoma"/>
        </w:rPr>
        <w:t>"I can't stay in here?"</w:t>
      </w:r>
    </w:p>
    <w:p w14:paraId="4E5EB58A" w14:textId="77777777" w:rsidR="00CF2616" w:rsidRPr="00291496" w:rsidRDefault="00CF2616" w:rsidP="00291496">
      <w:pPr>
        <w:rPr>
          <w:rFonts w:ascii="Tahoma" w:hAnsi="Tahoma" w:cs="Tahoma"/>
        </w:rPr>
      </w:pPr>
      <w:r w:rsidRPr="00291496">
        <w:rPr>
          <w:rFonts w:ascii="Tahoma" w:hAnsi="Tahoma" w:cs="Tahoma"/>
        </w:rPr>
        <w:t>"Don't be silly. Now, you're going to look like a man in women's clothes. But I have a friend down at the Beauty Salon. Want me to have her come up here? Put you in a wig? Make you up? She's good. It'll cost you some – but it might be worth it. How would you feel if some of your students came in here and found you parading around in yellow lingerie?"</w:t>
      </w:r>
    </w:p>
    <w:p w14:paraId="22675CD4" w14:textId="77777777" w:rsidR="00CF2616" w:rsidRPr="00291496" w:rsidRDefault="00CF2616" w:rsidP="00291496">
      <w:pPr>
        <w:rPr>
          <w:rFonts w:ascii="Tahoma" w:hAnsi="Tahoma" w:cs="Tahoma"/>
        </w:rPr>
      </w:pPr>
      <w:r w:rsidRPr="00291496">
        <w:rPr>
          <w:rFonts w:ascii="Tahoma" w:hAnsi="Tahoma" w:cs="Tahoma"/>
        </w:rPr>
        <w:t>"Yes. Okay. Thanks." I said, seeing the sense in what she said.</w:t>
      </w:r>
    </w:p>
    <w:p w14:paraId="726107DB" w14:textId="77777777" w:rsidR="00CF2616" w:rsidRPr="00291496" w:rsidRDefault="00CF2616" w:rsidP="00291496">
      <w:pPr>
        <w:rPr>
          <w:rFonts w:ascii="Tahoma" w:hAnsi="Tahoma" w:cs="Tahoma"/>
        </w:rPr>
      </w:pPr>
      <w:r w:rsidRPr="00291496">
        <w:rPr>
          <w:rFonts w:ascii="Tahoma" w:hAnsi="Tahoma" w:cs="Tahoma"/>
        </w:rPr>
        <w:t>"Fine!" she said briskly. "Off with your jacket and shirt then. I'll have to see if you need shaving."</w:t>
      </w:r>
    </w:p>
    <w:p w14:paraId="0F774A68" w14:textId="77777777" w:rsidR="00CF2616" w:rsidRPr="00291496" w:rsidRDefault="00CF2616" w:rsidP="00291496">
      <w:pPr>
        <w:rPr>
          <w:rFonts w:ascii="Tahoma" w:hAnsi="Tahoma" w:cs="Tahoma"/>
        </w:rPr>
      </w:pPr>
      <w:r w:rsidRPr="00291496">
        <w:rPr>
          <w:rFonts w:ascii="Tahoma" w:hAnsi="Tahoma" w:cs="Tahoma"/>
        </w:rPr>
        <w:t>"I'm smooth." I said.</w:t>
      </w:r>
    </w:p>
    <w:p w14:paraId="6E6E3658" w14:textId="77777777" w:rsidR="00CF2616" w:rsidRPr="00291496" w:rsidRDefault="00CF2616" w:rsidP="00291496">
      <w:pPr>
        <w:rPr>
          <w:rFonts w:ascii="Tahoma" w:hAnsi="Tahoma" w:cs="Tahoma"/>
        </w:rPr>
      </w:pPr>
      <w:r w:rsidRPr="00291496">
        <w:rPr>
          <w:rFonts w:ascii="Tahoma" w:hAnsi="Tahoma" w:cs="Tahoma"/>
        </w:rPr>
        <w:t>"I'll be the judge of that!" she snapped. "You're not going to walk about here showing off hairy armpits and suchlike. Jacket and shirt – off now!"</w:t>
      </w:r>
    </w:p>
    <w:p w14:paraId="1527C183" w14:textId="77777777" w:rsidR="00CF2616" w:rsidRPr="00291496" w:rsidRDefault="00CF2616" w:rsidP="00291496">
      <w:pPr>
        <w:rPr>
          <w:rFonts w:ascii="Tahoma" w:hAnsi="Tahoma" w:cs="Tahoma"/>
        </w:rPr>
      </w:pPr>
      <w:r w:rsidRPr="00291496">
        <w:rPr>
          <w:rFonts w:ascii="Tahoma" w:hAnsi="Tahoma" w:cs="Tahoma"/>
        </w:rPr>
        <w:t>"Well, well, well!" she said when it became apparent that I was wearing a bra already. Then she added. "That reminds me? What size bra is that you're wearing?"</w:t>
      </w:r>
    </w:p>
    <w:p w14:paraId="313775AA" w14:textId="77777777" w:rsidR="00CF2616" w:rsidRPr="00291496" w:rsidRDefault="00CF2616" w:rsidP="00291496">
      <w:pPr>
        <w:rPr>
          <w:rFonts w:ascii="Tahoma" w:hAnsi="Tahoma" w:cs="Tahoma"/>
        </w:rPr>
      </w:pPr>
      <w:r w:rsidRPr="00291496">
        <w:rPr>
          <w:rFonts w:ascii="Tahoma" w:hAnsi="Tahoma" w:cs="Tahoma"/>
        </w:rPr>
        <w:t>"A 34C" I told her.</w:t>
      </w:r>
    </w:p>
    <w:p w14:paraId="37A9C1A4" w14:textId="77777777" w:rsidR="00CF2616" w:rsidRPr="00291496" w:rsidRDefault="00CF2616" w:rsidP="00291496">
      <w:pPr>
        <w:rPr>
          <w:rFonts w:ascii="Tahoma" w:hAnsi="Tahoma" w:cs="Tahoma"/>
        </w:rPr>
      </w:pPr>
      <w:r w:rsidRPr="00291496">
        <w:rPr>
          <w:rFonts w:ascii="Tahoma" w:hAnsi="Tahoma" w:cs="Tahoma"/>
        </w:rPr>
        <w:t xml:space="preserve">"Well get it off. You're going to need a different size if you're going to have a 'D' cup. Let me go get one in this yellow, so that your undies will match" With that, she took the one from the pile on her desk and left. She was back with its replacement in a few minutes. Gave me a smile. "Fine then. I can see that you won't need to shave, but wait for me to get back with your forms. We'll get you </w:t>
      </w:r>
      <w:r w:rsidRPr="00291496">
        <w:rPr>
          <w:rFonts w:ascii="Tahoma" w:hAnsi="Tahoma" w:cs="Tahoma"/>
        </w:rPr>
        <w:lastRenderedPageBreak/>
        <w:t>all fixed up, then you can get you’re your undies. Sara my friend will be up in a little while – I called her and she's free, just needs to pick you out a wig and get her makeup kit ready."</w:t>
      </w:r>
    </w:p>
    <w:p w14:paraId="067683FA" w14:textId="77777777" w:rsidR="00CF2616" w:rsidRPr="00291496" w:rsidRDefault="00CF2616" w:rsidP="00291496">
      <w:pPr>
        <w:rPr>
          <w:rFonts w:ascii="Tahoma" w:hAnsi="Tahoma" w:cs="Tahoma"/>
        </w:rPr>
      </w:pPr>
      <w:r w:rsidRPr="00291496">
        <w:rPr>
          <w:rFonts w:ascii="Tahoma" w:hAnsi="Tahoma" w:cs="Tahoma"/>
        </w:rPr>
        <w:t>It wasn't cold in her office, but I got a dose of the shivers waiting for her. I trembled more when she came back with two rather strange looking things, that became realistic breasts after she fixed them to my chest with adhesive.</w:t>
      </w:r>
    </w:p>
    <w:p w14:paraId="0BB1C7AB" w14:textId="77777777" w:rsidR="00CF2616" w:rsidRPr="00291496" w:rsidRDefault="00CF2616" w:rsidP="00291496">
      <w:pPr>
        <w:rPr>
          <w:rFonts w:ascii="Tahoma" w:hAnsi="Tahoma" w:cs="Tahoma"/>
        </w:rPr>
      </w:pPr>
      <w:r w:rsidRPr="00291496">
        <w:rPr>
          <w:rFonts w:ascii="Tahoma" w:hAnsi="Tahoma" w:cs="Tahoma"/>
        </w:rPr>
        <w:t>"I know you won't want to, but be sure you take these off in three days," she teased, "Need to give your pores a breather. Don't forget to ask me for the solvent that you'll need to take them off."</w:t>
      </w:r>
    </w:p>
    <w:p w14:paraId="3E45A74A" w14:textId="77777777" w:rsidR="00CF2616" w:rsidRPr="00291496" w:rsidRDefault="00CF2616" w:rsidP="00291496">
      <w:pPr>
        <w:rPr>
          <w:rFonts w:ascii="Tahoma" w:hAnsi="Tahoma" w:cs="Tahoma"/>
        </w:rPr>
      </w:pPr>
      <w:r w:rsidRPr="00291496">
        <w:rPr>
          <w:rFonts w:ascii="Tahoma" w:hAnsi="Tahoma" w:cs="Tahoma"/>
        </w:rPr>
        <w:t>She left the office and gave me enough time to put the lingerie on. Came back in with a pair of nylons for me. Stood grinning while I lifted up the hem of my slip and affixed them to the suspender straps. "Done that before, haven't you dearie?" Then she was called through to the shop and left me alone with my thoughts again. I noticed that she had taken all the clothes I had been wearing and put them in the paper bag I'd been using, then removed them. I had absolutely no escape route now, I thought.</w:t>
      </w:r>
    </w:p>
    <w:p w14:paraId="112F9641" w14:textId="77777777" w:rsidR="00CF2616" w:rsidRPr="00291496" w:rsidRDefault="00CF2616" w:rsidP="00291496">
      <w:pPr>
        <w:rPr>
          <w:rFonts w:ascii="Tahoma" w:hAnsi="Tahoma" w:cs="Tahoma"/>
        </w:rPr>
      </w:pPr>
      <w:r w:rsidRPr="00291496">
        <w:rPr>
          <w:rFonts w:ascii="Tahoma" w:hAnsi="Tahoma" w:cs="Tahoma"/>
        </w:rPr>
        <w:t>The breasts felt huge! Thrust themselves right up from the bra in a most aggressive fashion. I wasn't sure now if it was cold or my fear that was making me tremble so much, sitting hugging myself, very aware of the satiny material of the clothes I was wearing and the spaghetti straps of my lingerie seemingly under a great strain from my large breasts.</w:t>
      </w:r>
    </w:p>
    <w:p w14:paraId="69A40351" w14:textId="77777777" w:rsidR="00CF2616" w:rsidRPr="00291496" w:rsidRDefault="00CF2616" w:rsidP="00291496">
      <w:pPr>
        <w:rPr>
          <w:rFonts w:ascii="Tahoma" w:hAnsi="Tahoma" w:cs="Tahoma"/>
        </w:rPr>
      </w:pPr>
      <w:r w:rsidRPr="00291496">
        <w:rPr>
          <w:rFonts w:ascii="Tahoma" w:hAnsi="Tahoma" w:cs="Tahoma"/>
        </w:rPr>
        <w:t>Sara came in within a few minutes. A little contemptuous, but very businesslike. Did not consult with me at all. Just started work immediately. To ease my humiliation, I tried to start a conversation. She just stopped and stood back a step. "Emily? That's the name, right?"</w:t>
      </w:r>
    </w:p>
    <w:p w14:paraId="5420341C" w14:textId="77777777" w:rsidR="00CF2616" w:rsidRPr="00291496" w:rsidRDefault="00CF2616" w:rsidP="00291496">
      <w:pPr>
        <w:rPr>
          <w:rFonts w:ascii="Tahoma" w:hAnsi="Tahoma" w:cs="Tahoma"/>
        </w:rPr>
      </w:pPr>
      <w:r w:rsidRPr="00291496">
        <w:rPr>
          <w:rFonts w:ascii="Tahoma" w:hAnsi="Tahoma" w:cs="Tahoma"/>
        </w:rPr>
        <w:t>"Yes." I admitted weakly.</w:t>
      </w:r>
    </w:p>
    <w:p w14:paraId="727BEF69" w14:textId="77777777" w:rsidR="00CF2616" w:rsidRPr="00291496" w:rsidRDefault="00CF2616" w:rsidP="00291496">
      <w:pPr>
        <w:rPr>
          <w:rFonts w:ascii="Tahoma" w:hAnsi="Tahoma" w:cs="Tahoma"/>
        </w:rPr>
      </w:pPr>
      <w:r w:rsidRPr="00291496">
        <w:rPr>
          <w:rFonts w:ascii="Tahoma" w:hAnsi="Tahoma" w:cs="Tahoma"/>
        </w:rPr>
        <w:t>"Well Emily, I'd really like to have a girl to girl chat with you – but I've got a very good customer coming into the shop in about twenty minutes, so I don't have much time. I can get you looking like a reasonably attractive girl, or we can talk. What would you prefer, because I can't do both. Make up or chat up?"</w:t>
      </w:r>
    </w:p>
    <w:p w14:paraId="179C75CD" w14:textId="77777777" w:rsidR="00CF2616" w:rsidRPr="00291496" w:rsidRDefault="00CF2616" w:rsidP="00291496">
      <w:pPr>
        <w:rPr>
          <w:rFonts w:ascii="Tahoma" w:hAnsi="Tahoma" w:cs="Tahoma"/>
        </w:rPr>
      </w:pPr>
      <w:r w:rsidRPr="00291496">
        <w:rPr>
          <w:rFonts w:ascii="Tahoma" w:hAnsi="Tahoma" w:cs="Tahoma"/>
        </w:rPr>
        <w:t>"Make up." I said quietly.</w:t>
      </w:r>
    </w:p>
    <w:p w14:paraId="685FE740" w14:textId="77777777" w:rsidR="00CF2616" w:rsidRPr="00291496" w:rsidRDefault="00CF2616" w:rsidP="00291496">
      <w:pPr>
        <w:rPr>
          <w:rFonts w:ascii="Tahoma" w:hAnsi="Tahoma" w:cs="Tahoma"/>
        </w:rPr>
      </w:pPr>
      <w:r w:rsidRPr="00291496">
        <w:rPr>
          <w:rFonts w:ascii="Tahoma" w:hAnsi="Tahoma" w:cs="Tahoma"/>
        </w:rPr>
        <w:t>She had brought about a half dozen wigs with her, all of which I had to try on. I was quite surprised when she picked a fairly conservative short one, dark blonde, a sort of modified bob. "That one we'll use for you to wear when trying on your clothes. It's kinda nondescript, but I'd imagine you don't want to stand out too much, right?"</w:t>
      </w:r>
    </w:p>
    <w:p w14:paraId="423781C7" w14:textId="77777777" w:rsidR="00CF2616" w:rsidRPr="00291496" w:rsidRDefault="00CF2616" w:rsidP="00291496">
      <w:pPr>
        <w:rPr>
          <w:rFonts w:ascii="Tahoma" w:hAnsi="Tahoma" w:cs="Tahoma"/>
        </w:rPr>
      </w:pPr>
      <w:r w:rsidRPr="00291496">
        <w:rPr>
          <w:rFonts w:ascii="Tahoma" w:hAnsi="Tahoma" w:cs="Tahoma"/>
        </w:rPr>
        <w:t>"Right" I said, blushing.</w:t>
      </w:r>
    </w:p>
    <w:p w14:paraId="667A8EF9" w14:textId="77777777" w:rsidR="00CF2616" w:rsidRPr="00291496" w:rsidRDefault="00CF2616" w:rsidP="00291496">
      <w:pPr>
        <w:rPr>
          <w:rFonts w:ascii="Tahoma" w:hAnsi="Tahoma" w:cs="Tahoma"/>
        </w:rPr>
      </w:pPr>
      <w:r w:rsidRPr="00291496">
        <w:rPr>
          <w:rFonts w:ascii="Tahoma" w:hAnsi="Tahoma" w:cs="Tahoma"/>
        </w:rPr>
        <w:t>"But then we'll pick this little number for you to go home in, I think. Let me see it on you."</w:t>
      </w:r>
    </w:p>
    <w:p w14:paraId="06CBE4F1" w14:textId="77777777" w:rsidR="00CF2616" w:rsidRPr="00291496" w:rsidRDefault="00CF2616" w:rsidP="00291496">
      <w:pPr>
        <w:rPr>
          <w:rFonts w:ascii="Tahoma" w:hAnsi="Tahoma" w:cs="Tahoma"/>
        </w:rPr>
      </w:pPr>
      <w:r w:rsidRPr="00291496">
        <w:rPr>
          <w:rFonts w:ascii="Tahoma" w:hAnsi="Tahoma" w:cs="Tahoma"/>
        </w:rPr>
        <w:t>And It was the opposite – a bright, platinum, shoulder length wig. "The Jayne Mansfield model " she sniggered. "I understand that all of you transvestites just love this model!"</w:t>
      </w:r>
    </w:p>
    <w:p w14:paraId="571A960A" w14:textId="77777777" w:rsidR="00CF2616" w:rsidRPr="00291496" w:rsidRDefault="00CF2616" w:rsidP="00291496">
      <w:pPr>
        <w:rPr>
          <w:rFonts w:ascii="Tahoma" w:hAnsi="Tahoma" w:cs="Tahoma"/>
        </w:rPr>
      </w:pPr>
      <w:r w:rsidRPr="00291496">
        <w:rPr>
          <w:rFonts w:ascii="Tahoma" w:hAnsi="Tahoma" w:cs="Tahoma"/>
        </w:rPr>
        <w:t>I said nothing, stunned at the change in appearance created by the wig. Then she whipped it off. "Okay honey. Let's get to work!"</w:t>
      </w:r>
    </w:p>
    <w:p w14:paraId="31FAE915" w14:textId="77777777" w:rsidR="00CF2616" w:rsidRPr="00291496" w:rsidRDefault="00CF2616" w:rsidP="00291496">
      <w:pPr>
        <w:rPr>
          <w:rFonts w:ascii="Tahoma" w:hAnsi="Tahoma" w:cs="Tahoma"/>
        </w:rPr>
      </w:pPr>
      <w:r w:rsidRPr="00291496">
        <w:rPr>
          <w:rFonts w:ascii="Tahoma" w:hAnsi="Tahoma" w:cs="Tahoma"/>
        </w:rPr>
        <w:lastRenderedPageBreak/>
        <w:t>She was very good, and very quick. A tiny razor was used to shave around my eyebrows, then before I even had a chance to protest, a touch of something cold was applied to my ear lobes, and seconds later she was cleaning them with alcohol and fixing gold sleeper earrings in. "You should be able to wear earrings pretty quick – just make sure that they're gold now!" she warned me. "After a week? Anything you want."</w:t>
      </w:r>
    </w:p>
    <w:p w14:paraId="01CC903E" w14:textId="77777777" w:rsidR="00CF2616" w:rsidRPr="00291496" w:rsidRDefault="00CF2616" w:rsidP="00291496">
      <w:pPr>
        <w:rPr>
          <w:rFonts w:ascii="Tahoma" w:hAnsi="Tahoma" w:cs="Tahoma"/>
        </w:rPr>
      </w:pPr>
      <w:r w:rsidRPr="00291496">
        <w:rPr>
          <w:rFonts w:ascii="Tahoma" w:hAnsi="Tahoma" w:cs="Tahoma"/>
        </w:rPr>
        <w:t>She looked at my nails and selected press on nails. Quickly, they were applied after she warned me to start getting my nails manicured as soon as I could. "You've nice nails, but the need shaping – and your cuticles need work."</w:t>
      </w:r>
    </w:p>
    <w:p w14:paraId="1FC64430" w14:textId="77777777" w:rsidR="00CF2616" w:rsidRPr="00291496" w:rsidRDefault="00CF2616" w:rsidP="00291496">
      <w:pPr>
        <w:rPr>
          <w:rFonts w:ascii="Tahoma" w:hAnsi="Tahoma" w:cs="Tahoma"/>
        </w:rPr>
      </w:pPr>
      <w:r w:rsidRPr="00291496">
        <w:rPr>
          <w:rFonts w:ascii="Tahoma" w:hAnsi="Tahoma" w:cs="Tahoma"/>
        </w:rPr>
        <w:t>As they dried, she went to work on my face, putting on just traces of a cosmetic, examining it – then either repeating the process, or applying more. Fifteen minutes later, she attached my wig to her satisfaction, then gave me a light spritz of perfume.</w:t>
      </w:r>
    </w:p>
    <w:p w14:paraId="1432989E" w14:textId="77777777" w:rsidR="00CF2616" w:rsidRPr="00291496" w:rsidRDefault="00CF2616" w:rsidP="00291496">
      <w:pPr>
        <w:rPr>
          <w:rFonts w:ascii="Tahoma" w:hAnsi="Tahoma" w:cs="Tahoma"/>
        </w:rPr>
      </w:pPr>
      <w:r w:rsidRPr="00291496">
        <w:rPr>
          <w:rFonts w:ascii="Tahoma" w:hAnsi="Tahoma" w:cs="Tahoma"/>
        </w:rPr>
        <w:t>"Not perfect, but not bad considering." She said. "Don't understand why you little pansies all want huge breasts." She shrugged. "But what the hell. Emily? I have to go. My bill will be attached to Jane's bill. If you want to leave me a tip? I won't be offended. Once your hair gets a little bit longer? I could take you on as a regular customer if you want."</w:t>
      </w:r>
    </w:p>
    <w:p w14:paraId="7415B232" w14:textId="77777777" w:rsidR="00CF2616" w:rsidRPr="00291496" w:rsidRDefault="00CF2616" w:rsidP="00291496">
      <w:pPr>
        <w:rPr>
          <w:rFonts w:ascii="Tahoma" w:hAnsi="Tahoma" w:cs="Tahoma"/>
        </w:rPr>
      </w:pPr>
      <w:r w:rsidRPr="00291496">
        <w:rPr>
          <w:rFonts w:ascii="Tahoma" w:hAnsi="Tahoma" w:cs="Tahoma"/>
        </w:rPr>
        <w:t>I thanked her and said I'd think about what she said, now dreading the next phase of my humiliation. She did help me before she left though. Came and gently placed hr fingers under my chin, lifted until our eyes met.</w:t>
      </w:r>
    </w:p>
    <w:p w14:paraId="7F622F55" w14:textId="77777777" w:rsidR="00CF2616" w:rsidRPr="00291496" w:rsidRDefault="00CF2616" w:rsidP="00291496">
      <w:pPr>
        <w:rPr>
          <w:rFonts w:ascii="Tahoma" w:hAnsi="Tahoma" w:cs="Tahoma"/>
        </w:rPr>
      </w:pPr>
      <w:r w:rsidRPr="00291496">
        <w:rPr>
          <w:rFonts w:ascii="Tahoma" w:hAnsi="Tahoma" w:cs="Tahoma"/>
        </w:rPr>
        <w:t>"Emily? You're not bad looking, and have a decent figure – apart from these silly breasts – but stop standing around hugging yourself. Stand straighter and try and look as if you really are a girl! Trust me, one or two may catch on – but that's all. Now have a nice day!" And she was gone.</w:t>
      </w:r>
    </w:p>
    <w:p w14:paraId="74BEC3CA" w14:textId="77777777" w:rsidR="00CF2616" w:rsidRPr="00291496" w:rsidRDefault="00CF2616" w:rsidP="00291496">
      <w:pPr>
        <w:rPr>
          <w:rFonts w:ascii="Tahoma" w:hAnsi="Tahoma" w:cs="Tahoma"/>
        </w:rPr>
      </w:pPr>
      <w:r w:rsidRPr="00291496">
        <w:rPr>
          <w:rFonts w:ascii="Tahoma" w:hAnsi="Tahoma" w:cs="Tahoma"/>
        </w:rPr>
        <w:t>For the next three hours, I tried on clothes. At first it was difficult to follow her advice, but follow it I did – and gradually forgot to feel shame, even started to joke with the salesgirls who helped me to get in and out of the clothes. To a certain extent, I even started to enjoy the experience, I was definitely embarrassed at the fitting of the corsets, even though secretly excited at being laced ever so tightly into them. (I discovered, from comments made by the girls, that they would be the foundations for my 'discipline outfits' – the tight dresses and the skirts that were so tight that I could not take a step longer than six inches).</w:t>
      </w:r>
    </w:p>
    <w:p w14:paraId="556A1C96" w14:textId="77777777" w:rsidR="00CF2616" w:rsidRPr="00291496" w:rsidRDefault="00CF2616" w:rsidP="00291496">
      <w:pPr>
        <w:rPr>
          <w:rFonts w:ascii="Tahoma" w:hAnsi="Tahoma" w:cs="Tahoma"/>
        </w:rPr>
      </w:pPr>
      <w:r w:rsidRPr="00291496">
        <w:rPr>
          <w:rFonts w:ascii="Tahoma" w:hAnsi="Tahoma" w:cs="Tahoma"/>
        </w:rPr>
        <w:t>I was embarrassed anew when measured for my maid uniforms. Some of the girls laughed and teased me about the frilly ones with the petticoats, but made sure that I stated my preferences for materials and designs, writing them down as I did so. They did actually compliment me on my specifications for the working uniforms, stating that they were attractive – but obviously functional. Designed by someone who'd done the work and knew what was needed.</w:t>
      </w:r>
    </w:p>
    <w:p w14:paraId="62D7783D" w14:textId="77777777" w:rsidR="00CF2616" w:rsidRPr="00291496" w:rsidRDefault="00CF2616" w:rsidP="00291496">
      <w:pPr>
        <w:rPr>
          <w:rFonts w:ascii="Tahoma" w:hAnsi="Tahoma" w:cs="Tahoma"/>
        </w:rPr>
      </w:pPr>
      <w:r w:rsidRPr="00291496">
        <w:rPr>
          <w:rFonts w:ascii="Tahoma" w:hAnsi="Tahoma" w:cs="Tahoma"/>
        </w:rPr>
        <w:t>Gradually, the pile of my purchases grew and grew – lingerie, dresses, skirts, blouses, tailored skirt suits uniforms – and shoes of course. Most of the shoes were quite conservative – two inch heels at the most – but Jane brought in a pair of black platform "Strappies" - as part of my 'going away' outfit.</w:t>
      </w:r>
    </w:p>
    <w:p w14:paraId="7F2C9C84" w14:textId="77777777" w:rsidR="00CF2616" w:rsidRPr="00291496" w:rsidRDefault="00CF2616" w:rsidP="00291496">
      <w:pPr>
        <w:rPr>
          <w:rFonts w:ascii="Tahoma" w:hAnsi="Tahoma" w:cs="Tahoma"/>
        </w:rPr>
      </w:pPr>
      <w:r w:rsidRPr="00291496">
        <w:rPr>
          <w:rFonts w:ascii="Tahoma" w:hAnsi="Tahoma" w:cs="Tahoma"/>
        </w:rPr>
        <w:lastRenderedPageBreak/>
        <w:t>My keys were given to one of the salesgirls and she drove my car around to the loading dock behind the store. At that point, they started readying me for departure. My lingerie was jet black satin, edged with froths of lace. The dress was scarlet, also satin, with the scooped neckline showing off my oversized breasts – the hem almost half way up my thighs, making the connection of my stockings – black net – easily visible. Then my platinum wig , and the platform shoes – and I was almost ready.</w:t>
      </w:r>
    </w:p>
    <w:p w14:paraId="6D7D646B" w14:textId="77777777" w:rsidR="00CF2616" w:rsidRPr="00291496" w:rsidRDefault="00CF2616" w:rsidP="00291496">
      <w:pPr>
        <w:rPr>
          <w:rFonts w:ascii="Tahoma" w:hAnsi="Tahoma" w:cs="Tahoma"/>
        </w:rPr>
      </w:pPr>
      <w:r w:rsidRPr="00291496">
        <w:rPr>
          <w:rFonts w:ascii="Tahoma" w:hAnsi="Tahoma" w:cs="Tahoma"/>
        </w:rPr>
        <w:t>One of the girls, almost apologetically, changed my lipstick shade to a wet crimson. Also deepened the color of my blush. Then I was given a black patent leather purse that contained my keys and my wallet. In the dress, I could only take tiny steps, with it working up my thighs as a moved. In the black shoes I was very unsteady, and obviously couldn't be expected to carry anything – so three girls were required to help me get my purchases to the car. I knew they did feel somewhat sympathetic towards me, but it didn't stop the outbursts of giggles as we made our way to my car.</w:t>
      </w:r>
    </w:p>
    <w:p w14:paraId="7E824F6F" w14:textId="77777777" w:rsidR="00CF2616" w:rsidRPr="00291496" w:rsidRDefault="00CF2616" w:rsidP="00291496">
      <w:pPr>
        <w:rPr>
          <w:rFonts w:ascii="Tahoma" w:hAnsi="Tahoma" w:cs="Tahoma"/>
        </w:rPr>
      </w:pPr>
      <w:r w:rsidRPr="00291496">
        <w:rPr>
          <w:rFonts w:ascii="Tahoma" w:hAnsi="Tahoma" w:cs="Tahoma"/>
        </w:rPr>
        <w:t>I was terrified the whole way, but going out the back it wasn't so bad as we only saw about three or four people who obviously worked in the mall moving around. I did get some curious glances but hoped that it was because it had to be unusual to see a customer back there more than anything else.</w:t>
      </w:r>
    </w:p>
    <w:p w14:paraId="682E4B2F" w14:textId="77777777" w:rsidR="00CF2616" w:rsidRPr="00291496" w:rsidRDefault="00CF2616" w:rsidP="00291496">
      <w:pPr>
        <w:rPr>
          <w:rFonts w:ascii="Tahoma" w:hAnsi="Tahoma" w:cs="Tahoma"/>
        </w:rPr>
      </w:pPr>
      <w:r w:rsidRPr="00291496">
        <w:rPr>
          <w:rFonts w:ascii="Tahoma" w:hAnsi="Tahoma" w:cs="Tahoma"/>
        </w:rPr>
        <w:t>It wasn't a long drive, but I made sure that I stared straight out ahead, making certain that I made no eye contact with anyone. When I got back to the apartment, Rene, Ellen, and Millicent were all waiting for me. Jane had called them and said that I was on my way home. They all oohed and aahed at me, Rene coming and putting a strong arm around my shoulders, which was a help because I needed all the support I could get.</w:t>
      </w:r>
    </w:p>
    <w:p w14:paraId="53073FA3" w14:textId="77777777" w:rsidR="00CF2616" w:rsidRPr="00291496" w:rsidRDefault="00CF2616" w:rsidP="00291496">
      <w:pPr>
        <w:rPr>
          <w:rFonts w:ascii="Tahoma" w:hAnsi="Tahoma" w:cs="Tahoma"/>
        </w:rPr>
      </w:pPr>
      <w:r w:rsidRPr="00291496">
        <w:rPr>
          <w:rFonts w:ascii="Tahoma" w:hAnsi="Tahoma" w:cs="Tahoma"/>
        </w:rPr>
        <w:t>We made it to the apartment without incident. Ellen and Millicent followed behind us, carrying my purchases between them. As we came almost to the door, Rene whispered in my ear. "You know darling? You look like such a floozy! Got me all turned on! Bet your fellow faculty members would get a big charge from seeing you like this. Wonder what Agnes Hunter would say? Bet she'd see why we call you Emily now, don't you think?"</w:t>
      </w:r>
    </w:p>
    <w:p w14:paraId="582129D4" w14:textId="77777777" w:rsidR="00CF2616" w:rsidRPr="00291496" w:rsidRDefault="00CF2616" w:rsidP="00291496">
      <w:pPr>
        <w:rPr>
          <w:rFonts w:ascii="Tahoma" w:hAnsi="Tahoma" w:cs="Tahoma"/>
        </w:rPr>
      </w:pPr>
      <w:r w:rsidRPr="00291496">
        <w:rPr>
          <w:rFonts w:ascii="Tahoma" w:hAnsi="Tahoma" w:cs="Tahoma"/>
        </w:rPr>
        <w:t>I couldn't answer though because, as she'd started to speak, she'd dropped her hand down to my backside – and in front of the other two, lifted my dress up, then slid her hand down through the waistband of my panties – and stuck a finger into my anus! I couldn't move! Frozen, stood motionless as the other two passed us giggling and laughing, then opening the door and going into the apartment.</w:t>
      </w:r>
    </w:p>
    <w:p w14:paraId="0B4E8D26" w14:textId="77777777" w:rsidR="00CF2616" w:rsidRPr="00291496" w:rsidRDefault="00CF2616" w:rsidP="00291496">
      <w:pPr>
        <w:rPr>
          <w:rFonts w:ascii="Tahoma" w:hAnsi="Tahoma" w:cs="Tahoma"/>
        </w:rPr>
      </w:pPr>
      <w:r w:rsidRPr="00291496">
        <w:rPr>
          <w:rFonts w:ascii="Tahoma" w:hAnsi="Tahoma" w:cs="Tahoma"/>
        </w:rPr>
        <w:t>"Please don't, Rene." I whispered.</w:t>
      </w:r>
    </w:p>
    <w:p w14:paraId="5F89AA31" w14:textId="77777777" w:rsidR="00CF2616" w:rsidRPr="00291496" w:rsidRDefault="00CF2616" w:rsidP="00291496">
      <w:pPr>
        <w:rPr>
          <w:rFonts w:ascii="Tahoma" w:hAnsi="Tahoma" w:cs="Tahoma"/>
        </w:rPr>
      </w:pPr>
      <w:r w:rsidRPr="00291496">
        <w:rPr>
          <w:rFonts w:ascii="Tahoma" w:hAnsi="Tahoma" w:cs="Tahoma"/>
        </w:rPr>
        <w:t>"Floozy? That's no way to talk! You dress like a slut, get me all excited and lead me on – what are you, a tease?"</w:t>
      </w:r>
    </w:p>
    <w:p w14:paraId="3F530D44" w14:textId="77777777" w:rsidR="00CF2616" w:rsidRPr="00291496" w:rsidRDefault="00CF2616" w:rsidP="00291496">
      <w:pPr>
        <w:rPr>
          <w:rFonts w:ascii="Tahoma" w:hAnsi="Tahoma" w:cs="Tahoma"/>
        </w:rPr>
      </w:pPr>
      <w:r w:rsidRPr="00291496">
        <w:rPr>
          <w:rFonts w:ascii="Tahoma" w:hAnsi="Tahoma" w:cs="Tahoma"/>
        </w:rPr>
        <w:t>"No Rene. It was you that wanted me to dress like this. Please don't"</w:t>
      </w:r>
    </w:p>
    <w:p w14:paraId="7030C005" w14:textId="77777777" w:rsidR="00CF2616" w:rsidRPr="00291496" w:rsidRDefault="00CF2616" w:rsidP="00291496">
      <w:pPr>
        <w:rPr>
          <w:rFonts w:ascii="Tahoma" w:hAnsi="Tahoma" w:cs="Tahoma"/>
        </w:rPr>
      </w:pPr>
      <w:r w:rsidRPr="00291496">
        <w:rPr>
          <w:rFonts w:ascii="Tahoma" w:hAnsi="Tahoma" w:cs="Tahoma"/>
        </w:rPr>
        <w:t>She was leading me to our bedroom. As we got there, Ellen and Millicent came out of the door. "We just stacked the clothes in there. Emily can hang them later. Okay mom?" Ellen asked.</w:t>
      </w:r>
    </w:p>
    <w:p w14:paraId="19436340" w14:textId="77777777" w:rsidR="00CF2616" w:rsidRPr="00291496" w:rsidRDefault="00CF2616" w:rsidP="00291496">
      <w:pPr>
        <w:rPr>
          <w:rFonts w:ascii="Tahoma" w:hAnsi="Tahoma" w:cs="Tahoma"/>
        </w:rPr>
      </w:pPr>
      <w:r w:rsidRPr="00291496">
        <w:rPr>
          <w:rFonts w:ascii="Tahoma" w:hAnsi="Tahoma" w:cs="Tahoma"/>
        </w:rPr>
        <w:lastRenderedPageBreak/>
        <w:t>"Sure. Thanks girls. Ellen? Why don't you take Milly out for an ice cream? I need to talk to Emily for a while."</w:t>
      </w:r>
    </w:p>
    <w:p w14:paraId="49434339" w14:textId="77777777" w:rsidR="00CF2616" w:rsidRPr="00291496" w:rsidRDefault="00CF2616" w:rsidP="00291496">
      <w:pPr>
        <w:rPr>
          <w:rFonts w:ascii="Tahoma" w:hAnsi="Tahoma" w:cs="Tahoma"/>
        </w:rPr>
      </w:pPr>
      <w:r w:rsidRPr="00291496">
        <w:rPr>
          <w:rFonts w:ascii="Tahoma" w:hAnsi="Tahoma" w:cs="Tahoma"/>
        </w:rPr>
        <w:t>"Okay mom. Don't do anything I wouldn't" Ellen laughed, while I was propelled into the room, her finger still inside me. Heard the door close behind us. Finally, Rene let go and her hand pulled up and away from me. She went to the bathroom.</w:t>
      </w:r>
    </w:p>
    <w:p w14:paraId="3476CBA8" w14:textId="77777777" w:rsidR="00CF2616" w:rsidRPr="00291496" w:rsidRDefault="00CF2616" w:rsidP="00291496">
      <w:pPr>
        <w:rPr>
          <w:rFonts w:ascii="Tahoma" w:hAnsi="Tahoma" w:cs="Tahoma"/>
        </w:rPr>
      </w:pPr>
      <w:r w:rsidRPr="00291496">
        <w:rPr>
          <w:rFonts w:ascii="Tahoma" w:hAnsi="Tahoma" w:cs="Tahoma"/>
        </w:rPr>
        <w:t>"You weren't the only one shopping today, Floozy. Want to see what I bought?"</w:t>
      </w:r>
    </w:p>
    <w:p w14:paraId="4C6FBFBA" w14:textId="77777777" w:rsidR="00CF2616" w:rsidRPr="00291496" w:rsidRDefault="00CF2616" w:rsidP="00291496">
      <w:pPr>
        <w:rPr>
          <w:rFonts w:ascii="Tahoma" w:hAnsi="Tahoma" w:cs="Tahoma"/>
        </w:rPr>
      </w:pPr>
      <w:r w:rsidRPr="00291496">
        <w:rPr>
          <w:rFonts w:ascii="Tahoma" w:hAnsi="Tahoma" w:cs="Tahoma"/>
        </w:rPr>
        <w:t>I didn't answer, as I heard the water run in the sink as she washed her hands. "Look over on the bed there. Inside that presentation case. Go on. Have a look."</w:t>
      </w:r>
    </w:p>
    <w:p w14:paraId="761B1849" w14:textId="77777777" w:rsidR="00CF2616" w:rsidRPr="00291496" w:rsidRDefault="00CF2616" w:rsidP="00291496">
      <w:pPr>
        <w:rPr>
          <w:rFonts w:ascii="Tahoma" w:hAnsi="Tahoma" w:cs="Tahoma"/>
        </w:rPr>
      </w:pPr>
      <w:r w:rsidRPr="00291496">
        <w:rPr>
          <w:rFonts w:ascii="Tahoma" w:hAnsi="Tahoma" w:cs="Tahoma"/>
        </w:rPr>
        <w:t>Knowing better than to disobey, I minced over to the bed where a flat, fabric covered case lay. It was about twenty inches long, a foot wide, and a couple of inches thick. It had two tiny hooks at the front. I undid them and lifted the lid.</w:t>
      </w:r>
    </w:p>
    <w:p w14:paraId="087FA0EF" w14:textId="77777777" w:rsidR="00CF2616" w:rsidRPr="00291496" w:rsidRDefault="00CF2616" w:rsidP="00291496">
      <w:pPr>
        <w:rPr>
          <w:rFonts w:ascii="Tahoma" w:hAnsi="Tahoma" w:cs="Tahoma"/>
        </w:rPr>
      </w:pPr>
      <w:r w:rsidRPr="00291496">
        <w:rPr>
          <w:rFonts w:ascii="Tahoma" w:hAnsi="Tahoma" w:cs="Tahoma"/>
        </w:rPr>
        <w:t>There were five 'things' encased in molded red velvet. Black, ugly, phallic looking things of different lengths and diameters, the smallest on the left – increasing in length and diameter to the longest on the right. Then it dawned on me – they were dildos, and I knew why I was dressed the way I was, and what she intended to do to me in that room.</w:t>
      </w:r>
    </w:p>
    <w:p w14:paraId="234DA068" w14:textId="77777777" w:rsidR="00CF2616" w:rsidRPr="00291496" w:rsidRDefault="00CF2616" w:rsidP="00291496">
      <w:pPr>
        <w:rPr>
          <w:rFonts w:ascii="Tahoma" w:hAnsi="Tahoma" w:cs="Tahoma"/>
        </w:rPr>
      </w:pPr>
      <w:r w:rsidRPr="00291496">
        <w:rPr>
          <w:rFonts w:ascii="Tahoma" w:hAnsi="Tahoma" w:cs="Tahoma"/>
        </w:rPr>
        <w:t>I let out a hysterical squeak and turned, my initial thought to run, but all I did was entertain Rene who laughed at my mincing, wriggling, gait as I tried to escape. She was laughing so hard by the time she caught me that she had to rest a moment while she held my arm.</w:t>
      </w:r>
    </w:p>
    <w:p w14:paraId="740F765E" w14:textId="77777777" w:rsidR="00CF2616" w:rsidRPr="00291496" w:rsidRDefault="00CF2616" w:rsidP="00291496">
      <w:pPr>
        <w:rPr>
          <w:rFonts w:ascii="Tahoma" w:hAnsi="Tahoma" w:cs="Tahoma"/>
        </w:rPr>
      </w:pPr>
      <w:r w:rsidRPr="00291496">
        <w:rPr>
          <w:rFonts w:ascii="Tahoma" w:hAnsi="Tahoma" w:cs="Tahoma"/>
        </w:rPr>
        <w:t>"C'mon floozy. Time to be Rene's girl. Let's pick out which tool Rene's going to use." And she led me back to the bed, her hand again working its way up my dress at the back, but outside my panties this time – but tapping impatiently at my anus as if waiting to get in. "Go on!" she coaxed. "Take the smallest one out. Doesn't that feel real?"</w:t>
      </w:r>
    </w:p>
    <w:p w14:paraId="103CE405" w14:textId="77777777" w:rsidR="00CF2616" w:rsidRPr="00291496" w:rsidRDefault="00CF2616" w:rsidP="00291496">
      <w:pPr>
        <w:rPr>
          <w:rFonts w:ascii="Tahoma" w:hAnsi="Tahoma" w:cs="Tahoma"/>
        </w:rPr>
      </w:pPr>
      <w:r w:rsidRPr="00291496">
        <w:rPr>
          <w:rFonts w:ascii="Tahoma" w:hAnsi="Tahoma" w:cs="Tahoma"/>
        </w:rPr>
        <w:t>I took the thing out. She was right. It had a fleshy feel to it. It also felt strangely warm.</w:t>
      </w:r>
    </w:p>
    <w:p w14:paraId="0B044EA4" w14:textId="77777777" w:rsidR="00CF2616" w:rsidRPr="00291496" w:rsidRDefault="00CF2616" w:rsidP="00291496">
      <w:pPr>
        <w:rPr>
          <w:rFonts w:ascii="Tahoma" w:hAnsi="Tahoma" w:cs="Tahoma"/>
        </w:rPr>
      </w:pPr>
      <w:r w:rsidRPr="00291496">
        <w:rPr>
          <w:rFonts w:ascii="Tahoma" w:hAnsi="Tahoma" w:cs="Tahoma"/>
        </w:rPr>
        <w:t>"These are the kind that fit inside me – so that when I'm inside you? I get lots of fun! Isn't modern science wonderful? What do you think. Want to try that one?"</w:t>
      </w:r>
    </w:p>
    <w:p w14:paraId="3F498D3F" w14:textId="77777777" w:rsidR="00CF2616" w:rsidRPr="00291496" w:rsidRDefault="00CF2616" w:rsidP="00291496">
      <w:pPr>
        <w:rPr>
          <w:rFonts w:ascii="Tahoma" w:hAnsi="Tahoma" w:cs="Tahoma"/>
        </w:rPr>
      </w:pPr>
      <w:r w:rsidRPr="00291496">
        <w:rPr>
          <w:rFonts w:ascii="Tahoma" w:hAnsi="Tahoma" w:cs="Tahoma"/>
        </w:rPr>
        <w:t>I was panting with a strange fear. This couldn't be happening! What had I come to? Choosing something that my wife was going to use in penetrating me? "No!" I said firmly. Then I squealed as she nipped my backside.</w:t>
      </w:r>
    </w:p>
    <w:p w14:paraId="03BC6F0D" w14:textId="77777777" w:rsidR="00CF2616" w:rsidRPr="00291496" w:rsidRDefault="00CF2616" w:rsidP="00291496">
      <w:pPr>
        <w:rPr>
          <w:rFonts w:ascii="Tahoma" w:hAnsi="Tahoma" w:cs="Tahoma"/>
        </w:rPr>
      </w:pPr>
      <w:r w:rsidRPr="00291496">
        <w:rPr>
          <w:rFonts w:ascii="Tahoma" w:hAnsi="Tahoma" w:cs="Tahoma"/>
        </w:rPr>
        <w:t>"Too small, huh floozy? Well put it back and take the next biggest one out."</w:t>
      </w:r>
    </w:p>
    <w:p w14:paraId="6EFCEBEF" w14:textId="77777777" w:rsidR="00CF2616" w:rsidRPr="00291496" w:rsidRDefault="00CF2616" w:rsidP="00291496">
      <w:pPr>
        <w:rPr>
          <w:rFonts w:ascii="Tahoma" w:hAnsi="Tahoma" w:cs="Tahoma"/>
        </w:rPr>
      </w:pPr>
      <w:r w:rsidRPr="00291496">
        <w:rPr>
          <w:rFonts w:ascii="Tahoma" w:hAnsi="Tahoma" w:cs="Tahoma"/>
        </w:rPr>
        <w:t>As her fingers were resting suggesting a repeat nip, I did as I was told.</w:t>
      </w:r>
    </w:p>
    <w:p w14:paraId="77F42216" w14:textId="77777777" w:rsidR="00CF2616" w:rsidRPr="00291496" w:rsidRDefault="00CF2616" w:rsidP="00291496">
      <w:pPr>
        <w:rPr>
          <w:rFonts w:ascii="Tahoma" w:hAnsi="Tahoma" w:cs="Tahoma"/>
        </w:rPr>
      </w:pPr>
      <w:r w:rsidRPr="00291496">
        <w:rPr>
          <w:rFonts w:ascii="Tahoma" w:hAnsi="Tahoma" w:cs="Tahoma"/>
        </w:rPr>
        <w:t>"Is that more to your liking sweetie? Being a little bit bigger?"</w:t>
      </w:r>
    </w:p>
    <w:p w14:paraId="6BCCA658" w14:textId="77777777" w:rsidR="00CF2616" w:rsidRPr="00291496" w:rsidRDefault="00CF2616" w:rsidP="00291496">
      <w:pPr>
        <w:rPr>
          <w:rFonts w:ascii="Tahoma" w:hAnsi="Tahoma" w:cs="Tahoma"/>
        </w:rPr>
      </w:pPr>
      <w:r w:rsidRPr="00291496">
        <w:rPr>
          <w:rFonts w:ascii="Tahoma" w:hAnsi="Tahoma" w:cs="Tahoma"/>
        </w:rPr>
        <w:t>"Yes Rene."</w:t>
      </w:r>
    </w:p>
    <w:p w14:paraId="25165DA7" w14:textId="77777777" w:rsidR="00CF2616" w:rsidRPr="00291496" w:rsidRDefault="00CF2616" w:rsidP="00291496">
      <w:pPr>
        <w:rPr>
          <w:rFonts w:ascii="Tahoma" w:hAnsi="Tahoma" w:cs="Tahoma"/>
        </w:rPr>
      </w:pPr>
      <w:r w:rsidRPr="00291496">
        <w:rPr>
          <w:rFonts w:ascii="Tahoma" w:hAnsi="Tahoma" w:cs="Tahoma"/>
        </w:rPr>
        <w:t>"Isn't that sweet! Floozy's found her new friend! Tell you what? Why don't you give it a big, big, wet sloppy kiss? Just to get acquainted like?"</w:t>
      </w:r>
    </w:p>
    <w:p w14:paraId="6613A7DB" w14:textId="77777777" w:rsidR="00CF2616" w:rsidRPr="00291496" w:rsidRDefault="00CF2616" w:rsidP="00291496">
      <w:pPr>
        <w:rPr>
          <w:rFonts w:ascii="Tahoma" w:hAnsi="Tahoma" w:cs="Tahoma"/>
        </w:rPr>
      </w:pPr>
      <w:r w:rsidRPr="00291496">
        <w:rPr>
          <w:rFonts w:ascii="Tahoma" w:hAnsi="Tahoma" w:cs="Tahoma"/>
        </w:rPr>
        <w:t>"Aw Rene? Please don't make me do this?"</w:t>
      </w:r>
    </w:p>
    <w:p w14:paraId="1B1B74BF" w14:textId="77777777" w:rsidR="00CF2616" w:rsidRPr="00291496" w:rsidRDefault="00CF2616" w:rsidP="00291496">
      <w:pPr>
        <w:rPr>
          <w:rFonts w:ascii="Tahoma" w:hAnsi="Tahoma" w:cs="Tahoma"/>
        </w:rPr>
      </w:pPr>
      <w:r w:rsidRPr="00291496">
        <w:rPr>
          <w:rFonts w:ascii="Tahoma" w:hAnsi="Tahoma" w:cs="Tahoma"/>
        </w:rPr>
        <w:t>"Still not big enough? You're really getting hard to please Emily. Take out the next biggest. See how that suits you."</w:t>
      </w:r>
    </w:p>
    <w:p w14:paraId="075A845A" w14:textId="77777777" w:rsidR="00CF2616" w:rsidRPr="00291496" w:rsidRDefault="00CF2616" w:rsidP="00291496">
      <w:pPr>
        <w:rPr>
          <w:rFonts w:ascii="Tahoma" w:hAnsi="Tahoma" w:cs="Tahoma"/>
        </w:rPr>
      </w:pPr>
      <w:r w:rsidRPr="00291496">
        <w:rPr>
          <w:rFonts w:ascii="Tahoma" w:hAnsi="Tahoma" w:cs="Tahoma"/>
        </w:rPr>
        <w:t>I started to weep a little, but did as I was told.</w:t>
      </w:r>
    </w:p>
    <w:p w14:paraId="369436AE" w14:textId="77777777" w:rsidR="00CF2616" w:rsidRPr="00291496" w:rsidRDefault="00CF2616" w:rsidP="00291496">
      <w:pPr>
        <w:rPr>
          <w:rFonts w:ascii="Tahoma" w:hAnsi="Tahoma" w:cs="Tahoma"/>
        </w:rPr>
      </w:pPr>
      <w:r w:rsidRPr="00291496">
        <w:rPr>
          <w:rFonts w:ascii="Tahoma" w:hAnsi="Tahoma" w:cs="Tahoma"/>
        </w:rPr>
        <w:t>"How's that one dear? Big enough for you now?" she giggled.</w:t>
      </w:r>
    </w:p>
    <w:p w14:paraId="6F027DB6" w14:textId="77777777" w:rsidR="00CF2616" w:rsidRPr="00291496" w:rsidRDefault="00CF2616" w:rsidP="00291496">
      <w:pPr>
        <w:rPr>
          <w:rFonts w:ascii="Tahoma" w:hAnsi="Tahoma" w:cs="Tahoma"/>
        </w:rPr>
      </w:pPr>
      <w:r w:rsidRPr="00291496">
        <w:rPr>
          <w:rFonts w:ascii="Tahoma" w:hAnsi="Tahoma" w:cs="Tahoma"/>
        </w:rPr>
        <w:lastRenderedPageBreak/>
        <w:t>"Yes dear. It's big enough"</w:t>
      </w:r>
    </w:p>
    <w:p w14:paraId="4D9D9A6A" w14:textId="77777777" w:rsidR="00CF2616" w:rsidRPr="00291496" w:rsidRDefault="00CF2616" w:rsidP="00291496">
      <w:pPr>
        <w:rPr>
          <w:rFonts w:ascii="Tahoma" w:hAnsi="Tahoma" w:cs="Tahoma"/>
        </w:rPr>
      </w:pPr>
      <w:r w:rsidRPr="00291496">
        <w:rPr>
          <w:rFonts w:ascii="Tahoma" w:hAnsi="Tahoma" w:cs="Tahoma"/>
        </w:rPr>
        <w:t>"You don't sound very enthusiastic darling. Give it a big kiss. Suck it for a minute – then tell it how much you love it!"</w:t>
      </w:r>
    </w:p>
    <w:p w14:paraId="3239B28B" w14:textId="77777777" w:rsidR="00CF2616" w:rsidRPr="00291496" w:rsidRDefault="00CF2616" w:rsidP="00291496">
      <w:pPr>
        <w:rPr>
          <w:rFonts w:ascii="Tahoma" w:hAnsi="Tahoma" w:cs="Tahoma"/>
        </w:rPr>
      </w:pPr>
      <w:r w:rsidRPr="00291496">
        <w:rPr>
          <w:rFonts w:ascii="Tahoma" w:hAnsi="Tahoma" w:cs="Tahoma"/>
        </w:rPr>
        <w:t>I kissed it reluctantly.</w:t>
      </w:r>
    </w:p>
    <w:p w14:paraId="6A8356C2" w14:textId="77777777" w:rsidR="00CF2616" w:rsidRPr="00291496" w:rsidRDefault="00CF2616" w:rsidP="00291496">
      <w:pPr>
        <w:rPr>
          <w:rFonts w:ascii="Tahoma" w:hAnsi="Tahoma" w:cs="Tahoma"/>
        </w:rPr>
      </w:pPr>
      <w:r w:rsidRPr="00291496">
        <w:rPr>
          <w:rFonts w:ascii="Tahoma" w:hAnsi="Tahoma" w:cs="Tahoma"/>
        </w:rPr>
        <w:t>"That's not being very friendly!" Rene reprimanded me – and shoved it all the way into my mouth!</w:t>
      </w:r>
    </w:p>
    <w:p w14:paraId="4BA44FA1" w14:textId="77777777" w:rsidR="00CF2616" w:rsidRPr="00291496" w:rsidRDefault="00CF2616" w:rsidP="00291496">
      <w:pPr>
        <w:rPr>
          <w:rFonts w:ascii="Tahoma" w:hAnsi="Tahoma" w:cs="Tahoma"/>
        </w:rPr>
      </w:pPr>
      <w:r w:rsidRPr="00291496">
        <w:rPr>
          <w:rFonts w:ascii="Tahoma" w:hAnsi="Tahoma" w:cs="Tahoma"/>
        </w:rPr>
        <w:t>Then I was forced to slobber all over the vile thing – then say how much I loved it. Promised to squeal with joy when Rene pushed it in me. Promised to be all excited – that I'd be the best floozy that it had ever had. Admitted that if I didn't do all those things, it would mean that 'he' was too little for me, and he should call on his big brother to come and service me.</w:t>
      </w:r>
    </w:p>
    <w:p w14:paraId="798FB6B1" w14:textId="77777777" w:rsidR="00CF2616" w:rsidRPr="00291496" w:rsidRDefault="00CF2616" w:rsidP="00291496">
      <w:pPr>
        <w:rPr>
          <w:rFonts w:ascii="Tahoma" w:hAnsi="Tahoma" w:cs="Tahoma"/>
        </w:rPr>
      </w:pPr>
      <w:r w:rsidRPr="00291496">
        <w:rPr>
          <w:rFonts w:ascii="Tahoma" w:hAnsi="Tahoma" w:cs="Tahoma"/>
        </w:rPr>
        <w:t>Then, I had to go and lubricate myself with jelly that Rene had left opened for me in the bathroom. When I came back into the bedroom, Rene was lying flat on her back on the bed, her legs hanging over the bed, her dress up – and this obscene thing inserted in her sticking up from her crotch in a grotesque fashion. She turned her head and smiled at me.</w:t>
      </w:r>
    </w:p>
    <w:p w14:paraId="19609106" w14:textId="77777777" w:rsidR="00CF2616" w:rsidRPr="00291496" w:rsidRDefault="00CF2616" w:rsidP="00291496">
      <w:pPr>
        <w:rPr>
          <w:rFonts w:ascii="Tahoma" w:hAnsi="Tahoma" w:cs="Tahoma"/>
        </w:rPr>
      </w:pPr>
      <w:r w:rsidRPr="00291496">
        <w:rPr>
          <w:rFonts w:ascii="Tahoma" w:hAnsi="Tahoma" w:cs="Tahoma"/>
        </w:rPr>
        <w:t>"Hi floozy." She said gently. "My turn now. Come and say hello to him – all over again. Don't forget all the nice things you said to him. I want to hear them all over again. Come on now, little floozy." Then she spread her legs.</w:t>
      </w:r>
    </w:p>
    <w:p w14:paraId="28A85C3D" w14:textId="77777777" w:rsidR="00CF2616" w:rsidRPr="00291496" w:rsidRDefault="00CF2616" w:rsidP="00291496">
      <w:pPr>
        <w:rPr>
          <w:rFonts w:ascii="Tahoma" w:hAnsi="Tahoma" w:cs="Tahoma"/>
        </w:rPr>
      </w:pPr>
      <w:r w:rsidRPr="00291496">
        <w:rPr>
          <w:rFonts w:ascii="Tahoma" w:hAnsi="Tahoma" w:cs="Tahoma"/>
        </w:rPr>
        <w:t>And, in my tight satin dress, my stockings rubbing together, my huge breasts preceding me, I crawled in between her legs and duplicated all of the awful things I'd said, and the promises I'd made to this awful thing, my wife writhing in pleasure under me as I did so. At one time, her hands found – and held my ears as she thrust the thing in and out of my mouth – having mini-orgasms as time passed. (If her shuddering and moaning were any indication).</w:t>
      </w:r>
    </w:p>
    <w:p w14:paraId="5DE74775" w14:textId="77777777" w:rsidR="00CF2616" w:rsidRPr="00291496" w:rsidRDefault="00CF2616" w:rsidP="00291496">
      <w:pPr>
        <w:rPr>
          <w:rFonts w:ascii="Tahoma" w:hAnsi="Tahoma" w:cs="Tahoma"/>
        </w:rPr>
      </w:pPr>
      <w:r w:rsidRPr="00291496">
        <w:rPr>
          <w:rFonts w:ascii="Tahoma" w:hAnsi="Tahoma" w:cs="Tahoma"/>
        </w:rPr>
        <w:t>Then she seemed to collect herself and raised from the bed. "Okay floozy. Your turn now. Just stay kneeling there, but hoist your front up onto the bed. There, that's a girl! Now? Open your legs up. Make room for your friend!"</w:t>
      </w:r>
    </w:p>
    <w:p w14:paraId="0CAD2F4B" w14:textId="77777777" w:rsidR="00CF2616" w:rsidRPr="00291496" w:rsidRDefault="00CF2616" w:rsidP="00291496">
      <w:pPr>
        <w:rPr>
          <w:rFonts w:ascii="Tahoma" w:hAnsi="Tahoma" w:cs="Tahoma"/>
        </w:rPr>
      </w:pPr>
      <w:r w:rsidRPr="00291496">
        <w:rPr>
          <w:rFonts w:ascii="Tahoma" w:hAnsi="Tahoma" w:cs="Tahoma"/>
        </w:rPr>
        <w:t>And she was behind me know, pressing in between my legs, pushing my dress up and bunching it about my waist, pulling my panties down until they were stretched tautly across my legs at about the knee level.</w:t>
      </w:r>
    </w:p>
    <w:p w14:paraId="6AFC1747" w14:textId="77777777" w:rsidR="00CF2616" w:rsidRPr="00291496" w:rsidRDefault="00CF2616" w:rsidP="00291496">
      <w:pPr>
        <w:rPr>
          <w:rFonts w:ascii="Tahoma" w:hAnsi="Tahoma" w:cs="Tahoma"/>
        </w:rPr>
      </w:pPr>
      <w:r w:rsidRPr="00291496">
        <w:rPr>
          <w:rFonts w:ascii="Tahoma" w:hAnsi="Tahoma" w:cs="Tahoma"/>
        </w:rPr>
        <w:t>Her arms stole around my waist, and I felt something jabbing at my backside.</w:t>
      </w:r>
    </w:p>
    <w:p w14:paraId="6415E01F" w14:textId="77777777" w:rsidR="00CF2616" w:rsidRPr="00291496" w:rsidRDefault="00CF2616" w:rsidP="00291496">
      <w:pPr>
        <w:rPr>
          <w:rFonts w:ascii="Tahoma" w:hAnsi="Tahoma" w:cs="Tahoma"/>
        </w:rPr>
      </w:pPr>
      <w:r w:rsidRPr="00291496">
        <w:rPr>
          <w:rFonts w:ascii="Tahoma" w:hAnsi="Tahoma" w:cs="Tahoma"/>
        </w:rPr>
        <w:t>"Okay floozy. Say 'Happy to meet you!' and guide your friend in. Don't forget all of your promises now!" She was whispering in my ear and caressing me, all at the same time.</w:t>
      </w:r>
    </w:p>
    <w:p w14:paraId="364403AB" w14:textId="77777777" w:rsidR="00CF2616" w:rsidRPr="00291496" w:rsidRDefault="00CF2616" w:rsidP="00291496">
      <w:pPr>
        <w:rPr>
          <w:rFonts w:ascii="Tahoma" w:hAnsi="Tahoma" w:cs="Tahoma"/>
        </w:rPr>
      </w:pPr>
      <w:r w:rsidRPr="00291496">
        <w:rPr>
          <w:rFonts w:ascii="Tahoma" w:hAnsi="Tahoma" w:cs="Tahoma"/>
        </w:rPr>
        <w:t>And I helped my wife in 'converting' me to a woman. Squealing joyfully and thrusting myself onto her, I became the epitome of a whore – her perfect floozy. She had made me put on a condom for some reason. I found out why, as I ejaculated with a fearsome rush.</w:t>
      </w:r>
    </w:p>
    <w:p w14:paraId="6A4D7B01" w14:textId="77777777" w:rsidR="00CF2616" w:rsidRPr="00291496" w:rsidRDefault="00CF2616" w:rsidP="00291496">
      <w:pPr>
        <w:rPr>
          <w:rFonts w:ascii="Tahoma" w:hAnsi="Tahoma" w:cs="Tahoma"/>
        </w:rPr>
      </w:pPr>
      <w:r w:rsidRPr="00291496">
        <w:rPr>
          <w:rFonts w:ascii="Tahoma" w:hAnsi="Tahoma" w:cs="Tahoma"/>
        </w:rPr>
        <w:t>Later, she made me serve up a light meal to her, Ellen, and Millicent. Not allowed to clean myself up or change, I tottered around with a tiny excuse for a serving apron over my red dress – makeup smeared, eyes bleary – practically unconscious. Then I cleaned up – with no help from anyone - and was finally allowed to go to bed.</w:t>
      </w:r>
    </w:p>
    <w:p w14:paraId="3974C4EF" w14:textId="77777777" w:rsidR="00CF2616" w:rsidRPr="00291496" w:rsidRDefault="00CF2616" w:rsidP="00291496">
      <w:pPr>
        <w:rPr>
          <w:rFonts w:ascii="Tahoma" w:hAnsi="Tahoma" w:cs="Tahoma"/>
        </w:rPr>
      </w:pPr>
      <w:r w:rsidRPr="00291496">
        <w:rPr>
          <w:rFonts w:ascii="Tahoma" w:hAnsi="Tahoma" w:cs="Tahoma"/>
        </w:rPr>
        <w:lastRenderedPageBreak/>
        <w:t>Millicent left the following day – with no tears on my part, I can assure you.</w:t>
      </w:r>
    </w:p>
    <w:p w14:paraId="4FB3CA0F" w14:textId="77777777" w:rsidR="00CF2616" w:rsidRPr="00291496" w:rsidRDefault="00CF2616" w:rsidP="00291496">
      <w:pPr>
        <w:rPr>
          <w:rFonts w:ascii="Tahoma" w:hAnsi="Tahoma" w:cs="Tahoma"/>
        </w:rPr>
      </w:pPr>
      <w:r w:rsidRPr="00291496">
        <w:rPr>
          <w:rFonts w:ascii="Tahoma" w:hAnsi="Tahoma" w:cs="Tahoma"/>
        </w:rPr>
        <w:t>AGNES HUNTER:</w:t>
      </w:r>
    </w:p>
    <w:p w14:paraId="3F5B74FF" w14:textId="77777777" w:rsidR="00CF2616" w:rsidRPr="00291496" w:rsidRDefault="00CF2616" w:rsidP="00291496">
      <w:pPr>
        <w:rPr>
          <w:rFonts w:ascii="Tahoma" w:hAnsi="Tahoma" w:cs="Tahoma"/>
        </w:rPr>
      </w:pPr>
      <w:r w:rsidRPr="00291496">
        <w:rPr>
          <w:rFonts w:ascii="Tahoma" w:hAnsi="Tahoma" w:cs="Tahoma"/>
        </w:rPr>
        <w:t>A few weeks later, I was now spending little or no time at my scholarly duties, and more and more as a (female) flunkey to my wife and step daughter. I still managed to get into my office at the college occasionally during evening hours, and by judicious use of 'sickness' and assignments by telephone seemed to be holding my head above water. Little did I know that my final degradation was looming over me.</w:t>
      </w:r>
    </w:p>
    <w:p w14:paraId="32A4226B" w14:textId="77777777" w:rsidR="00CF2616" w:rsidRPr="00291496" w:rsidRDefault="00CF2616" w:rsidP="00291496">
      <w:pPr>
        <w:rPr>
          <w:rFonts w:ascii="Tahoma" w:hAnsi="Tahoma" w:cs="Tahoma"/>
        </w:rPr>
      </w:pPr>
      <w:r w:rsidRPr="00291496">
        <w:rPr>
          <w:rFonts w:ascii="Tahoma" w:hAnsi="Tahoma" w:cs="Tahoma"/>
        </w:rPr>
        <w:t>Ellen had started bringing a group of young ladies over to the house on a regular basis with the avowed intent of studying voice over techniques and various microphone usage comparisons. To them, I was just a sissy in the background – there to bring drinks, munchies, whatever. I think that some of them were actually surprised to discover that I was a man – by this time I was losing all sense of gender identification myself, so I was extremely flattered when Ellen asked me to contribute male voice segments for some of their practice sessions.</w:t>
      </w:r>
    </w:p>
    <w:p w14:paraId="5DC93D28" w14:textId="77777777" w:rsidR="00CF2616" w:rsidRPr="00291496" w:rsidRDefault="00CF2616" w:rsidP="00291496">
      <w:pPr>
        <w:rPr>
          <w:rFonts w:ascii="Tahoma" w:hAnsi="Tahoma" w:cs="Tahoma"/>
        </w:rPr>
      </w:pPr>
      <w:r w:rsidRPr="00291496">
        <w:rPr>
          <w:rFonts w:ascii="Tahoma" w:hAnsi="Tahoma" w:cs="Tahoma"/>
        </w:rPr>
        <w:t>To be quite honest, my voice had softened to the extent that she was getting quite aggravated at my delivery. Gradually, however, under her direction I learned and began giving a reasonable facsimile of a male voice – barking out commands "That won't do!": "Do that again!" : "Come on, try that again!": "Worthless!" – and many more of the same.</w:t>
      </w:r>
    </w:p>
    <w:p w14:paraId="0C3C2304" w14:textId="77777777" w:rsidR="00CF2616" w:rsidRPr="00291496" w:rsidRDefault="00CF2616" w:rsidP="00291496">
      <w:pPr>
        <w:rPr>
          <w:rFonts w:ascii="Tahoma" w:hAnsi="Tahoma" w:cs="Tahoma"/>
        </w:rPr>
      </w:pPr>
      <w:r w:rsidRPr="00291496">
        <w:rPr>
          <w:rFonts w:ascii="Tahoma" w:hAnsi="Tahoma" w:cs="Tahoma"/>
        </w:rPr>
        <w:t>And then, one afternoon, Mary Nye joined the group.</w:t>
      </w:r>
    </w:p>
    <w:p w14:paraId="7A18111D" w14:textId="77777777" w:rsidR="00CF2616" w:rsidRPr="00291496" w:rsidRDefault="00CF2616" w:rsidP="00291496">
      <w:pPr>
        <w:rPr>
          <w:rFonts w:ascii="Tahoma" w:hAnsi="Tahoma" w:cs="Tahoma"/>
        </w:rPr>
      </w:pPr>
      <w:r w:rsidRPr="00291496">
        <w:rPr>
          <w:rFonts w:ascii="Tahoma" w:hAnsi="Tahoma" w:cs="Tahoma"/>
        </w:rPr>
        <w:t>She was a small, quiet redhead with nothing much to distinguish her – except the fact that she was one of my students! In the maids uniform or dresses I had become accustomed to wearing around the house, it was no wonder that she didn't recognize me for a week or two. Finally, she did.</w:t>
      </w:r>
    </w:p>
    <w:p w14:paraId="08557C60" w14:textId="77777777" w:rsidR="00CF2616" w:rsidRPr="00291496" w:rsidRDefault="00CF2616" w:rsidP="00291496">
      <w:pPr>
        <w:rPr>
          <w:rFonts w:ascii="Tahoma" w:hAnsi="Tahoma" w:cs="Tahoma"/>
        </w:rPr>
      </w:pPr>
      <w:r w:rsidRPr="00291496">
        <w:rPr>
          <w:rFonts w:ascii="Tahoma" w:hAnsi="Tahoma" w:cs="Tahoma"/>
        </w:rPr>
        <w:t>It was a wet, dreary afternoon. Rene was off at something or other, but was punishing me for some transgression or other and I had been sentenced to spending the day in one of my hobble skirts and especially high heeled shoes. A usual, to increase my sense of shame, I had been made to wear a very sheer light blue blouse with all of my undies clearly visible.</w:t>
      </w:r>
    </w:p>
    <w:p w14:paraId="529125A6" w14:textId="77777777" w:rsidR="00CF2616" w:rsidRPr="00291496" w:rsidRDefault="00CF2616" w:rsidP="00291496">
      <w:pPr>
        <w:rPr>
          <w:rFonts w:ascii="Tahoma" w:hAnsi="Tahoma" w:cs="Tahoma"/>
        </w:rPr>
      </w:pPr>
      <w:r w:rsidRPr="00291496">
        <w:rPr>
          <w:rFonts w:ascii="Tahoma" w:hAnsi="Tahoma" w:cs="Tahoma"/>
        </w:rPr>
        <w:t>The girls were all sitting around, obviously bored with what they were doing. I was serving up coffee and soft drinks when Ellen decided to have me make some more voice-over snippets. For the first time, some of the girls began to notice that I was a man – as I stood there, the epitome of a subjugated sissy.</w:t>
      </w:r>
    </w:p>
    <w:p w14:paraId="255E22AE" w14:textId="77777777" w:rsidR="00CF2616" w:rsidRPr="00291496" w:rsidRDefault="00CF2616" w:rsidP="00291496">
      <w:pPr>
        <w:rPr>
          <w:rFonts w:ascii="Tahoma" w:hAnsi="Tahoma" w:cs="Tahoma"/>
        </w:rPr>
      </w:pPr>
      <w:r w:rsidRPr="00291496">
        <w:rPr>
          <w:rFonts w:ascii="Tahoma" w:hAnsi="Tahoma" w:cs="Tahoma"/>
        </w:rPr>
        <w:t>"That's a great male voice that Emily can do. I didn't know she was that talented" one said. Another laughed. "Emily's not a she dipshit. She's a he!" And all of a sudden, Mary Nye's voice ran out clearly. "My God! Emily is professor Osborne! I wondered what happened to him! Emily dear? Come here and let me see you!"</w:t>
      </w:r>
    </w:p>
    <w:p w14:paraId="27652ABB" w14:textId="77777777" w:rsidR="00CF2616" w:rsidRPr="00291496" w:rsidRDefault="00CF2616" w:rsidP="00291496">
      <w:pPr>
        <w:rPr>
          <w:rFonts w:ascii="Tahoma" w:hAnsi="Tahoma" w:cs="Tahoma"/>
        </w:rPr>
      </w:pPr>
      <w:r w:rsidRPr="00291496">
        <w:rPr>
          <w:rFonts w:ascii="Tahoma" w:hAnsi="Tahoma" w:cs="Tahoma"/>
        </w:rPr>
        <w:t>It had been so long since I'd been recognized as a male that I blushed in some confusion as I presented myself to her and curtsied to the best of my limited ability.</w:t>
      </w:r>
    </w:p>
    <w:p w14:paraId="6F250047" w14:textId="77777777" w:rsidR="00CF2616" w:rsidRPr="00291496" w:rsidRDefault="00CF2616" w:rsidP="00291496">
      <w:pPr>
        <w:rPr>
          <w:rFonts w:ascii="Tahoma" w:hAnsi="Tahoma" w:cs="Tahoma"/>
        </w:rPr>
      </w:pPr>
      <w:r w:rsidRPr="00291496">
        <w:rPr>
          <w:rFonts w:ascii="Tahoma" w:hAnsi="Tahoma" w:cs="Tahoma"/>
        </w:rPr>
        <w:t>"You're Professor Osborne?" she asked.</w:t>
      </w:r>
    </w:p>
    <w:p w14:paraId="79889468" w14:textId="77777777" w:rsidR="00CF2616" w:rsidRPr="00291496" w:rsidRDefault="00CF2616" w:rsidP="00291496">
      <w:pPr>
        <w:rPr>
          <w:rFonts w:ascii="Tahoma" w:hAnsi="Tahoma" w:cs="Tahoma"/>
        </w:rPr>
      </w:pPr>
      <w:r w:rsidRPr="00291496">
        <w:rPr>
          <w:rFonts w:ascii="Tahoma" w:hAnsi="Tahoma" w:cs="Tahoma"/>
        </w:rPr>
        <w:t>"Yes." I replied, blushing.</w:t>
      </w:r>
    </w:p>
    <w:p w14:paraId="07B25A49" w14:textId="77777777" w:rsidR="00CF2616" w:rsidRPr="00291496" w:rsidRDefault="00CF2616" w:rsidP="00291496">
      <w:pPr>
        <w:rPr>
          <w:rFonts w:ascii="Tahoma" w:hAnsi="Tahoma" w:cs="Tahoma"/>
        </w:rPr>
      </w:pPr>
      <w:r w:rsidRPr="00291496">
        <w:rPr>
          <w:rFonts w:ascii="Tahoma" w:hAnsi="Tahoma" w:cs="Tahoma"/>
        </w:rPr>
        <w:lastRenderedPageBreak/>
        <w:t>"Don't believe it," she laughed. "C'mere!" and she hooked her finger in the waistband of my skirt and pulled me closer to her. Then she undid the skirt fastener and unzipped it, and pulled it down to my ankles, then took the hems of my apron and half slip and lifted until my erection was easily seen.</w:t>
      </w:r>
    </w:p>
    <w:p w14:paraId="603E69C6" w14:textId="77777777" w:rsidR="00CF2616" w:rsidRPr="00291496" w:rsidRDefault="00CF2616" w:rsidP="00291496">
      <w:pPr>
        <w:rPr>
          <w:rFonts w:ascii="Tahoma" w:hAnsi="Tahoma" w:cs="Tahoma"/>
        </w:rPr>
      </w:pPr>
      <w:r w:rsidRPr="00291496">
        <w:rPr>
          <w:rFonts w:ascii="Tahoma" w:hAnsi="Tahoma" w:cs="Tahoma"/>
        </w:rPr>
        <w:t>Ellen had been concentrating on her equipment readings and had just caught the tail end of the conversation. She looked up as my true sex was revealed. "Watch out Mary! Emily might think she's going to get a blow job. Used to love them when she was younger I understand."</w:t>
      </w:r>
    </w:p>
    <w:p w14:paraId="556CC72A" w14:textId="77777777" w:rsidR="00CF2616" w:rsidRPr="00291496" w:rsidRDefault="00CF2616" w:rsidP="00291496">
      <w:pPr>
        <w:rPr>
          <w:rFonts w:ascii="Tahoma" w:hAnsi="Tahoma" w:cs="Tahoma"/>
        </w:rPr>
      </w:pPr>
      <w:r w:rsidRPr="00291496">
        <w:rPr>
          <w:rFonts w:ascii="Tahoma" w:hAnsi="Tahoma" w:cs="Tahoma"/>
        </w:rPr>
        <w:t>The four girls all laughed and probably bored, came around me, touching me in private places and laughing. My skirts wrapped around my ankles, hobbled me to the extent that I couldn't move at all</w:t>
      </w:r>
    </w:p>
    <w:p w14:paraId="49218839" w14:textId="77777777" w:rsidR="00CF2616" w:rsidRPr="00291496" w:rsidRDefault="00CF2616" w:rsidP="00291496">
      <w:pPr>
        <w:rPr>
          <w:rFonts w:ascii="Tahoma" w:hAnsi="Tahoma" w:cs="Tahoma"/>
        </w:rPr>
      </w:pPr>
      <w:r w:rsidRPr="00291496">
        <w:rPr>
          <w:rFonts w:ascii="Tahoma" w:hAnsi="Tahoma" w:cs="Tahoma"/>
        </w:rPr>
        <w:t>"Hate to admit it. " One said, "But I used to like giving guys blow jobs."</w:t>
      </w:r>
    </w:p>
    <w:p w14:paraId="2673D71D" w14:textId="77777777" w:rsidR="00CF2616" w:rsidRPr="00291496" w:rsidRDefault="00CF2616" w:rsidP="00291496">
      <w:pPr>
        <w:rPr>
          <w:rFonts w:ascii="Tahoma" w:hAnsi="Tahoma" w:cs="Tahoma"/>
        </w:rPr>
      </w:pPr>
      <w:r w:rsidRPr="00291496">
        <w:rPr>
          <w:rFonts w:ascii="Tahoma" w:hAnsi="Tahoma" w:cs="Tahoma"/>
        </w:rPr>
        <w:t>"Bullshit!" Another said.</w:t>
      </w:r>
    </w:p>
    <w:p w14:paraId="4510364C" w14:textId="77777777" w:rsidR="00CF2616" w:rsidRPr="00291496" w:rsidRDefault="00CF2616" w:rsidP="00291496">
      <w:pPr>
        <w:rPr>
          <w:rFonts w:ascii="Tahoma" w:hAnsi="Tahoma" w:cs="Tahoma"/>
        </w:rPr>
      </w:pPr>
      <w:r w:rsidRPr="00291496">
        <w:rPr>
          <w:rFonts w:ascii="Tahoma" w:hAnsi="Tahoma" w:cs="Tahoma"/>
        </w:rPr>
        <w:t>"Oh? Watch this!" the first one retorted – and she dropped to her knees in front of me, and pulled my panties down! She was starting to fit me in her mouth when Ellen said something strange. "Abby? Turn around a little bit, would you? I want to see better."</w:t>
      </w:r>
    </w:p>
    <w:p w14:paraId="19FFD562" w14:textId="77777777" w:rsidR="00CF2616" w:rsidRPr="00291496" w:rsidRDefault="00CF2616" w:rsidP="00291496">
      <w:pPr>
        <w:rPr>
          <w:rFonts w:ascii="Tahoma" w:hAnsi="Tahoma" w:cs="Tahoma"/>
        </w:rPr>
      </w:pPr>
      <w:r w:rsidRPr="00291496">
        <w:rPr>
          <w:rFonts w:ascii="Tahoma" w:hAnsi="Tahoma" w:cs="Tahoma"/>
        </w:rPr>
        <w:t>As it looked as if she could see what was going on perfectly well, I wondered about this, but had other things on my mind so quickly forgot. Much, much, later I remembered and figured out what had been going on, but at that time I was more concerned about the indignities being heaped on me.</w:t>
      </w:r>
    </w:p>
    <w:p w14:paraId="06A9C6EE" w14:textId="77777777" w:rsidR="00CF2616" w:rsidRPr="00291496" w:rsidRDefault="00CF2616" w:rsidP="00291496">
      <w:pPr>
        <w:rPr>
          <w:rFonts w:ascii="Tahoma" w:hAnsi="Tahoma" w:cs="Tahoma"/>
        </w:rPr>
      </w:pPr>
      <w:r w:rsidRPr="00291496">
        <w:rPr>
          <w:rFonts w:ascii="Tahoma" w:hAnsi="Tahoma" w:cs="Tahoma"/>
        </w:rPr>
        <w:t>Because now I was an object of fun – nothing else. Joking and teasing one another now, all of the girls other than Ellen took turns emulating Abby on a 'dare' basis, – just for a few seconds each, but shameful nonetheless.</w:t>
      </w:r>
    </w:p>
    <w:p w14:paraId="3A414006" w14:textId="77777777" w:rsidR="00CF2616" w:rsidRPr="00291496" w:rsidRDefault="00CF2616" w:rsidP="00291496">
      <w:pPr>
        <w:rPr>
          <w:rFonts w:ascii="Tahoma" w:hAnsi="Tahoma" w:cs="Tahoma"/>
        </w:rPr>
      </w:pPr>
      <w:r w:rsidRPr="00291496">
        <w:rPr>
          <w:rFonts w:ascii="Tahoma" w:hAnsi="Tahoma" w:cs="Tahoma"/>
        </w:rPr>
        <w:t>Then Ellen thought of something and left the room for a moment. Came back with Rene's box of different sized dildos. "Fair's fair!" she announced, opening it. "Come one, come all! Here girls, get your dildos!"</w:t>
      </w:r>
    </w:p>
    <w:p w14:paraId="7441FC6B" w14:textId="77777777" w:rsidR="00CF2616" w:rsidRPr="00291496" w:rsidRDefault="00CF2616" w:rsidP="00291496">
      <w:pPr>
        <w:rPr>
          <w:rFonts w:ascii="Tahoma" w:hAnsi="Tahoma" w:cs="Tahoma"/>
        </w:rPr>
      </w:pPr>
      <w:r w:rsidRPr="00291496">
        <w:rPr>
          <w:rFonts w:ascii="Tahoma" w:hAnsi="Tahoma" w:cs="Tahoma"/>
        </w:rPr>
        <w:t>Giggling and tittering, the girls all gathered around her and were issued one apiece. Abby and one of the other girls didn't know how to insert them, so to a bunch of appreciative whistles, combined with jeers, I was forced down onto my knees to insert them. Then, lifting their skirts, the girls all started parading around the room, waving the obscene appendages around in front of them, comparing sizes, while I was forced to remain kneeling.</w:t>
      </w:r>
    </w:p>
    <w:p w14:paraId="227D97B3" w14:textId="77777777" w:rsidR="00CF2616" w:rsidRPr="00291496" w:rsidRDefault="00CF2616" w:rsidP="00291496">
      <w:pPr>
        <w:rPr>
          <w:rFonts w:ascii="Tahoma" w:hAnsi="Tahoma" w:cs="Tahoma"/>
        </w:rPr>
      </w:pPr>
      <w:r w:rsidRPr="00291496">
        <w:rPr>
          <w:rFonts w:ascii="Tahoma" w:hAnsi="Tahoma" w:cs="Tahoma"/>
        </w:rPr>
        <w:t>Then things turned a little more serious. One by one, still giggling a little, the girls lined up – and I was forced to reciprocate by taking each one's dildo into my mouth, and letting them thrust into me a few times. Finally, they got bored with their little game. Made me remove the false penises, then watched me as I washed them all in the bathroom sink, dry them, and put them all back in the box. Then, and only then, was I allowed to pull my skirt back up, then leave.</w:t>
      </w:r>
    </w:p>
    <w:p w14:paraId="47316733" w14:textId="77777777" w:rsidR="00CF2616" w:rsidRPr="00291496" w:rsidRDefault="00CF2616" w:rsidP="00291496">
      <w:pPr>
        <w:rPr>
          <w:rFonts w:ascii="Tahoma" w:hAnsi="Tahoma" w:cs="Tahoma"/>
        </w:rPr>
      </w:pPr>
      <w:r w:rsidRPr="00291496">
        <w:rPr>
          <w:rFonts w:ascii="Tahoma" w:hAnsi="Tahoma" w:cs="Tahoma"/>
        </w:rPr>
        <w:t>Later, just before the girls left, Mary Nye called me over to a corner where she stood.</w:t>
      </w:r>
    </w:p>
    <w:p w14:paraId="4D50D9B5" w14:textId="77777777" w:rsidR="00CF2616" w:rsidRPr="00291496" w:rsidRDefault="00CF2616" w:rsidP="00291496">
      <w:pPr>
        <w:rPr>
          <w:rFonts w:ascii="Tahoma" w:hAnsi="Tahoma" w:cs="Tahoma"/>
        </w:rPr>
      </w:pPr>
      <w:r w:rsidRPr="00291496">
        <w:rPr>
          <w:rFonts w:ascii="Tahoma" w:hAnsi="Tahoma" w:cs="Tahoma"/>
        </w:rPr>
        <w:t>"Professor Osborne?" she cooed. "I wonder if you would do me a little favor?"</w:t>
      </w:r>
    </w:p>
    <w:p w14:paraId="31BCC7DA" w14:textId="77777777" w:rsidR="00CF2616" w:rsidRPr="00291496" w:rsidRDefault="00CF2616" w:rsidP="00291496">
      <w:pPr>
        <w:rPr>
          <w:rFonts w:ascii="Tahoma" w:hAnsi="Tahoma" w:cs="Tahoma"/>
        </w:rPr>
      </w:pPr>
      <w:r w:rsidRPr="00291496">
        <w:rPr>
          <w:rFonts w:ascii="Tahoma" w:hAnsi="Tahoma" w:cs="Tahoma"/>
        </w:rPr>
        <w:t>I curtsied. "If I can, Miss Nye."</w:t>
      </w:r>
    </w:p>
    <w:p w14:paraId="324BBA88" w14:textId="77777777" w:rsidR="00CF2616" w:rsidRPr="00291496" w:rsidRDefault="00CF2616" w:rsidP="00291496">
      <w:pPr>
        <w:rPr>
          <w:rFonts w:ascii="Tahoma" w:hAnsi="Tahoma" w:cs="Tahoma"/>
        </w:rPr>
      </w:pPr>
      <w:r w:rsidRPr="00291496">
        <w:rPr>
          <w:rFonts w:ascii="Tahoma" w:hAnsi="Tahoma" w:cs="Tahoma"/>
        </w:rPr>
        <w:lastRenderedPageBreak/>
        <w:t>"I'm sure that you'll have no problem with it. You see, I need a "B" average over the four courses I'm taking just now, but I missed one of the major tests in your class and your T.A said she gave me a 'D' – might even flunk me yet! My folks will kill me if they find out!"</w:t>
      </w:r>
    </w:p>
    <w:p w14:paraId="1E3FC00F" w14:textId="77777777" w:rsidR="00CF2616" w:rsidRPr="00291496" w:rsidRDefault="00CF2616" w:rsidP="00291496">
      <w:pPr>
        <w:rPr>
          <w:rFonts w:ascii="Tahoma" w:hAnsi="Tahoma" w:cs="Tahoma"/>
        </w:rPr>
      </w:pPr>
      <w:r w:rsidRPr="00291496">
        <w:rPr>
          <w:rFonts w:ascii="Tahoma" w:hAnsi="Tahoma" w:cs="Tahoma"/>
        </w:rPr>
        <w:t>"I don't know what I could possibly do. How have you been doing in the other aspects of the course?" I asked.</w:t>
      </w:r>
    </w:p>
    <w:p w14:paraId="0EB7D253" w14:textId="77777777" w:rsidR="00CF2616" w:rsidRPr="00291496" w:rsidRDefault="00CF2616" w:rsidP="00291496">
      <w:pPr>
        <w:rPr>
          <w:rFonts w:ascii="Tahoma" w:hAnsi="Tahoma" w:cs="Tahoma"/>
        </w:rPr>
      </w:pPr>
      <w:r w:rsidRPr="00291496">
        <w:rPr>
          <w:rFonts w:ascii="Tahoma" w:hAnsi="Tahoma" w:cs="Tahoma"/>
        </w:rPr>
        <w:t>"Not very well – maybe carrying a 'C', but I wouldn't bet on it. But that doesn't matter – now that we're friends, does it?" She said carelessly.</w:t>
      </w:r>
    </w:p>
    <w:p w14:paraId="3D0C6995" w14:textId="77777777" w:rsidR="00CF2616" w:rsidRPr="00291496" w:rsidRDefault="00CF2616" w:rsidP="00291496">
      <w:pPr>
        <w:rPr>
          <w:rFonts w:ascii="Tahoma" w:hAnsi="Tahoma" w:cs="Tahoma"/>
        </w:rPr>
      </w:pPr>
      <w:r w:rsidRPr="00291496">
        <w:rPr>
          <w:rFonts w:ascii="Tahoma" w:hAnsi="Tahoma" w:cs="Tahoma"/>
        </w:rPr>
        <w:t>"I don't know what I could do." I said helplessly.</w:t>
      </w:r>
    </w:p>
    <w:p w14:paraId="203B5225" w14:textId="77777777" w:rsidR="00CF2616" w:rsidRPr="00291496" w:rsidRDefault="00CF2616" w:rsidP="00291496">
      <w:pPr>
        <w:rPr>
          <w:rFonts w:ascii="Tahoma" w:hAnsi="Tahoma" w:cs="Tahoma"/>
        </w:rPr>
      </w:pPr>
      <w:r w:rsidRPr="00291496">
        <w:rPr>
          <w:rFonts w:ascii="Tahoma" w:hAnsi="Tahoma" w:cs="Tahoma"/>
        </w:rPr>
        <w:t>"Easy! Just change the grade for that test to a 'B'. My other classes are strong, so I'd average out okay. I just can't get the average I need if I have a 'D' or flunk – they won't allow me!"</w:t>
      </w:r>
    </w:p>
    <w:p w14:paraId="1ECB2731" w14:textId="77777777" w:rsidR="00CF2616" w:rsidRPr="00291496" w:rsidRDefault="00CF2616" w:rsidP="00291496">
      <w:pPr>
        <w:rPr>
          <w:rFonts w:ascii="Tahoma" w:hAnsi="Tahoma" w:cs="Tahoma"/>
        </w:rPr>
      </w:pPr>
      <w:r w:rsidRPr="00291496">
        <w:rPr>
          <w:rFonts w:ascii="Tahoma" w:hAnsi="Tahoma" w:cs="Tahoma"/>
        </w:rPr>
        <w:t>"I don't think I could do that Mary. That's totally against all the rules of the school!"</w:t>
      </w:r>
    </w:p>
    <w:p w14:paraId="72AB3CCB" w14:textId="77777777" w:rsidR="00CF2616" w:rsidRPr="00291496" w:rsidRDefault="00CF2616" w:rsidP="00291496">
      <w:pPr>
        <w:rPr>
          <w:rFonts w:ascii="Tahoma" w:hAnsi="Tahoma" w:cs="Tahoma"/>
        </w:rPr>
      </w:pPr>
      <w:r w:rsidRPr="00291496">
        <w:rPr>
          <w:rFonts w:ascii="Tahoma" w:hAnsi="Tahoma" w:cs="Tahoma"/>
        </w:rPr>
        <w:t>She cocked her head to one side. Smiled sweetly at me. "Emily? Just DO it! Okay?"</w:t>
      </w:r>
    </w:p>
    <w:p w14:paraId="2E482837" w14:textId="77777777" w:rsidR="00CF2616" w:rsidRPr="00291496" w:rsidRDefault="00CF2616" w:rsidP="00291496">
      <w:pPr>
        <w:rPr>
          <w:rFonts w:ascii="Tahoma" w:hAnsi="Tahoma" w:cs="Tahoma"/>
        </w:rPr>
      </w:pPr>
      <w:r w:rsidRPr="00291496">
        <w:rPr>
          <w:rFonts w:ascii="Tahoma" w:hAnsi="Tahoma" w:cs="Tahoma"/>
        </w:rPr>
        <w:t>I knew perfectly well of what trouble she could cause me at the school and, from the look in her eyes, knew that she was well aware of it too. Maintained some measure of respect by telling her I'd see what I could do, but both of us were well aware that I was just mouthing useless words.</w:t>
      </w:r>
    </w:p>
    <w:p w14:paraId="213B922F" w14:textId="77777777" w:rsidR="00CF2616" w:rsidRPr="00291496" w:rsidRDefault="00CF2616" w:rsidP="00291496">
      <w:pPr>
        <w:rPr>
          <w:rFonts w:ascii="Tahoma" w:hAnsi="Tahoma" w:cs="Tahoma"/>
        </w:rPr>
      </w:pPr>
      <w:r w:rsidRPr="00291496">
        <w:rPr>
          <w:rFonts w:ascii="Tahoma" w:hAnsi="Tahoma" w:cs="Tahoma"/>
        </w:rPr>
        <w:t>I made a point of calling my T.A the following morning, casually asking how the class was going, any problems – how did the last test pan out, that sort of thing. Was properly astonished when Mary Nye was mentioned as on of three probable flunks.</w:t>
      </w:r>
    </w:p>
    <w:p w14:paraId="0563E481" w14:textId="77777777" w:rsidR="00CF2616" w:rsidRPr="00291496" w:rsidRDefault="00CF2616" w:rsidP="00291496">
      <w:pPr>
        <w:rPr>
          <w:rFonts w:ascii="Tahoma" w:hAnsi="Tahoma" w:cs="Tahoma"/>
        </w:rPr>
      </w:pPr>
      <w:r w:rsidRPr="00291496">
        <w:rPr>
          <w:rFonts w:ascii="Tahoma" w:hAnsi="Tahoma" w:cs="Tahoma"/>
        </w:rPr>
        <w:t>"Mary? Impossible! A clever little thing like that?"</w:t>
      </w:r>
    </w:p>
    <w:p w14:paraId="6441CAA7" w14:textId="77777777" w:rsidR="00CF2616" w:rsidRPr="00291496" w:rsidRDefault="00CF2616" w:rsidP="00291496">
      <w:pPr>
        <w:rPr>
          <w:rFonts w:ascii="Tahoma" w:hAnsi="Tahoma" w:cs="Tahoma"/>
        </w:rPr>
      </w:pPr>
      <w:r w:rsidRPr="00291496">
        <w:rPr>
          <w:rFonts w:ascii="Tahoma" w:hAnsi="Tahoma" w:cs="Tahoma"/>
        </w:rPr>
        <w:t>"We talking about the same Mary Nye? Arrogant little redhead, does nothing all term, misses tests, then whines because she's not getting a passing grade?" My T.A. sounded incredulous.</w:t>
      </w:r>
    </w:p>
    <w:p w14:paraId="4B0865CC" w14:textId="77777777" w:rsidR="00CF2616" w:rsidRPr="00291496" w:rsidRDefault="00CF2616" w:rsidP="00291496">
      <w:pPr>
        <w:rPr>
          <w:rFonts w:ascii="Tahoma" w:hAnsi="Tahoma" w:cs="Tahoma"/>
        </w:rPr>
      </w:pPr>
      <w:r w:rsidRPr="00291496">
        <w:rPr>
          <w:rFonts w:ascii="Tahoma" w:hAnsi="Tahoma" w:cs="Tahoma"/>
        </w:rPr>
        <w:t>This was going to be harder than I thought. Hurriedly, I invented something. "She's not that bad really. I happen to know that she's going through quite a traumatic time with her parents at the moment. Let me see if there's something I can do."</w:t>
      </w:r>
    </w:p>
    <w:p w14:paraId="1C3629FD" w14:textId="77777777" w:rsidR="00CF2616" w:rsidRPr="00291496" w:rsidRDefault="00CF2616" w:rsidP="00291496">
      <w:pPr>
        <w:rPr>
          <w:rFonts w:ascii="Tahoma" w:hAnsi="Tahoma" w:cs="Tahoma"/>
        </w:rPr>
      </w:pPr>
      <w:r w:rsidRPr="00291496">
        <w:rPr>
          <w:rFonts w:ascii="Tahoma" w:hAnsi="Tahoma" w:cs="Tahoma"/>
        </w:rPr>
        <w:t>There was a deep sigh at the other end of the line. "Professor Osborne? I sense that you want to over ride my grades for her? I certainly don't want to fight you on this matter, but I'd have to take exception in her case. ."</w:t>
      </w:r>
    </w:p>
    <w:p w14:paraId="64F59172" w14:textId="77777777" w:rsidR="00CF2616" w:rsidRPr="00291496" w:rsidRDefault="00CF2616" w:rsidP="00291496">
      <w:pPr>
        <w:rPr>
          <w:rFonts w:ascii="Tahoma" w:hAnsi="Tahoma" w:cs="Tahoma"/>
        </w:rPr>
      </w:pPr>
      <w:r w:rsidRPr="00291496">
        <w:rPr>
          <w:rFonts w:ascii="Tahoma" w:hAnsi="Tahoma" w:cs="Tahoma"/>
        </w:rPr>
        <w:t xml:space="preserve">I coughed quickly to interrupt. "Over- ride you? Certainly not! Just please let me think about it. Maybe I can give her some individual coaching – how would that be? Nothing definite of course . . " and I blathered on for a while. I then made sure that all of the grade working notes were always kept in my office at night. A week later, I visited my office late one evening, very conscious of the women's pants I was wearing –and my makeup, which had become second nature to me. Hurriedly, I left a back dated note saying that I had worked with Mary on the subject matter covered by the last test and had examined her on a particular </w:t>
      </w:r>
      <w:r w:rsidRPr="00291496">
        <w:rPr>
          <w:rFonts w:ascii="Tahoma" w:hAnsi="Tahoma" w:cs="Tahoma"/>
        </w:rPr>
        <w:lastRenderedPageBreak/>
        <w:t>date. Indicated that I was changing her test grade to a "C+" and her overall course grade to a 'C'.</w:t>
      </w:r>
    </w:p>
    <w:p w14:paraId="3BD9A7A5" w14:textId="77777777" w:rsidR="00CF2616" w:rsidRPr="00291496" w:rsidRDefault="00CF2616" w:rsidP="00291496">
      <w:pPr>
        <w:rPr>
          <w:rFonts w:ascii="Tahoma" w:hAnsi="Tahoma" w:cs="Tahoma"/>
        </w:rPr>
      </w:pPr>
      <w:r w:rsidRPr="00291496">
        <w:rPr>
          <w:rFonts w:ascii="Tahoma" w:hAnsi="Tahoma" w:cs="Tahoma"/>
        </w:rPr>
        <w:t>It was a week later that I took a call from Agnes Hunter. There was no question we disliked each other intensely, but when I answered the phone, the hatred at the other end of the line was palpable. "You vile, disgusting man, you! Do you think that I can't tell what you're up to? You filth! A beast like you should not allowed to be within a hundred miles of young women, let alone trusted to teach them!"</w:t>
      </w:r>
    </w:p>
    <w:p w14:paraId="280127A1" w14:textId="77777777" w:rsidR="00CF2616" w:rsidRPr="00291496" w:rsidRDefault="00CF2616" w:rsidP="00291496">
      <w:pPr>
        <w:rPr>
          <w:rFonts w:ascii="Tahoma" w:hAnsi="Tahoma" w:cs="Tahoma"/>
        </w:rPr>
      </w:pPr>
      <w:r w:rsidRPr="00291496">
        <w:rPr>
          <w:rFonts w:ascii="Tahoma" w:hAnsi="Tahoma" w:cs="Tahoma"/>
        </w:rPr>
        <w:t>I was shaken. I was at home, wearing a light floral dress that day. I'd noticed that, though I'd never been capable of defending myself to any degree, I'd lost whatever facility I'd had when I was dressed – and especially if I was being attacked by a female.</w:t>
      </w:r>
    </w:p>
    <w:p w14:paraId="4F5A184A" w14:textId="77777777" w:rsidR="00CF2616" w:rsidRPr="00291496" w:rsidRDefault="00CF2616" w:rsidP="00291496">
      <w:pPr>
        <w:rPr>
          <w:rFonts w:ascii="Tahoma" w:hAnsi="Tahoma" w:cs="Tahoma"/>
        </w:rPr>
      </w:pPr>
      <w:r w:rsidRPr="00291496">
        <w:rPr>
          <w:rFonts w:ascii="Tahoma" w:hAnsi="Tahoma" w:cs="Tahoma"/>
        </w:rPr>
        <w:t>I naturally had no idea what she was talking about, and managed to say it, but my voice was trembling so much she thought I was laughing!</w:t>
      </w:r>
    </w:p>
    <w:p w14:paraId="4E62AFB1" w14:textId="77777777" w:rsidR="00CF2616" w:rsidRPr="00291496" w:rsidRDefault="00CF2616" w:rsidP="00291496">
      <w:pPr>
        <w:rPr>
          <w:rFonts w:ascii="Tahoma" w:hAnsi="Tahoma" w:cs="Tahoma"/>
        </w:rPr>
      </w:pPr>
      <w:r w:rsidRPr="00291496">
        <w:rPr>
          <w:rFonts w:ascii="Tahoma" w:hAnsi="Tahoma" w:cs="Tahoma"/>
        </w:rPr>
        <w:t>"I hear you sniggering! Think I can't tell? Oh, you might think that with all of your technical skills and expertise you can pull the wool over everybody's eyes, but you can't fool ME! I want you to know that I'm the chairman of the committee established to look into this sordid episode, and I will find out how you did it. Your days as a member of this community are over!"</w:t>
      </w:r>
    </w:p>
    <w:p w14:paraId="3AFAE6DA" w14:textId="77777777" w:rsidR="00CF2616" w:rsidRPr="00291496" w:rsidRDefault="00CF2616" w:rsidP="00291496">
      <w:pPr>
        <w:rPr>
          <w:rFonts w:ascii="Tahoma" w:hAnsi="Tahoma" w:cs="Tahoma"/>
        </w:rPr>
      </w:pPr>
      <w:r w:rsidRPr="00291496">
        <w:rPr>
          <w:rFonts w:ascii="Tahoma" w:hAnsi="Tahoma" w:cs="Tahoma"/>
        </w:rPr>
        <w:t>She was SO certain, SO positive! I finally managed to pull myself together and demand to know what charges had been brought against me – if any . Her voice full of scorn, she informed me that 'someone' had left some pornography on the computer at the school and "vile filth" had been broadcast over the in-house network. "The voices have been distorted electronically as have the video, but no one will ever convince me that it's not you up there cavorting with debauched women! If I have to pay for them out of my own purse, I will hire experts that will identify you as the monster responsible! Drum you from the faculty of this college! Throw you in jail, where you belong!"</w:t>
      </w:r>
    </w:p>
    <w:p w14:paraId="467712F6" w14:textId="77777777" w:rsidR="00CF2616" w:rsidRPr="00291496" w:rsidRDefault="00CF2616" w:rsidP="00291496">
      <w:pPr>
        <w:rPr>
          <w:rFonts w:ascii="Tahoma" w:hAnsi="Tahoma" w:cs="Tahoma"/>
        </w:rPr>
      </w:pPr>
      <w:r w:rsidRPr="00291496">
        <w:rPr>
          <w:rFonts w:ascii="Tahoma" w:hAnsi="Tahoma" w:cs="Tahoma"/>
        </w:rPr>
        <w:t>Finally I managed to work through her hysterical barrage of accusations and innuendo – just to discover that Edith Holmes had requested a meeting to 'discuss' the happenings.</w:t>
      </w:r>
    </w:p>
    <w:p w14:paraId="611F3212" w14:textId="77777777" w:rsidR="00CF2616" w:rsidRPr="00291496" w:rsidRDefault="00CF2616" w:rsidP="00291496">
      <w:pPr>
        <w:rPr>
          <w:rFonts w:ascii="Tahoma" w:hAnsi="Tahoma" w:cs="Tahoma"/>
        </w:rPr>
      </w:pPr>
      <w:r w:rsidRPr="00291496">
        <w:rPr>
          <w:rFonts w:ascii="Tahoma" w:hAnsi="Tahoma" w:cs="Tahoma"/>
        </w:rPr>
        <w:t>"Surely she's not as biased as you!" I argued. "Am I coming to be accused? If so, I'll have my attorney with me!"</w:t>
      </w:r>
    </w:p>
    <w:p w14:paraId="04D0BA0E" w14:textId="77777777" w:rsidR="00CF2616" w:rsidRPr="00291496" w:rsidRDefault="00CF2616" w:rsidP="00291496">
      <w:pPr>
        <w:rPr>
          <w:rFonts w:ascii="Tahoma" w:hAnsi="Tahoma" w:cs="Tahoma"/>
        </w:rPr>
      </w:pPr>
      <w:r w:rsidRPr="00291496">
        <w:rPr>
          <w:rFonts w:ascii="Tahoma" w:hAnsi="Tahoma" w:cs="Tahoma"/>
        </w:rPr>
        <w:t>I could practically hear her grit her teeth. "Don't act the innocent with me! Edith wants you here so that you can give her your "Expert" opinion on how someone could have hacked into our system! Perhaps suggest a way to clarify the picture or sound so that we can identify the malefactors. That's all!"</w:t>
      </w:r>
    </w:p>
    <w:p w14:paraId="567E5292" w14:textId="77777777" w:rsidR="00CF2616" w:rsidRPr="00291496" w:rsidRDefault="00CF2616" w:rsidP="00291496">
      <w:pPr>
        <w:rPr>
          <w:rFonts w:ascii="Tahoma" w:hAnsi="Tahoma" w:cs="Tahoma"/>
        </w:rPr>
      </w:pPr>
      <w:r w:rsidRPr="00291496">
        <w:rPr>
          <w:rFonts w:ascii="Tahoma" w:hAnsi="Tahoma" w:cs="Tahoma"/>
        </w:rPr>
        <w:t>I had to laugh. "MY expert opinion? I don't know anything about computer hacking or how to clarify things. You don't need me. This is silly!"</w:t>
      </w:r>
    </w:p>
    <w:p w14:paraId="4732A0AD" w14:textId="77777777" w:rsidR="00CF2616" w:rsidRPr="00291496" w:rsidRDefault="00CF2616" w:rsidP="00291496">
      <w:pPr>
        <w:rPr>
          <w:rFonts w:ascii="Tahoma" w:hAnsi="Tahoma" w:cs="Tahoma"/>
        </w:rPr>
      </w:pPr>
      <w:r w:rsidRPr="00291496">
        <w:rPr>
          <w:rFonts w:ascii="Tahoma" w:hAnsi="Tahoma" w:cs="Tahoma"/>
        </w:rPr>
        <w:t>"Silly? How dare you! If there is a supposed expert at Crowley, it's you! Is this going to be your approach now? A sudden memory loss?"</w:t>
      </w:r>
    </w:p>
    <w:p w14:paraId="7C4AED6D" w14:textId="77777777" w:rsidR="00CF2616" w:rsidRPr="00291496" w:rsidRDefault="00CF2616" w:rsidP="00291496">
      <w:pPr>
        <w:rPr>
          <w:rFonts w:ascii="Tahoma" w:hAnsi="Tahoma" w:cs="Tahoma"/>
        </w:rPr>
      </w:pPr>
      <w:r w:rsidRPr="00291496">
        <w:rPr>
          <w:rFonts w:ascii="Tahoma" w:hAnsi="Tahoma" w:cs="Tahoma"/>
        </w:rPr>
        <w:t xml:space="preserve">"Oh, be quiet Agnes! I don't like the tone you're using on me. A little courtesy if you will! What time does Edith want to meet and where?" I was starting to get worried, but managed to put enough snap in my voice that I quietened the </w:t>
      </w:r>
      <w:r w:rsidRPr="00291496">
        <w:rPr>
          <w:rFonts w:ascii="Tahoma" w:hAnsi="Tahoma" w:cs="Tahoma"/>
        </w:rPr>
        <w:lastRenderedPageBreak/>
        <w:t>bloody woman enough that she gave me the information. She did get in a final dig though. "I haven't seen too much of you about campus recently. Think you can find Edith's office or should I give you directions?" I hung up without replying, acutely aware that she had a valid point.</w:t>
      </w:r>
    </w:p>
    <w:p w14:paraId="618373F8" w14:textId="77777777" w:rsidR="00CF2616" w:rsidRPr="00291496" w:rsidRDefault="00CF2616" w:rsidP="00291496">
      <w:pPr>
        <w:rPr>
          <w:rFonts w:ascii="Tahoma" w:hAnsi="Tahoma" w:cs="Tahoma"/>
        </w:rPr>
      </w:pPr>
      <w:r w:rsidRPr="00291496">
        <w:rPr>
          <w:rFonts w:ascii="Tahoma" w:hAnsi="Tahoma" w:cs="Tahoma"/>
        </w:rPr>
        <w:t>Rene allowed me to clean my makeup off and to remove my earrings. I still had to keep my breast forms on though, so had to throw on a very full and heavy sweater as it was the only way I could hide them. She did allow me to remove my wig – but my hair was getting so long and androgynous in styling that I might have been better off with the wig I thought, looking in the mirror and trying to rough up my feminine eyebrows.</w:t>
      </w:r>
    </w:p>
    <w:p w14:paraId="0B04D739" w14:textId="77777777" w:rsidR="00CF2616" w:rsidRPr="00291496" w:rsidRDefault="00CF2616" w:rsidP="00291496">
      <w:pPr>
        <w:rPr>
          <w:rFonts w:ascii="Tahoma" w:hAnsi="Tahoma" w:cs="Tahoma"/>
        </w:rPr>
      </w:pPr>
      <w:r w:rsidRPr="00291496">
        <w:rPr>
          <w:rFonts w:ascii="Tahoma" w:hAnsi="Tahoma" w:cs="Tahoma"/>
        </w:rPr>
        <w:t>Driving to the campus I got some queer looks as I knew I had to practice talking in a man's voice again instead of the soft womanish tones I was becoming more and more used to. With all of the time I had spent changing my appearance, I just made the meeting on time – apologizing for my informal appearance by pointing out that there had been too little notice. There were only the three of us meeting, and both Agnes and Edith looked at me strangely, and I knew that my loss of masculinity was probably evident to them, but they couldn't quite put their fingers on it.</w:t>
      </w:r>
    </w:p>
    <w:p w14:paraId="53C16F49" w14:textId="77777777" w:rsidR="00CF2616" w:rsidRPr="00291496" w:rsidRDefault="00CF2616" w:rsidP="00291496">
      <w:pPr>
        <w:rPr>
          <w:rFonts w:ascii="Tahoma" w:hAnsi="Tahoma" w:cs="Tahoma"/>
        </w:rPr>
      </w:pPr>
      <w:r w:rsidRPr="00291496">
        <w:rPr>
          <w:rFonts w:ascii="Tahoma" w:hAnsi="Tahoma" w:cs="Tahoma"/>
        </w:rPr>
        <w:t>Agnes was her usual hostile self, but sugar coated for Edith's benefit. Edith was her gracious self, but concerned. "I don't know who was responsible for this disgusting thing Charles, but I do hope that you can assist us." As she spoke, she was fitting a tape into the VCR . The usual clicks and whirs were heard, and then I sat, transfixed.</w:t>
      </w:r>
    </w:p>
    <w:p w14:paraId="3ED72B98" w14:textId="77777777" w:rsidR="00CF2616" w:rsidRPr="00291496" w:rsidRDefault="00CF2616" w:rsidP="00291496">
      <w:pPr>
        <w:rPr>
          <w:rFonts w:ascii="Tahoma" w:hAnsi="Tahoma" w:cs="Tahoma"/>
        </w:rPr>
      </w:pPr>
      <w:r w:rsidRPr="00291496">
        <w:rPr>
          <w:rFonts w:ascii="Tahoma" w:hAnsi="Tahoma" w:cs="Tahoma"/>
        </w:rPr>
        <w:t>The film that appeared was in color, and beautifully focused. The people that appeared were disguised by having their faces distorted, like they do on Television when they want to hide an identity. The voices were also distorted beyond recognition.</w:t>
      </w:r>
    </w:p>
    <w:p w14:paraId="5FB04B85" w14:textId="77777777" w:rsidR="00CF2616" w:rsidRPr="00291496" w:rsidRDefault="00CF2616" w:rsidP="00291496">
      <w:pPr>
        <w:rPr>
          <w:rFonts w:ascii="Tahoma" w:hAnsi="Tahoma" w:cs="Tahoma"/>
        </w:rPr>
      </w:pPr>
      <w:r w:rsidRPr="00291496">
        <w:rPr>
          <w:rFonts w:ascii="Tahoma" w:hAnsi="Tahoma" w:cs="Tahoma"/>
        </w:rPr>
        <w:t>But it was me! Standing there, with my hobble skirt down about my ankles, my erection out in front of me – being serviced by the four young women that rainy afternoon. My face being distorted, there had been no need to lip-sync what I was saying. Things like "No! You can do better than that!" "Come on! Come on!" And other commands that Ellen had made me record.</w:t>
      </w:r>
    </w:p>
    <w:p w14:paraId="094E1D56" w14:textId="77777777" w:rsidR="00CF2616" w:rsidRPr="00291496" w:rsidRDefault="00CF2616" w:rsidP="00291496">
      <w:pPr>
        <w:rPr>
          <w:rFonts w:ascii="Tahoma" w:hAnsi="Tahoma" w:cs="Tahoma"/>
        </w:rPr>
      </w:pPr>
      <w:r w:rsidRPr="00291496">
        <w:rPr>
          <w:rFonts w:ascii="Tahoma" w:hAnsi="Tahoma" w:cs="Tahoma"/>
        </w:rPr>
        <w:t>Then, my degradation was increased, because there I was on my knees, looking totally ridiculous with my skirt still about my ankles, and the girls dancing around me shaking the damn dildos around – then the shame! Me taking the phalluses in my mouth while they were ordering me – ME - around in the same fashion as I had used on them!</w:t>
      </w:r>
    </w:p>
    <w:p w14:paraId="14C834ED" w14:textId="77777777" w:rsidR="00CF2616" w:rsidRPr="00291496" w:rsidRDefault="00CF2616" w:rsidP="00291496">
      <w:pPr>
        <w:rPr>
          <w:rFonts w:ascii="Tahoma" w:hAnsi="Tahoma" w:cs="Tahoma"/>
        </w:rPr>
      </w:pPr>
      <w:r w:rsidRPr="00291496">
        <w:rPr>
          <w:rFonts w:ascii="Tahoma" w:hAnsi="Tahoma" w:cs="Tahoma"/>
        </w:rPr>
        <w:t>Up to that point, I was fairly sure that nobody was identifiable. I mean, I knew that Mary Nye was one of the participants – but even I had a hard time identifying her, so my horror was dissipating a little bit at a time – but just before the camera turned off, I got my fright. The camera moved and, for just a fraction of a second, it caught a partial reflection of our hall table – an easily identifiable antique. I nearly fainted before I realized that neither woman had seen it.</w:t>
      </w:r>
    </w:p>
    <w:p w14:paraId="5FA322EA" w14:textId="77777777" w:rsidR="00CF2616" w:rsidRPr="00291496" w:rsidRDefault="00CF2616" w:rsidP="00291496">
      <w:pPr>
        <w:rPr>
          <w:rFonts w:ascii="Tahoma" w:hAnsi="Tahoma" w:cs="Tahoma"/>
        </w:rPr>
      </w:pPr>
      <w:r w:rsidRPr="00291496">
        <w:rPr>
          <w:rFonts w:ascii="Tahoma" w:hAnsi="Tahoma" w:cs="Tahoma"/>
        </w:rPr>
        <w:lastRenderedPageBreak/>
        <w:t>"How awful!" I said – with a great deal of sincerity. "May I take it home with me? Maybe see what I can come up with?"</w:t>
      </w:r>
    </w:p>
    <w:p w14:paraId="107F5B67" w14:textId="77777777" w:rsidR="00CF2616" w:rsidRPr="00291496" w:rsidRDefault="00CF2616" w:rsidP="00291496">
      <w:pPr>
        <w:rPr>
          <w:rFonts w:ascii="Tahoma" w:hAnsi="Tahoma" w:cs="Tahoma"/>
        </w:rPr>
      </w:pPr>
      <w:r w:rsidRPr="00291496">
        <w:rPr>
          <w:rFonts w:ascii="Tahoma" w:hAnsi="Tahoma" w:cs="Tahoma"/>
        </w:rPr>
        <w:t>"You have no ideas just now Charles?" Edith asked.</w:t>
      </w:r>
    </w:p>
    <w:p w14:paraId="00E24395" w14:textId="77777777" w:rsidR="00CF2616" w:rsidRPr="00291496" w:rsidRDefault="00CF2616" w:rsidP="00291496">
      <w:pPr>
        <w:rPr>
          <w:rFonts w:ascii="Tahoma" w:hAnsi="Tahoma" w:cs="Tahoma"/>
        </w:rPr>
      </w:pPr>
      <w:r w:rsidRPr="00291496">
        <w:rPr>
          <w:rFonts w:ascii="Tahoma" w:hAnsi="Tahoma" w:cs="Tahoma"/>
        </w:rPr>
        <w:t>"No Edith. I'm rather shell shocked to tell you the truth." I said, again speaking more truth than she could have possibly guessed at.</w:t>
      </w:r>
    </w:p>
    <w:p w14:paraId="03475159" w14:textId="77777777" w:rsidR="00CF2616" w:rsidRPr="00291496" w:rsidRDefault="00CF2616" w:rsidP="00291496">
      <w:pPr>
        <w:rPr>
          <w:rFonts w:ascii="Tahoma" w:hAnsi="Tahoma" w:cs="Tahoma"/>
        </w:rPr>
      </w:pPr>
      <w:r w:rsidRPr="00291496">
        <w:rPr>
          <w:rFonts w:ascii="Tahoma" w:hAnsi="Tahoma" w:cs="Tahoma"/>
        </w:rPr>
        <w:t>"I suppose you could take it with you if you wished," she said "Agnes? You do have another copy?"</w:t>
      </w:r>
    </w:p>
    <w:p w14:paraId="620868DF" w14:textId="77777777" w:rsidR="00CF2616" w:rsidRPr="00291496" w:rsidRDefault="00CF2616" w:rsidP="00291496">
      <w:pPr>
        <w:rPr>
          <w:rFonts w:ascii="Tahoma" w:hAnsi="Tahoma" w:cs="Tahoma"/>
        </w:rPr>
      </w:pPr>
      <w:r w:rsidRPr="00291496">
        <w:rPr>
          <w:rFonts w:ascii="Tahoma" w:hAnsi="Tahoma" w:cs="Tahoma"/>
        </w:rPr>
        <w:t>Agnes gave me an evil grin, as if she'd read my mind. "Oh yes Edith. Lots of copies! Even if he accidentally loses or destroys it? We have lots left."</w:t>
      </w:r>
    </w:p>
    <w:p w14:paraId="77AC186C" w14:textId="77777777" w:rsidR="00CF2616" w:rsidRPr="00291496" w:rsidRDefault="00CF2616" w:rsidP="00291496">
      <w:pPr>
        <w:rPr>
          <w:rFonts w:ascii="Tahoma" w:hAnsi="Tahoma" w:cs="Tahoma"/>
        </w:rPr>
      </w:pPr>
      <w:r w:rsidRPr="00291496">
        <w:rPr>
          <w:rFonts w:ascii="Tahoma" w:hAnsi="Tahoma" w:cs="Tahoma"/>
        </w:rPr>
        <w:t>I was very indignant when I got home and faced Ellen, her tape in my hand. "You did this! How dare you! You have put my whole career at risk!" I started.</w:t>
      </w:r>
    </w:p>
    <w:p w14:paraId="2031DDEC" w14:textId="77777777" w:rsidR="00CF2616" w:rsidRPr="00291496" w:rsidRDefault="00CF2616" w:rsidP="00291496">
      <w:pPr>
        <w:rPr>
          <w:rFonts w:ascii="Tahoma" w:hAnsi="Tahoma" w:cs="Tahoma"/>
        </w:rPr>
      </w:pPr>
      <w:r w:rsidRPr="00291496">
        <w:rPr>
          <w:rFonts w:ascii="Tahoma" w:hAnsi="Tahoma" w:cs="Tahoma"/>
        </w:rPr>
        <w:t>She smiled sympathetically at me. "Emily? You sound all out of sorts. Lets go and you can put a pretty dress on. I'll help you with your makeup. Then you can tell me and Rene all about it. Come on now."</w:t>
      </w:r>
    </w:p>
    <w:p w14:paraId="341B75C9" w14:textId="77777777" w:rsidR="00CF2616" w:rsidRPr="00291496" w:rsidRDefault="00CF2616" w:rsidP="00291496">
      <w:pPr>
        <w:rPr>
          <w:rFonts w:ascii="Tahoma" w:hAnsi="Tahoma" w:cs="Tahoma"/>
        </w:rPr>
      </w:pPr>
      <w:r w:rsidRPr="00291496">
        <w:rPr>
          <w:rFonts w:ascii="Tahoma" w:hAnsi="Tahoma" w:cs="Tahoma"/>
        </w:rPr>
        <w:t>In my prettiest dress – the long sleeveless floral with the chiffon overlays, my white gloves and high heeled sandals and a new auburn wig that had just been bought for me, I was a lot less aggressive. Ellen had spent some time on my makeup, so I was quite attractive I thought as I sat down to have tea with her and Rene.</w:t>
      </w:r>
    </w:p>
    <w:p w14:paraId="1C826BB3" w14:textId="77777777" w:rsidR="00CF2616" w:rsidRPr="00291496" w:rsidRDefault="00CF2616" w:rsidP="00291496">
      <w:pPr>
        <w:rPr>
          <w:rFonts w:ascii="Tahoma" w:hAnsi="Tahoma" w:cs="Tahoma"/>
        </w:rPr>
      </w:pPr>
      <w:r w:rsidRPr="00291496">
        <w:rPr>
          <w:rFonts w:ascii="Tahoma" w:hAnsi="Tahoma" w:cs="Tahoma"/>
        </w:rPr>
        <w:t>"If this ever gets out ladies? I'll be ousted from the college. May I ask why you did it Miss Ellen?"</w:t>
      </w:r>
    </w:p>
    <w:p w14:paraId="526A7709" w14:textId="77777777" w:rsidR="00CF2616" w:rsidRPr="00291496" w:rsidRDefault="00CF2616" w:rsidP="00291496">
      <w:pPr>
        <w:rPr>
          <w:rFonts w:ascii="Tahoma" w:hAnsi="Tahoma" w:cs="Tahoma"/>
        </w:rPr>
      </w:pPr>
      <w:r w:rsidRPr="00291496">
        <w:rPr>
          <w:rFonts w:ascii="Tahoma" w:hAnsi="Tahoma" w:cs="Tahoma"/>
        </w:rPr>
        <w:t>"Just for fun Emily. Rene thought that you would prefer staying full time at home – now that you're becoming so good at being a woman. I mean, just think of all the money she'd save if she didn't have to hire Irma and her crew every week."</w:t>
      </w:r>
    </w:p>
    <w:p w14:paraId="59657946" w14:textId="77777777" w:rsidR="00CF2616" w:rsidRPr="00291496" w:rsidRDefault="00CF2616" w:rsidP="00291496">
      <w:pPr>
        <w:rPr>
          <w:rFonts w:ascii="Tahoma" w:hAnsi="Tahoma" w:cs="Tahoma"/>
        </w:rPr>
      </w:pPr>
      <w:r w:rsidRPr="00291496">
        <w:rPr>
          <w:rFonts w:ascii="Tahoma" w:hAnsi="Tahoma" w:cs="Tahoma"/>
        </w:rPr>
        <w:t>"By the way?" Rene broke in, smiling. "Just for your information Emily? I've notified Irma that we won't be needing her services any more, but I'm thinking of offering that girl – what's her name? June! That's it! A permanent job as Senior maid. You and she got on SO well!"</w:t>
      </w:r>
    </w:p>
    <w:p w14:paraId="24EA4693" w14:textId="77777777" w:rsidR="00CF2616" w:rsidRPr="00291496" w:rsidRDefault="00CF2616" w:rsidP="00291496">
      <w:pPr>
        <w:rPr>
          <w:rFonts w:ascii="Tahoma" w:hAnsi="Tahoma" w:cs="Tahoma"/>
        </w:rPr>
      </w:pPr>
      <w:r w:rsidRPr="00291496">
        <w:rPr>
          <w:rFonts w:ascii="Tahoma" w:hAnsi="Tahoma" w:cs="Tahoma"/>
        </w:rPr>
        <w:t>"But I don't want to leave the college! Please ladies, let me stay there." I said, almost weeping. "Please say you won't make me resign!"</w:t>
      </w:r>
    </w:p>
    <w:p w14:paraId="4AA24E91" w14:textId="77777777" w:rsidR="00CF2616" w:rsidRPr="00291496" w:rsidRDefault="00CF2616" w:rsidP="00291496">
      <w:pPr>
        <w:rPr>
          <w:rFonts w:ascii="Tahoma" w:hAnsi="Tahoma" w:cs="Tahoma"/>
        </w:rPr>
      </w:pPr>
      <w:r w:rsidRPr="00291496">
        <w:rPr>
          <w:rFonts w:ascii="Tahoma" w:hAnsi="Tahoma" w:cs="Tahoma"/>
        </w:rPr>
        <w:t>They looked at each other, surprised I think.</w:t>
      </w:r>
    </w:p>
    <w:p w14:paraId="4FACF05C" w14:textId="77777777" w:rsidR="00CF2616" w:rsidRPr="00291496" w:rsidRDefault="00CF2616" w:rsidP="00291496">
      <w:pPr>
        <w:rPr>
          <w:rFonts w:ascii="Tahoma" w:hAnsi="Tahoma" w:cs="Tahoma"/>
        </w:rPr>
      </w:pPr>
      <w:r w:rsidRPr="00291496">
        <w:rPr>
          <w:rFonts w:ascii="Tahoma" w:hAnsi="Tahoma" w:cs="Tahoma"/>
        </w:rPr>
        <w:t>"Alright Emily – seeing you feel so strongly about it." Rene said. "But isn't Agnes hot on your trail? I mean you can't possibly get away with what you've been doing for much longer. Surely you see that?"</w:t>
      </w:r>
    </w:p>
    <w:p w14:paraId="388DD18A" w14:textId="77777777" w:rsidR="00CF2616" w:rsidRPr="00291496" w:rsidRDefault="00CF2616" w:rsidP="00291496">
      <w:pPr>
        <w:rPr>
          <w:rFonts w:ascii="Tahoma" w:hAnsi="Tahoma" w:cs="Tahoma"/>
        </w:rPr>
      </w:pPr>
      <w:r w:rsidRPr="00291496">
        <w:rPr>
          <w:rFonts w:ascii="Tahoma" w:hAnsi="Tahoma" w:cs="Tahoma"/>
        </w:rPr>
        <w:t>"Don't care! I can handle that witch!" I spat.</w:t>
      </w:r>
    </w:p>
    <w:p w14:paraId="33AC65FD" w14:textId="77777777" w:rsidR="00CF2616" w:rsidRPr="00291496" w:rsidRDefault="00CF2616" w:rsidP="00291496">
      <w:pPr>
        <w:rPr>
          <w:rFonts w:ascii="Tahoma" w:hAnsi="Tahoma" w:cs="Tahoma"/>
        </w:rPr>
      </w:pPr>
      <w:r w:rsidRPr="00291496">
        <w:rPr>
          <w:rFonts w:ascii="Tahoma" w:hAnsi="Tahoma" w:cs="Tahoma"/>
        </w:rPr>
        <w:t>"Emily! More ladylike please!" Ellen snapped.</w:t>
      </w:r>
    </w:p>
    <w:p w14:paraId="77D15FFE" w14:textId="77777777" w:rsidR="00CF2616" w:rsidRPr="00291496" w:rsidRDefault="00CF2616" w:rsidP="00291496">
      <w:pPr>
        <w:rPr>
          <w:rFonts w:ascii="Tahoma" w:hAnsi="Tahoma" w:cs="Tahoma"/>
        </w:rPr>
      </w:pPr>
      <w:r w:rsidRPr="00291496">
        <w:rPr>
          <w:rFonts w:ascii="Tahoma" w:hAnsi="Tahoma" w:cs="Tahoma"/>
        </w:rPr>
        <w:t>"I'm sorry. But if I'm forced to resign, I'll never get another appointment anywhere. I'll lose all of my insurances, my tenure, all of my benefits."</w:t>
      </w:r>
    </w:p>
    <w:p w14:paraId="365C7F3F" w14:textId="77777777" w:rsidR="00CF2616" w:rsidRPr="00291496" w:rsidRDefault="00CF2616" w:rsidP="00291496">
      <w:pPr>
        <w:rPr>
          <w:rFonts w:ascii="Tahoma" w:hAnsi="Tahoma" w:cs="Tahoma"/>
        </w:rPr>
      </w:pPr>
      <w:r w:rsidRPr="00291496">
        <w:rPr>
          <w:rFonts w:ascii="Tahoma" w:hAnsi="Tahoma" w:cs="Tahoma"/>
        </w:rPr>
        <w:t>"Don't worry darling. I'll take care of you." Rene said consolingly. "Whatever happens. Now lets talk of something pleasant."</w:t>
      </w:r>
    </w:p>
    <w:p w14:paraId="158A63FD" w14:textId="77777777" w:rsidR="00CF2616" w:rsidRPr="00291496" w:rsidRDefault="00CF2616" w:rsidP="00291496">
      <w:pPr>
        <w:rPr>
          <w:rFonts w:ascii="Tahoma" w:hAnsi="Tahoma" w:cs="Tahoma"/>
        </w:rPr>
      </w:pPr>
      <w:r w:rsidRPr="00291496">
        <w:rPr>
          <w:rFonts w:ascii="Tahoma" w:hAnsi="Tahoma" w:cs="Tahoma"/>
        </w:rPr>
        <w:t>"May I ask one question please?" I said.</w:t>
      </w:r>
    </w:p>
    <w:p w14:paraId="792A9B0D" w14:textId="77777777" w:rsidR="00CF2616" w:rsidRPr="00291496" w:rsidRDefault="00CF2616" w:rsidP="00291496">
      <w:pPr>
        <w:rPr>
          <w:rFonts w:ascii="Tahoma" w:hAnsi="Tahoma" w:cs="Tahoma"/>
        </w:rPr>
      </w:pPr>
      <w:r w:rsidRPr="00291496">
        <w:rPr>
          <w:rFonts w:ascii="Tahoma" w:hAnsi="Tahoma" w:cs="Tahoma"/>
        </w:rPr>
        <w:t>"Yes. One only. I'm getting wearied of all this nonsense." Rene said.</w:t>
      </w:r>
    </w:p>
    <w:p w14:paraId="728B4020" w14:textId="77777777" w:rsidR="00CF2616" w:rsidRPr="00291496" w:rsidRDefault="00CF2616" w:rsidP="00291496">
      <w:pPr>
        <w:rPr>
          <w:rFonts w:ascii="Tahoma" w:hAnsi="Tahoma" w:cs="Tahoma"/>
        </w:rPr>
      </w:pPr>
      <w:r w:rsidRPr="00291496">
        <w:rPr>
          <w:rFonts w:ascii="Tahoma" w:hAnsi="Tahoma" w:cs="Tahoma"/>
        </w:rPr>
        <w:t>"Ellen? Will it be possible for them to clarify either the video or audio portions of the tape?"</w:t>
      </w:r>
    </w:p>
    <w:p w14:paraId="6327F5F2" w14:textId="77777777" w:rsidR="00CF2616" w:rsidRPr="00291496" w:rsidRDefault="00CF2616" w:rsidP="00291496">
      <w:pPr>
        <w:rPr>
          <w:rFonts w:ascii="Tahoma" w:hAnsi="Tahoma" w:cs="Tahoma"/>
        </w:rPr>
      </w:pPr>
      <w:r w:rsidRPr="00291496">
        <w:rPr>
          <w:rFonts w:ascii="Tahoma" w:hAnsi="Tahoma" w:cs="Tahoma"/>
        </w:rPr>
        <w:lastRenderedPageBreak/>
        <w:t>"No. No way. The top government agencies could maybe do it – your school can't. I did leave a little hint for them in the mirror though. Did you see it?"</w:t>
      </w:r>
    </w:p>
    <w:p w14:paraId="0F133B87" w14:textId="77777777" w:rsidR="00CF2616" w:rsidRPr="00291496" w:rsidRDefault="00CF2616" w:rsidP="00291496">
      <w:pPr>
        <w:rPr>
          <w:rFonts w:ascii="Tahoma" w:hAnsi="Tahoma" w:cs="Tahoma"/>
        </w:rPr>
      </w:pPr>
      <w:r w:rsidRPr="00291496">
        <w:rPr>
          <w:rFonts w:ascii="Tahoma" w:hAnsi="Tahoma" w:cs="Tahoma"/>
        </w:rPr>
        <w:t>"Yes. But the only way they could prove it would be to get a warrant to search the house, and I'd have to be charged with a crime for them to do that. Isn't that right?"</w:t>
      </w:r>
    </w:p>
    <w:p w14:paraId="6FDF721F" w14:textId="77777777" w:rsidR="00CF2616" w:rsidRPr="00291496" w:rsidRDefault="00CF2616" w:rsidP="00291496">
      <w:pPr>
        <w:rPr>
          <w:rFonts w:ascii="Tahoma" w:hAnsi="Tahoma" w:cs="Tahoma"/>
        </w:rPr>
      </w:pPr>
      <w:r w:rsidRPr="00291496">
        <w:rPr>
          <w:rFonts w:ascii="Tahoma" w:hAnsi="Tahoma" w:cs="Tahoma"/>
        </w:rPr>
        <w:t>"Yes. My, you're more than just a pretty face, aren't you" she laughed.</w:t>
      </w:r>
    </w:p>
    <w:p w14:paraId="6A2A056C" w14:textId="77777777" w:rsidR="00CF2616" w:rsidRPr="00291496" w:rsidRDefault="00CF2616" w:rsidP="00291496">
      <w:pPr>
        <w:rPr>
          <w:rFonts w:ascii="Tahoma" w:hAnsi="Tahoma" w:cs="Tahoma"/>
        </w:rPr>
      </w:pPr>
      <w:r w:rsidRPr="00291496">
        <w:rPr>
          <w:rFonts w:ascii="Tahoma" w:hAnsi="Tahoma" w:cs="Tahoma"/>
        </w:rPr>
        <w:t>Later that day, I surreptitiously moved the table to another less traveled part of the house and put another in its place. Rene smiled, but made no comment.</w:t>
      </w:r>
    </w:p>
    <w:p w14:paraId="691EEB4E" w14:textId="77777777" w:rsidR="00CF2616" w:rsidRPr="00291496" w:rsidRDefault="00CF2616" w:rsidP="00291496">
      <w:pPr>
        <w:rPr>
          <w:rFonts w:ascii="Tahoma" w:hAnsi="Tahoma" w:cs="Tahoma"/>
        </w:rPr>
      </w:pPr>
      <w:r w:rsidRPr="00291496">
        <w:rPr>
          <w:rFonts w:ascii="Tahoma" w:hAnsi="Tahoma" w:cs="Tahoma"/>
        </w:rPr>
        <w:t>I had a few more meetings with Agnes and Edith, in which I said I'd spoken with experts and had been told that it was next to impossible to get done – and that about the only places that could do it were law enforcement agencies. Edith shook her head vigorously</w:t>
      </w:r>
    </w:p>
    <w:p w14:paraId="6235FED4" w14:textId="77777777" w:rsidR="00CF2616" w:rsidRPr="00291496" w:rsidRDefault="00CF2616" w:rsidP="00291496">
      <w:pPr>
        <w:rPr>
          <w:rFonts w:ascii="Tahoma" w:hAnsi="Tahoma" w:cs="Tahoma"/>
        </w:rPr>
      </w:pPr>
      <w:r w:rsidRPr="00291496">
        <w:rPr>
          <w:rFonts w:ascii="Tahoma" w:hAnsi="Tahoma" w:cs="Tahoma"/>
        </w:rPr>
        <w:t>"Under no circumstances! I'm not going to allow any publicity of this nature get outside these walls!"</w:t>
      </w:r>
    </w:p>
    <w:p w14:paraId="4C7DEFA5" w14:textId="77777777" w:rsidR="00CF2616" w:rsidRPr="00291496" w:rsidRDefault="00CF2616" w:rsidP="00291496">
      <w:pPr>
        <w:rPr>
          <w:rFonts w:ascii="Tahoma" w:hAnsi="Tahoma" w:cs="Tahoma"/>
        </w:rPr>
      </w:pPr>
      <w:r w:rsidRPr="00291496">
        <w:rPr>
          <w:rFonts w:ascii="Tahoma" w:hAnsi="Tahoma" w:cs="Tahoma"/>
        </w:rPr>
        <w:t>Agnes was furious of course, and I may have infuriated her with my smug complacency, but after I warned her that she better be careful with her slanderous remarks, or she'd be hearing from my attorney, she got very quiet.</w:t>
      </w:r>
    </w:p>
    <w:p w14:paraId="165F649C" w14:textId="77777777" w:rsidR="00CF2616" w:rsidRPr="00291496" w:rsidRDefault="00CF2616" w:rsidP="00291496">
      <w:pPr>
        <w:rPr>
          <w:rFonts w:ascii="Tahoma" w:hAnsi="Tahoma" w:cs="Tahoma"/>
        </w:rPr>
      </w:pPr>
      <w:r w:rsidRPr="00291496">
        <w:rPr>
          <w:rFonts w:ascii="Tahoma" w:hAnsi="Tahoma" w:cs="Tahoma"/>
        </w:rPr>
        <w:t>A few days later, she called me again. "Charles? As you know, I am chairman of the ethics committee, and a very serious charge may be brought against you. The committee will be meeting tomorrow at ten a.m. I'd appreciate your attendance please."</w:t>
      </w:r>
    </w:p>
    <w:p w14:paraId="64A37C14" w14:textId="77777777" w:rsidR="00CF2616" w:rsidRPr="00291496" w:rsidRDefault="00CF2616" w:rsidP="00291496">
      <w:pPr>
        <w:rPr>
          <w:rFonts w:ascii="Tahoma" w:hAnsi="Tahoma" w:cs="Tahoma"/>
        </w:rPr>
      </w:pPr>
      <w:r w:rsidRPr="00291496">
        <w:rPr>
          <w:rFonts w:ascii="Tahoma" w:hAnsi="Tahoma" w:cs="Tahoma"/>
        </w:rPr>
        <w:t>"If it's anything about those tapes? I am not . . "</w:t>
      </w:r>
    </w:p>
    <w:p w14:paraId="6EDBE913" w14:textId="77777777" w:rsidR="00CF2616" w:rsidRPr="00291496" w:rsidRDefault="00CF2616" w:rsidP="00291496">
      <w:pPr>
        <w:rPr>
          <w:rFonts w:ascii="Tahoma" w:hAnsi="Tahoma" w:cs="Tahoma"/>
        </w:rPr>
      </w:pPr>
      <w:r w:rsidRPr="00291496">
        <w:rPr>
          <w:rFonts w:ascii="Tahoma" w:hAnsi="Tahoma" w:cs="Tahoma"/>
        </w:rPr>
        <w:t>"Charles? You have been requested to appear before the committee BY the committee – I abstained from voting on this matter. You can refuse to come if you wish. We will then assume that you do not wish to argue the point and submit the matter to the disciplinary committee for action. I strongly advise you to attend. I will also do you a great favor and tell you that this matter has nothing to do with that disgusting tape."</w:t>
      </w:r>
    </w:p>
    <w:p w14:paraId="058967A1" w14:textId="77777777" w:rsidR="00CF2616" w:rsidRPr="00291496" w:rsidRDefault="00CF2616" w:rsidP="00291496">
      <w:pPr>
        <w:rPr>
          <w:rFonts w:ascii="Tahoma" w:hAnsi="Tahoma" w:cs="Tahoma"/>
        </w:rPr>
      </w:pPr>
      <w:r w:rsidRPr="00291496">
        <w:rPr>
          <w:rFonts w:ascii="Tahoma" w:hAnsi="Tahoma" w:cs="Tahoma"/>
        </w:rPr>
        <w:t>Rene allowed me to remove the breast forms for this meeting, and all I had to wear was a bra and panties. Looking very much the male, I presented myself before the four woman committee the following morning.</w:t>
      </w:r>
    </w:p>
    <w:p w14:paraId="03594A5B" w14:textId="77777777" w:rsidR="00CF2616" w:rsidRPr="00291496" w:rsidRDefault="00CF2616" w:rsidP="00291496">
      <w:pPr>
        <w:rPr>
          <w:rFonts w:ascii="Tahoma" w:hAnsi="Tahoma" w:cs="Tahoma"/>
        </w:rPr>
      </w:pPr>
      <w:r w:rsidRPr="00291496">
        <w:rPr>
          <w:rFonts w:ascii="Tahoma" w:hAnsi="Tahoma" w:cs="Tahoma"/>
        </w:rPr>
        <w:t>Agnes beamed at me. "Thank you for coming professor Osborne. We have had something brought to our attention by one of your TA's. But first a question.</w:t>
      </w:r>
    </w:p>
    <w:p w14:paraId="138647BF" w14:textId="77777777" w:rsidR="00CF2616" w:rsidRPr="00291496" w:rsidRDefault="00CF2616" w:rsidP="00291496">
      <w:pPr>
        <w:rPr>
          <w:rFonts w:ascii="Tahoma" w:hAnsi="Tahoma" w:cs="Tahoma"/>
        </w:rPr>
      </w:pPr>
      <w:r w:rsidRPr="00291496">
        <w:rPr>
          <w:rFonts w:ascii="Tahoma" w:hAnsi="Tahoma" w:cs="Tahoma"/>
        </w:rPr>
        <w:t>"You allowed a Miss Mary Nye to take a make up test that you administered. Is that correct?"</w:t>
      </w:r>
    </w:p>
    <w:p w14:paraId="217B3731" w14:textId="77777777" w:rsidR="00CF2616" w:rsidRPr="00291496" w:rsidRDefault="00CF2616" w:rsidP="00291496">
      <w:pPr>
        <w:rPr>
          <w:rFonts w:ascii="Tahoma" w:hAnsi="Tahoma" w:cs="Tahoma"/>
        </w:rPr>
      </w:pPr>
      <w:r w:rsidRPr="00291496">
        <w:rPr>
          <w:rFonts w:ascii="Tahoma" w:hAnsi="Tahoma" w:cs="Tahoma"/>
        </w:rPr>
        <w:t>"Yes."</w:t>
      </w:r>
    </w:p>
    <w:p w14:paraId="0F010D40" w14:textId="77777777" w:rsidR="00CF2616" w:rsidRPr="00291496" w:rsidRDefault="00CF2616" w:rsidP="00291496">
      <w:pPr>
        <w:rPr>
          <w:rFonts w:ascii="Tahoma" w:hAnsi="Tahoma" w:cs="Tahoma"/>
        </w:rPr>
      </w:pPr>
      <w:r w:rsidRPr="00291496">
        <w:rPr>
          <w:rFonts w:ascii="Tahoma" w:hAnsi="Tahoma" w:cs="Tahoma"/>
        </w:rPr>
        <w:t>"Do you have a copy of her test that you could provide?"</w:t>
      </w:r>
    </w:p>
    <w:p w14:paraId="3665F770" w14:textId="77777777" w:rsidR="00CF2616" w:rsidRPr="00291496" w:rsidRDefault="00CF2616" w:rsidP="00291496">
      <w:pPr>
        <w:rPr>
          <w:rFonts w:ascii="Tahoma" w:hAnsi="Tahoma" w:cs="Tahoma"/>
        </w:rPr>
      </w:pPr>
      <w:r w:rsidRPr="00291496">
        <w:rPr>
          <w:rFonts w:ascii="Tahoma" w:hAnsi="Tahoma" w:cs="Tahoma"/>
        </w:rPr>
        <w:t>"No. I gave her a verbal test. She didn't do well, just scraped through. I gave her a 'C+' if I recollect correctly." I said.</w:t>
      </w:r>
    </w:p>
    <w:p w14:paraId="00D25D75" w14:textId="77777777" w:rsidR="00CF2616" w:rsidRPr="00291496" w:rsidRDefault="00CF2616" w:rsidP="00291496">
      <w:pPr>
        <w:rPr>
          <w:rFonts w:ascii="Tahoma" w:hAnsi="Tahoma" w:cs="Tahoma"/>
        </w:rPr>
      </w:pPr>
      <w:r w:rsidRPr="00291496">
        <w:rPr>
          <w:rFonts w:ascii="Tahoma" w:hAnsi="Tahoma" w:cs="Tahoma"/>
        </w:rPr>
        <w:t>The four women all looked at each other.</w:t>
      </w:r>
    </w:p>
    <w:p w14:paraId="2157F5D9" w14:textId="77777777" w:rsidR="00CF2616" w:rsidRPr="00291496" w:rsidRDefault="00CF2616" w:rsidP="00291496">
      <w:pPr>
        <w:rPr>
          <w:rFonts w:ascii="Tahoma" w:hAnsi="Tahoma" w:cs="Tahoma"/>
        </w:rPr>
      </w:pPr>
      <w:r w:rsidRPr="00291496">
        <w:rPr>
          <w:rFonts w:ascii="Tahoma" w:hAnsi="Tahoma" w:cs="Tahoma"/>
        </w:rPr>
        <w:t>Agnes continued after consulting her notes. "What date did you give her that test?"</w:t>
      </w:r>
    </w:p>
    <w:p w14:paraId="467F3CFB" w14:textId="77777777" w:rsidR="00CF2616" w:rsidRPr="00291496" w:rsidRDefault="00CF2616" w:rsidP="00291496">
      <w:pPr>
        <w:rPr>
          <w:rFonts w:ascii="Tahoma" w:hAnsi="Tahoma" w:cs="Tahoma"/>
        </w:rPr>
      </w:pPr>
      <w:r w:rsidRPr="00291496">
        <w:rPr>
          <w:rFonts w:ascii="Tahoma" w:hAnsi="Tahoma" w:cs="Tahoma"/>
        </w:rPr>
        <w:t>Pleased with myself – I HAD made an entry in my pocket diary, I pulled it out and checked. "Yes. Here it is, Thursday May 22nd."</w:t>
      </w:r>
    </w:p>
    <w:p w14:paraId="1A53428A" w14:textId="77777777" w:rsidR="00CF2616" w:rsidRPr="00291496" w:rsidRDefault="00CF2616" w:rsidP="00291496">
      <w:pPr>
        <w:rPr>
          <w:rFonts w:ascii="Tahoma" w:hAnsi="Tahoma" w:cs="Tahoma"/>
        </w:rPr>
      </w:pPr>
      <w:r w:rsidRPr="00291496">
        <w:rPr>
          <w:rFonts w:ascii="Tahoma" w:hAnsi="Tahoma" w:cs="Tahoma"/>
        </w:rPr>
        <w:lastRenderedPageBreak/>
        <w:t>"And, you updated her grades on the following day? Friday the 23rd?"</w:t>
      </w:r>
    </w:p>
    <w:p w14:paraId="072C5FBC" w14:textId="77777777" w:rsidR="00CF2616" w:rsidRPr="00291496" w:rsidRDefault="00CF2616" w:rsidP="00291496">
      <w:pPr>
        <w:rPr>
          <w:rFonts w:ascii="Tahoma" w:hAnsi="Tahoma" w:cs="Tahoma"/>
        </w:rPr>
      </w:pPr>
      <w:r w:rsidRPr="00291496">
        <w:rPr>
          <w:rFonts w:ascii="Tahoma" w:hAnsi="Tahoma" w:cs="Tahoma"/>
        </w:rPr>
        <w:t>"Yes. I remember that well. Though I didn't really update her grades, just suggested that the TA upgrade them."</w:t>
      </w:r>
    </w:p>
    <w:p w14:paraId="4C615A3B" w14:textId="77777777" w:rsidR="00CF2616" w:rsidRPr="00291496" w:rsidRDefault="00CF2616" w:rsidP="00291496">
      <w:pPr>
        <w:rPr>
          <w:rFonts w:ascii="Tahoma" w:hAnsi="Tahoma" w:cs="Tahoma"/>
        </w:rPr>
      </w:pPr>
      <w:r w:rsidRPr="00291496">
        <w:rPr>
          <w:rFonts w:ascii="Tahoma" w:hAnsi="Tahoma" w:cs="Tahoma"/>
        </w:rPr>
        <w:t>"You are absolutely positive about those dates?"</w:t>
      </w:r>
    </w:p>
    <w:p w14:paraId="4DCF6658" w14:textId="77777777" w:rsidR="00CF2616" w:rsidRPr="00291496" w:rsidRDefault="00CF2616" w:rsidP="00291496">
      <w:pPr>
        <w:rPr>
          <w:rFonts w:ascii="Tahoma" w:hAnsi="Tahoma" w:cs="Tahoma"/>
        </w:rPr>
      </w:pPr>
      <w:r w:rsidRPr="00291496">
        <w:rPr>
          <w:rFonts w:ascii="Tahoma" w:hAnsi="Tahoma" w:cs="Tahoma"/>
        </w:rPr>
        <w:t>"Positive!"</w:t>
      </w:r>
    </w:p>
    <w:p w14:paraId="289620CD" w14:textId="77777777" w:rsidR="00CF2616" w:rsidRPr="00291496" w:rsidRDefault="00CF2616" w:rsidP="00291496">
      <w:pPr>
        <w:rPr>
          <w:rFonts w:ascii="Tahoma" w:hAnsi="Tahoma" w:cs="Tahoma"/>
        </w:rPr>
      </w:pPr>
      <w:r w:rsidRPr="00291496">
        <w:rPr>
          <w:rFonts w:ascii="Tahoma" w:hAnsi="Tahoma" w:cs="Tahoma"/>
        </w:rPr>
        <w:t>"Would you sign a statement to that effect?"</w:t>
      </w:r>
    </w:p>
    <w:p w14:paraId="2275225B" w14:textId="77777777" w:rsidR="00CF2616" w:rsidRPr="00291496" w:rsidRDefault="00CF2616" w:rsidP="00291496">
      <w:pPr>
        <w:rPr>
          <w:rFonts w:ascii="Tahoma" w:hAnsi="Tahoma" w:cs="Tahoma"/>
        </w:rPr>
      </w:pPr>
      <w:r w:rsidRPr="00291496">
        <w:rPr>
          <w:rFonts w:ascii="Tahoma" w:hAnsi="Tahoma" w:cs="Tahoma"/>
        </w:rPr>
        <w:t>"Gladly!" I said. And signed the piece of paper she passed to me. Stating that I had administered a test to Mary Nye and from the results of this test, had allowed her grade to be raised to a passing grade. Handed it back to Agnes. Her teeth bared in a sharklike grin.</w:t>
      </w:r>
    </w:p>
    <w:p w14:paraId="02B3B449" w14:textId="77777777" w:rsidR="00CF2616" w:rsidRPr="00291496" w:rsidRDefault="00CF2616" w:rsidP="00291496">
      <w:pPr>
        <w:rPr>
          <w:rFonts w:ascii="Tahoma" w:hAnsi="Tahoma" w:cs="Tahoma"/>
        </w:rPr>
      </w:pPr>
      <w:r w:rsidRPr="00291496">
        <w:rPr>
          <w:rFonts w:ascii="Tahoma" w:hAnsi="Tahoma" w:cs="Tahoma"/>
        </w:rPr>
        <w:t>"Well Charles? Can you explain why Mary Nye was in the college hospital all of that day, and two days before that? And seems to forget exactly what date she took that test? And seems to remember it was a written test? Can you explain those discrepancies?"</w:t>
      </w:r>
    </w:p>
    <w:p w14:paraId="431802FA" w14:textId="77777777" w:rsidR="00CF2616" w:rsidRPr="00291496" w:rsidRDefault="00CF2616" w:rsidP="00291496">
      <w:pPr>
        <w:rPr>
          <w:rFonts w:ascii="Tahoma" w:hAnsi="Tahoma" w:cs="Tahoma"/>
        </w:rPr>
      </w:pPr>
      <w:r w:rsidRPr="00291496">
        <w:rPr>
          <w:rFonts w:ascii="Tahoma" w:hAnsi="Tahoma" w:cs="Tahoma"/>
        </w:rPr>
        <w:t>I licked my lips – my defense totally destroyed. "No. I think I may have made a mistake."</w:t>
      </w:r>
    </w:p>
    <w:p w14:paraId="0B36FBFB" w14:textId="77777777" w:rsidR="00CF2616" w:rsidRPr="00291496" w:rsidRDefault="00CF2616" w:rsidP="00291496">
      <w:pPr>
        <w:rPr>
          <w:rFonts w:ascii="Tahoma" w:hAnsi="Tahoma" w:cs="Tahoma"/>
        </w:rPr>
      </w:pPr>
      <w:r w:rsidRPr="00291496">
        <w:rPr>
          <w:rFonts w:ascii="Tahoma" w:hAnsi="Tahoma" w:cs="Tahoma"/>
        </w:rPr>
        <w:t>"Yes Charles, I'll say you did. You can leave now. Let this committee make the necessary deliberations as to whether to forward this matter for action."</w:t>
      </w:r>
    </w:p>
    <w:p w14:paraId="576D776B" w14:textId="77777777" w:rsidR="00CF2616" w:rsidRPr="00291496" w:rsidRDefault="00CF2616" w:rsidP="00291496">
      <w:pPr>
        <w:rPr>
          <w:rFonts w:ascii="Tahoma" w:hAnsi="Tahoma" w:cs="Tahoma"/>
        </w:rPr>
      </w:pPr>
      <w:r w:rsidRPr="00291496">
        <w:rPr>
          <w:rFonts w:ascii="Tahoma" w:hAnsi="Tahoma" w:cs="Tahoma"/>
        </w:rPr>
        <w:t>Crushed beyond belief, I thanked them and left. Went home in a daze. Rene being curious as to what had transpired, asked me to recount what had happened. Just as I was about to finish, the phone rang. As it was right at her elbow, she answered it. Didn't speak much, just said "One o'clock then? Fine." Then she let me finish telling her about what had happened. Made no comment, but looked at her watch. "I think I'll take an early lunch today. Go and dress yourself more appropriately – one of your nicer maid frocks I think."</w:t>
      </w:r>
    </w:p>
    <w:p w14:paraId="1D8B164B" w14:textId="77777777" w:rsidR="00CF2616" w:rsidRPr="00291496" w:rsidRDefault="00CF2616" w:rsidP="00291496">
      <w:pPr>
        <w:rPr>
          <w:rFonts w:ascii="Tahoma" w:hAnsi="Tahoma" w:cs="Tahoma"/>
        </w:rPr>
      </w:pPr>
      <w:r w:rsidRPr="00291496">
        <w:rPr>
          <w:rFonts w:ascii="Tahoma" w:hAnsi="Tahoma" w:cs="Tahoma"/>
        </w:rPr>
        <w:t>I made and served lunch, though I ate nothing myself, having lost my appetite completely. I did spend a lot of time wondering what action the committee would take. If they forwarded it with recommendations, I knew that I would be dismissed in disgrace. With a more sympathetic chairperson, I might have escaped with a warning. But Agnes Hunter being the way she was, I saw little hope for me.</w:t>
      </w:r>
    </w:p>
    <w:p w14:paraId="7BE30D97" w14:textId="77777777" w:rsidR="00CF2616" w:rsidRPr="00291496" w:rsidRDefault="00CF2616" w:rsidP="00291496">
      <w:pPr>
        <w:rPr>
          <w:rFonts w:ascii="Tahoma" w:hAnsi="Tahoma" w:cs="Tahoma"/>
        </w:rPr>
      </w:pPr>
      <w:r w:rsidRPr="00291496">
        <w:rPr>
          <w:rFonts w:ascii="Tahoma" w:hAnsi="Tahoma" w:cs="Tahoma"/>
        </w:rPr>
        <w:t>Just before one o'clock the door bell rang. I went and opened the door – to Agnes herself! She didn't recognize me at first, then her eyes widened in delighted surprise.</w:t>
      </w:r>
    </w:p>
    <w:p w14:paraId="508D4B99" w14:textId="77777777" w:rsidR="00CF2616" w:rsidRPr="00291496" w:rsidRDefault="00CF2616" w:rsidP="00291496">
      <w:pPr>
        <w:rPr>
          <w:rFonts w:ascii="Tahoma" w:hAnsi="Tahoma" w:cs="Tahoma"/>
        </w:rPr>
      </w:pPr>
      <w:r w:rsidRPr="00291496">
        <w:rPr>
          <w:rFonts w:ascii="Tahoma" w:hAnsi="Tahoma" w:cs="Tahoma"/>
        </w:rPr>
        <w:t>"Ah! Now I see where the name Emily came from. My! You make quite a nice looking maid. Rene must make good use of you. Does she?"</w:t>
      </w:r>
    </w:p>
    <w:p w14:paraId="5799FC3B" w14:textId="77777777" w:rsidR="00CF2616" w:rsidRPr="00291496" w:rsidRDefault="00CF2616" w:rsidP="00291496">
      <w:pPr>
        <w:rPr>
          <w:rFonts w:ascii="Tahoma" w:hAnsi="Tahoma" w:cs="Tahoma"/>
        </w:rPr>
      </w:pPr>
      <w:r w:rsidRPr="00291496">
        <w:rPr>
          <w:rFonts w:ascii="Tahoma" w:hAnsi="Tahoma" w:cs="Tahoma"/>
        </w:rPr>
        <w:t>"Yes. I suppose she does." I mumbled.</w:t>
      </w:r>
    </w:p>
    <w:p w14:paraId="496E407F" w14:textId="77777777" w:rsidR="00CF2616" w:rsidRPr="00291496" w:rsidRDefault="00CF2616" w:rsidP="00291496">
      <w:pPr>
        <w:rPr>
          <w:rFonts w:ascii="Tahoma" w:hAnsi="Tahoma" w:cs="Tahoma"/>
        </w:rPr>
      </w:pPr>
      <w:r w:rsidRPr="00291496">
        <w:rPr>
          <w:rFonts w:ascii="Tahoma" w:hAnsi="Tahoma" w:cs="Tahoma"/>
        </w:rPr>
        <w:t>"But hasn't she taught you to curtsey people when they talk to you? I must speak to her about that!"</w:t>
      </w:r>
    </w:p>
    <w:p w14:paraId="25AD128B" w14:textId="77777777" w:rsidR="00CF2616" w:rsidRPr="00291496" w:rsidRDefault="00CF2616" w:rsidP="00291496">
      <w:pPr>
        <w:rPr>
          <w:rFonts w:ascii="Tahoma" w:hAnsi="Tahoma" w:cs="Tahoma"/>
        </w:rPr>
      </w:pPr>
      <w:r w:rsidRPr="00291496">
        <w:rPr>
          <w:rFonts w:ascii="Tahoma" w:hAnsi="Tahoma" w:cs="Tahoma"/>
        </w:rPr>
        <w:t>"I'm sorry mistress" I said, and curtseyed, blushing furiously.</w:t>
      </w:r>
    </w:p>
    <w:p w14:paraId="7BAD2021" w14:textId="77777777" w:rsidR="00CF2616" w:rsidRPr="00291496" w:rsidRDefault="00CF2616" w:rsidP="00291496">
      <w:pPr>
        <w:rPr>
          <w:rFonts w:ascii="Tahoma" w:hAnsi="Tahoma" w:cs="Tahoma"/>
        </w:rPr>
      </w:pPr>
      <w:r w:rsidRPr="00291496">
        <w:rPr>
          <w:rFonts w:ascii="Tahoma" w:hAnsi="Tahoma" w:cs="Tahoma"/>
        </w:rPr>
        <w:t>"That is SO nice! Thank you Emily. Now, would you like to come and talk with me and Rene? Keep you in the loop so to speak?"</w:t>
      </w:r>
    </w:p>
    <w:p w14:paraId="3BB696B0" w14:textId="77777777" w:rsidR="00CF2616" w:rsidRPr="00291496" w:rsidRDefault="00CF2616" w:rsidP="00291496">
      <w:pPr>
        <w:rPr>
          <w:rFonts w:ascii="Tahoma" w:hAnsi="Tahoma" w:cs="Tahoma"/>
        </w:rPr>
      </w:pPr>
      <w:r w:rsidRPr="00291496">
        <w:rPr>
          <w:rFonts w:ascii="Tahoma" w:hAnsi="Tahoma" w:cs="Tahoma"/>
        </w:rPr>
        <w:t>I took her into the living room. Rene and she met each other like old friends. Agnes turned down an offer of something to drink, and I was allowed to sit.</w:t>
      </w:r>
    </w:p>
    <w:p w14:paraId="66BFABC9" w14:textId="77777777" w:rsidR="00CF2616" w:rsidRPr="00291496" w:rsidRDefault="00CF2616" w:rsidP="00291496">
      <w:pPr>
        <w:rPr>
          <w:rFonts w:ascii="Tahoma" w:hAnsi="Tahoma" w:cs="Tahoma"/>
        </w:rPr>
      </w:pPr>
      <w:r w:rsidRPr="00291496">
        <w:rPr>
          <w:rFonts w:ascii="Tahoma" w:hAnsi="Tahoma" w:cs="Tahoma"/>
        </w:rPr>
        <w:lastRenderedPageBreak/>
        <w:t>"Emily's been a very naughty girl. Might get dismissed – but I have the deciding vote on the committee. All of us know you are guilty of forging the results of that test, but one of the ladies thinks it would be bad for the school if word got out. The one thing they don't know is that Mary Nye must have bribed you with her sexual favors."</w:t>
      </w:r>
    </w:p>
    <w:p w14:paraId="622E33A8" w14:textId="77777777" w:rsidR="00CF2616" w:rsidRPr="00291496" w:rsidRDefault="00CF2616" w:rsidP="00291496">
      <w:pPr>
        <w:rPr>
          <w:rFonts w:ascii="Tahoma" w:hAnsi="Tahoma" w:cs="Tahoma"/>
        </w:rPr>
      </w:pPr>
      <w:r w:rsidRPr="00291496">
        <w:rPr>
          <w:rFonts w:ascii="Tahoma" w:hAnsi="Tahoma" w:cs="Tahoma"/>
        </w:rPr>
        <w:t>I could only look on, amazed. How had she reached that conclusion!</w:t>
      </w:r>
    </w:p>
    <w:p w14:paraId="2180949E" w14:textId="77777777" w:rsidR="00CF2616" w:rsidRPr="00291496" w:rsidRDefault="00CF2616" w:rsidP="00291496">
      <w:pPr>
        <w:rPr>
          <w:rFonts w:ascii="Tahoma" w:hAnsi="Tahoma" w:cs="Tahoma"/>
        </w:rPr>
      </w:pPr>
      <w:r w:rsidRPr="00291496">
        <w:rPr>
          <w:rFonts w:ascii="Tahoma" w:hAnsi="Tahoma" w:cs="Tahoma"/>
        </w:rPr>
        <w:t>She reached over and patted my knee. "It's so nice not having you butting in. Sitting there nice and docile. But anyway, let me explain how I know. You see Emily? I KNOW it was you on the tapes, and I spent many hours going over and over them, looking for any way to prove it. But guess what? It was Mary Nye I recognized. That hair, and those clothes! I know she has an outfit just like that. Ties it all together, doesn't it?"</w:t>
      </w:r>
    </w:p>
    <w:p w14:paraId="5CD22A0B" w14:textId="77777777" w:rsidR="00CF2616" w:rsidRPr="00291496" w:rsidRDefault="00CF2616" w:rsidP="00291496">
      <w:pPr>
        <w:rPr>
          <w:rFonts w:ascii="Tahoma" w:hAnsi="Tahoma" w:cs="Tahoma"/>
        </w:rPr>
      </w:pPr>
      <w:r w:rsidRPr="00291496">
        <w:rPr>
          <w:rFonts w:ascii="Tahoma" w:hAnsi="Tahoma" w:cs="Tahoma"/>
        </w:rPr>
        <w:t>I was still speechless, but Rene was the one to speak. "But why are you here Agnes? Something on your mind?"</w:t>
      </w:r>
    </w:p>
    <w:p w14:paraId="05A3CE21" w14:textId="77777777" w:rsidR="00CF2616" w:rsidRPr="00291496" w:rsidRDefault="00CF2616" w:rsidP="00291496">
      <w:pPr>
        <w:rPr>
          <w:rFonts w:ascii="Tahoma" w:hAnsi="Tahoma" w:cs="Tahoma"/>
        </w:rPr>
      </w:pPr>
      <w:r w:rsidRPr="00291496">
        <w:rPr>
          <w:rFonts w:ascii="Tahoma" w:hAnsi="Tahoma" w:cs="Tahoma"/>
        </w:rPr>
        <w:t>"Truthfully? I came to gloat. See his . . I mean 'her face . . when I handed out the news.</w:t>
      </w:r>
    </w:p>
    <w:p w14:paraId="78276B34" w14:textId="77777777" w:rsidR="00CF2616" w:rsidRPr="00291496" w:rsidRDefault="00CF2616" w:rsidP="00291496">
      <w:pPr>
        <w:rPr>
          <w:rFonts w:ascii="Tahoma" w:hAnsi="Tahoma" w:cs="Tahoma"/>
        </w:rPr>
      </w:pPr>
      <w:r w:rsidRPr="00291496">
        <w:rPr>
          <w:rFonts w:ascii="Tahoma" w:hAnsi="Tahoma" w:cs="Tahoma"/>
        </w:rPr>
        <w:t>But now? I've got something else in mind. Maybe you can think about it Rene?"</w:t>
      </w:r>
    </w:p>
    <w:p w14:paraId="1B4891F8" w14:textId="77777777" w:rsidR="00CF2616" w:rsidRPr="00291496" w:rsidRDefault="00CF2616" w:rsidP="00291496">
      <w:pPr>
        <w:rPr>
          <w:rFonts w:ascii="Tahoma" w:hAnsi="Tahoma" w:cs="Tahoma"/>
        </w:rPr>
      </w:pPr>
      <w:r w:rsidRPr="00291496">
        <w:rPr>
          <w:rFonts w:ascii="Tahoma" w:hAnsi="Tahoma" w:cs="Tahoma"/>
        </w:rPr>
        <w:t>"I'm willing to listen to anything you want to say Agnes." Rene said cautiously.</w:t>
      </w:r>
    </w:p>
    <w:p w14:paraId="4A14961C" w14:textId="77777777" w:rsidR="00CF2616" w:rsidRPr="00291496" w:rsidRDefault="00CF2616" w:rsidP="00291496">
      <w:pPr>
        <w:rPr>
          <w:rFonts w:ascii="Tahoma" w:hAnsi="Tahoma" w:cs="Tahoma"/>
        </w:rPr>
      </w:pPr>
      <w:r w:rsidRPr="00291496">
        <w:rPr>
          <w:rFonts w:ascii="Tahoma" w:hAnsi="Tahoma" w:cs="Tahoma"/>
        </w:rPr>
        <w:t>"Well, as you know, colleges don't pay much. I have a cleaning lady comes twice a month. She's not very good. How is Emily at housework?"</w:t>
      </w:r>
    </w:p>
    <w:p w14:paraId="12CF80CC" w14:textId="77777777" w:rsidR="00CF2616" w:rsidRPr="00291496" w:rsidRDefault="00CF2616" w:rsidP="00291496">
      <w:pPr>
        <w:rPr>
          <w:rFonts w:ascii="Tahoma" w:hAnsi="Tahoma" w:cs="Tahoma"/>
        </w:rPr>
      </w:pPr>
      <w:r w:rsidRPr="00291496">
        <w:rPr>
          <w:rFonts w:ascii="Tahoma" w:hAnsi="Tahoma" w:cs="Tahoma"/>
        </w:rPr>
        <w:t>"Excellent!"</w:t>
      </w:r>
    </w:p>
    <w:p w14:paraId="3D8CD6AB" w14:textId="77777777" w:rsidR="00CF2616" w:rsidRPr="00291496" w:rsidRDefault="00CF2616" w:rsidP="00291496">
      <w:pPr>
        <w:rPr>
          <w:rFonts w:ascii="Tahoma" w:hAnsi="Tahoma" w:cs="Tahoma"/>
        </w:rPr>
      </w:pPr>
      <w:r w:rsidRPr="00291496">
        <w:rPr>
          <w:rFonts w:ascii="Tahoma" w:hAnsi="Tahoma" w:cs="Tahoma"/>
        </w:rPr>
        <w:t>"Stands to reason. Well how would lending her to me once a week sound – and maybe working as a maid for me at some of my parties?"</w:t>
      </w:r>
    </w:p>
    <w:p w14:paraId="5F143FAD" w14:textId="77777777" w:rsidR="00CF2616" w:rsidRPr="00291496" w:rsidRDefault="00CF2616" w:rsidP="00291496">
      <w:pPr>
        <w:rPr>
          <w:rFonts w:ascii="Tahoma" w:hAnsi="Tahoma" w:cs="Tahoma"/>
        </w:rPr>
      </w:pPr>
      <w:r w:rsidRPr="00291496">
        <w:rPr>
          <w:rFonts w:ascii="Tahoma" w:hAnsi="Tahoma" w:cs="Tahoma"/>
        </w:rPr>
        <w:t>"So you're NOT thinking of voting against censuring him?"</w:t>
      </w:r>
    </w:p>
    <w:p w14:paraId="26DBBCB8" w14:textId="77777777" w:rsidR="00CF2616" w:rsidRPr="00291496" w:rsidRDefault="00CF2616" w:rsidP="00291496">
      <w:pPr>
        <w:rPr>
          <w:rFonts w:ascii="Tahoma" w:hAnsi="Tahoma" w:cs="Tahoma"/>
        </w:rPr>
      </w:pPr>
      <w:r w:rsidRPr="00291496">
        <w:rPr>
          <w:rFonts w:ascii="Tahoma" w:hAnsi="Tahoma" w:cs="Tahoma"/>
        </w:rPr>
        <w:t>"Well, I want him to resign – an administrative decision on his part. I've never wanted him on campus in the first place, so I can't resist it?"</w:t>
      </w:r>
    </w:p>
    <w:p w14:paraId="56E3B5C2" w14:textId="77777777" w:rsidR="00CF2616" w:rsidRPr="00291496" w:rsidRDefault="00CF2616" w:rsidP="00291496">
      <w:pPr>
        <w:rPr>
          <w:rFonts w:ascii="Tahoma" w:hAnsi="Tahoma" w:cs="Tahoma"/>
        </w:rPr>
      </w:pPr>
      <w:r w:rsidRPr="00291496">
        <w:rPr>
          <w:rFonts w:ascii="Tahoma" w:hAnsi="Tahoma" w:cs="Tahoma"/>
        </w:rPr>
        <w:t>"Suppose he won't resign?" Rene asked.</w:t>
      </w:r>
    </w:p>
    <w:p w14:paraId="78C0C849" w14:textId="77777777" w:rsidR="00CF2616" w:rsidRPr="00291496" w:rsidRDefault="00CF2616" w:rsidP="00291496">
      <w:pPr>
        <w:rPr>
          <w:rFonts w:ascii="Tahoma" w:hAnsi="Tahoma" w:cs="Tahoma"/>
        </w:rPr>
      </w:pPr>
      <w:r w:rsidRPr="00291496">
        <w:rPr>
          <w:rFonts w:ascii="Tahoma" w:hAnsi="Tahoma" w:cs="Tahoma"/>
        </w:rPr>
        <w:t>"Well, it's like this. I'm the only one that has tied everything together – but I certainly won't hesitate in making my suspicions public if he won't." She turned to me. "You will resign, won't you dear?"</w:t>
      </w:r>
    </w:p>
    <w:p w14:paraId="16D09F8B" w14:textId="77777777" w:rsidR="00CF2616" w:rsidRPr="00291496" w:rsidRDefault="00CF2616" w:rsidP="00291496">
      <w:pPr>
        <w:rPr>
          <w:rFonts w:ascii="Tahoma" w:hAnsi="Tahoma" w:cs="Tahoma"/>
        </w:rPr>
      </w:pPr>
      <w:r w:rsidRPr="00291496">
        <w:rPr>
          <w:rFonts w:ascii="Tahoma" w:hAnsi="Tahoma" w:cs="Tahoma"/>
        </w:rPr>
        <w:t>I started to weep. "Yes. I'll resign"</w:t>
      </w:r>
    </w:p>
    <w:p w14:paraId="5C855742" w14:textId="77777777" w:rsidR="00CF2616" w:rsidRPr="00291496" w:rsidRDefault="00CF2616" w:rsidP="00291496">
      <w:pPr>
        <w:rPr>
          <w:rFonts w:ascii="Tahoma" w:hAnsi="Tahoma" w:cs="Tahoma"/>
        </w:rPr>
      </w:pPr>
      <w:r w:rsidRPr="00291496">
        <w:rPr>
          <w:rFonts w:ascii="Tahoma" w:hAnsi="Tahoma" w:cs="Tahoma"/>
        </w:rPr>
        <w:t>"And come and start being my little maid next week?" She smiled. "Know what I think I'm going to do? Buy you a little velvet collar – and a leash. Lead you about and teach you how to follow commands! We'll have such fun!"</w:t>
      </w:r>
    </w:p>
    <w:p w14:paraId="02716EEC" w14:textId="77777777" w:rsidR="00CF2616" w:rsidRPr="00291496" w:rsidRDefault="00CF2616" w:rsidP="00291496">
      <w:pPr>
        <w:rPr>
          <w:rFonts w:ascii="Tahoma" w:hAnsi="Tahoma" w:cs="Tahoma"/>
        </w:rPr>
      </w:pPr>
      <w:r w:rsidRPr="00291496">
        <w:rPr>
          <w:rFonts w:ascii="Tahoma" w:hAnsi="Tahoma" w:cs="Tahoma"/>
        </w:rPr>
        <w:t>"I'm sorry Agnes. Not next week. Say in about a month?" Rene said.</w:t>
      </w:r>
    </w:p>
    <w:p w14:paraId="54B91572" w14:textId="77777777" w:rsidR="00CF2616" w:rsidRPr="00291496" w:rsidRDefault="00CF2616" w:rsidP="00291496">
      <w:pPr>
        <w:rPr>
          <w:rFonts w:ascii="Tahoma" w:hAnsi="Tahoma" w:cs="Tahoma"/>
        </w:rPr>
      </w:pPr>
      <w:r w:rsidRPr="00291496">
        <w:rPr>
          <w:rFonts w:ascii="Tahoma" w:hAnsi="Tahoma" w:cs="Tahoma"/>
        </w:rPr>
        <w:t>"I'm okay with that – but would you tell me why?"</w:t>
      </w:r>
    </w:p>
    <w:p w14:paraId="5B789BB8" w14:textId="77777777" w:rsidR="00CF2616" w:rsidRPr="00291496" w:rsidRDefault="00CF2616" w:rsidP="00291496">
      <w:pPr>
        <w:rPr>
          <w:rFonts w:ascii="Tahoma" w:hAnsi="Tahoma" w:cs="Tahoma"/>
        </w:rPr>
      </w:pPr>
      <w:r w:rsidRPr="00291496">
        <w:rPr>
          <w:rFonts w:ascii="Tahoma" w:hAnsi="Tahoma" w:cs="Tahoma"/>
        </w:rPr>
        <w:t>Rene smiled at me. "You see dear, we had something planned for you – that's why Ellen hacked into the school system and ran the tape there. But after you stood up for yourself the way you did? We thought the plan was over, and almost cancelled."</w:t>
      </w:r>
    </w:p>
    <w:p w14:paraId="3CFAC280" w14:textId="77777777" w:rsidR="00CF2616" w:rsidRPr="00291496" w:rsidRDefault="00CF2616" w:rsidP="00291496">
      <w:pPr>
        <w:rPr>
          <w:rFonts w:ascii="Tahoma" w:hAnsi="Tahoma" w:cs="Tahoma"/>
        </w:rPr>
      </w:pPr>
      <w:r w:rsidRPr="00291496">
        <w:rPr>
          <w:rFonts w:ascii="Tahoma" w:hAnsi="Tahoma" w:cs="Tahoma"/>
        </w:rPr>
        <w:t>"What plan? I asked.</w:t>
      </w:r>
    </w:p>
    <w:p w14:paraId="7B048E79" w14:textId="77777777" w:rsidR="00CF2616" w:rsidRPr="00291496" w:rsidRDefault="00CF2616" w:rsidP="00291496">
      <w:pPr>
        <w:rPr>
          <w:rFonts w:ascii="Tahoma" w:hAnsi="Tahoma" w:cs="Tahoma"/>
        </w:rPr>
      </w:pPr>
      <w:r w:rsidRPr="00291496">
        <w:rPr>
          <w:rFonts w:ascii="Tahoma" w:hAnsi="Tahoma" w:cs="Tahoma"/>
        </w:rPr>
        <w:t>Dora, my sister? Millicent's mother? They're both going on a three week trip – and have been kindly asking for you go along with them - as their maid!"</w:t>
      </w:r>
    </w:p>
    <w:p w14:paraId="78DAC053" w14:textId="77777777" w:rsidR="00CF2616" w:rsidRPr="00291496" w:rsidRDefault="00CF2616" w:rsidP="00291496">
      <w:pPr>
        <w:rPr>
          <w:rFonts w:ascii="Tahoma" w:hAnsi="Tahoma" w:cs="Tahoma"/>
        </w:rPr>
      </w:pPr>
      <w:r w:rsidRPr="00291496">
        <w:rPr>
          <w:rFonts w:ascii="Tahoma" w:hAnsi="Tahoma" w:cs="Tahoma"/>
        </w:rPr>
        <w:lastRenderedPageBreak/>
        <w:t>She turned back to Agnes. "Trust me dear. After a few weeks with my sister and her daughter? Emily here won't need any reminders on to how to act like a maid."</w:t>
      </w:r>
    </w:p>
    <w:p w14:paraId="7B112077" w14:textId="77777777" w:rsidR="00CF2616" w:rsidRPr="00291496" w:rsidRDefault="00CF2616" w:rsidP="00291496">
      <w:pPr>
        <w:rPr>
          <w:rFonts w:ascii="Tahoma" w:hAnsi="Tahoma" w:cs="Tahoma"/>
        </w:rPr>
      </w:pPr>
      <w:r w:rsidRPr="00291496">
        <w:rPr>
          <w:rFonts w:ascii="Tahoma" w:hAnsi="Tahoma" w:cs="Tahoma"/>
        </w:rPr>
        <w:t>I shuddered in pure unadulterated terror.</w:t>
      </w:r>
    </w:p>
    <w:p w14:paraId="5B178039" w14:textId="77777777" w:rsidR="00CF2616" w:rsidRPr="00291496" w:rsidRDefault="00CF2616" w:rsidP="00291496">
      <w:pPr>
        <w:rPr>
          <w:rFonts w:ascii="Tahoma" w:hAnsi="Tahoma" w:cs="Tahoma"/>
        </w:rPr>
      </w:pPr>
      <w:r w:rsidRPr="00291496">
        <w:rPr>
          <w:rFonts w:ascii="Tahoma" w:hAnsi="Tahoma" w:cs="Tahoma"/>
        </w:rPr>
        <w:t>The End</w:t>
      </w:r>
    </w:p>
    <w:p w14:paraId="2F9EE273" w14:textId="77777777" w:rsidR="00CF2616" w:rsidRPr="00291496" w:rsidRDefault="00291496" w:rsidP="00291496">
      <w:pPr>
        <w:rPr>
          <w:rFonts w:ascii="Tahoma" w:hAnsi="Tahoma" w:cs="Tahoma"/>
        </w:rPr>
      </w:pPr>
      <w:hyperlink r:id="rId7" w:history="1">
        <w:r w:rsidR="00CF2616" w:rsidRPr="00291496">
          <w:rPr>
            <w:rStyle w:val="Hyperlink"/>
            <w:rFonts w:ascii="Tahoma" w:hAnsi="Tahoma" w:cs="Tahoma"/>
          </w:rPr>
          <w:t>&lt; Prev</w:t>
        </w:r>
      </w:hyperlink>
    </w:p>
    <w:p w14:paraId="7D622426" w14:textId="77777777" w:rsidR="00CF2616" w:rsidRPr="00291496" w:rsidRDefault="00291496" w:rsidP="00291496">
      <w:pPr>
        <w:rPr>
          <w:rFonts w:ascii="Tahoma" w:hAnsi="Tahoma" w:cs="Tahoma"/>
        </w:rPr>
      </w:pPr>
      <w:hyperlink r:id="rId8" w:history="1">
        <w:r w:rsidR="00CF2616" w:rsidRPr="00291496">
          <w:rPr>
            <w:rStyle w:val="Hyperlink"/>
            <w:rFonts w:ascii="Tahoma" w:hAnsi="Tahoma" w:cs="Tahoma"/>
          </w:rPr>
          <w:t>Next &gt;</w:t>
        </w:r>
      </w:hyperlink>
    </w:p>
    <w:p w14:paraId="3911C5DC" w14:textId="77777777" w:rsidR="00CF2616" w:rsidRPr="00291496" w:rsidRDefault="00CF2616" w:rsidP="00291496">
      <w:pPr>
        <w:rPr>
          <w:rFonts w:ascii="Tahoma" w:hAnsi="Tahoma" w:cs="Tahoma"/>
        </w:rPr>
      </w:pPr>
    </w:p>
    <w:p w14:paraId="08D255A4" w14:textId="77777777" w:rsidR="000D723F" w:rsidRPr="00291496" w:rsidRDefault="000D723F" w:rsidP="00291496">
      <w:pPr>
        <w:rPr>
          <w:rFonts w:ascii="Tahoma" w:hAnsi="Tahoma" w:cs="Tahoma"/>
        </w:rPr>
      </w:pPr>
    </w:p>
    <w:sectPr w:rsidR="000D723F" w:rsidRPr="00291496"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8EE20B2"/>
    <w:multiLevelType w:val="multilevel"/>
    <w:tmpl w:val="03B6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B85B72"/>
    <w:multiLevelType w:val="multilevel"/>
    <w:tmpl w:val="D32C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BE3C28"/>
    <w:multiLevelType w:val="multilevel"/>
    <w:tmpl w:val="36F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291496"/>
    <w:rsid w:val="00BC75EB"/>
    <w:rsid w:val="00CA428A"/>
    <w:rsid w:val="00CF2616"/>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9310">
      <w:bodyDiv w:val="1"/>
      <w:marLeft w:val="0"/>
      <w:marRight w:val="0"/>
      <w:marTop w:val="0"/>
      <w:marBottom w:val="0"/>
      <w:divBdr>
        <w:top w:val="none" w:sz="0" w:space="0" w:color="auto"/>
        <w:left w:val="none" w:sz="0" w:space="0" w:color="auto"/>
        <w:bottom w:val="none" w:sz="0" w:space="0" w:color="auto"/>
        <w:right w:val="none" w:sz="0" w:space="0" w:color="auto"/>
      </w:divBdr>
      <w:divsChild>
        <w:div w:id="1401100322">
          <w:marLeft w:val="0"/>
          <w:marRight w:val="0"/>
          <w:marTop w:val="0"/>
          <w:marBottom w:val="0"/>
          <w:divBdr>
            <w:top w:val="none" w:sz="0" w:space="0" w:color="auto"/>
            <w:left w:val="none" w:sz="0" w:space="0" w:color="auto"/>
            <w:bottom w:val="none" w:sz="0" w:space="0" w:color="auto"/>
            <w:right w:val="none" w:sz="0" w:space="0" w:color="auto"/>
          </w:divBdr>
          <w:divsChild>
            <w:div w:id="483740946">
              <w:marLeft w:val="0"/>
              <w:marRight w:val="0"/>
              <w:marTop w:val="0"/>
              <w:marBottom w:val="0"/>
              <w:divBdr>
                <w:top w:val="none" w:sz="0" w:space="0" w:color="auto"/>
                <w:left w:val="none" w:sz="0" w:space="0" w:color="auto"/>
                <w:bottom w:val="none" w:sz="0" w:space="0" w:color="auto"/>
                <w:right w:val="none" w:sz="0" w:space="0" w:color="auto"/>
              </w:divBdr>
              <w:divsChild>
                <w:div w:id="1327248702">
                  <w:marLeft w:val="4140"/>
                  <w:marRight w:val="0"/>
                  <w:marTop w:val="930"/>
                  <w:marBottom w:val="0"/>
                  <w:divBdr>
                    <w:top w:val="none" w:sz="0" w:space="0" w:color="auto"/>
                    <w:left w:val="none" w:sz="0" w:space="0" w:color="auto"/>
                    <w:bottom w:val="none" w:sz="0" w:space="0" w:color="auto"/>
                    <w:right w:val="none" w:sz="0" w:space="0" w:color="auto"/>
                  </w:divBdr>
                  <w:divsChild>
                    <w:div w:id="1129854898">
                      <w:marLeft w:val="0"/>
                      <w:marRight w:val="0"/>
                      <w:marTop w:val="0"/>
                      <w:marBottom w:val="0"/>
                      <w:divBdr>
                        <w:top w:val="none" w:sz="0" w:space="0" w:color="auto"/>
                        <w:left w:val="none" w:sz="0" w:space="0" w:color="auto"/>
                        <w:bottom w:val="none" w:sz="0" w:space="0" w:color="auto"/>
                        <w:right w:val="none" w:sz="0" w:space="0" w:color="auto"/>
                      </w:divBdr>
                    </w:div>
                  </w:divsChild>
                </w:div>
                <w:div w:id="2055300881">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444768800">
          <w:marLeft w:val="0"/>
          <w:marRight w:val="0"/>
          <w:marTop w:val="0"/>
          <w:marBottom w:val="0"/>
          <w:divBdr>
            <w:top w:val="none" w:sz="0" w:space="0" w:color="auto"/>
            <w:left w:val="none" w:sz="0" w:space="0" w:color="auto"/>
            <w:bottom w:val="none" w:sz="0" w:space="0" w:color="auto"/>
            <w:right w:val="none" w:sz="0" w:space="0" w:color="auto"/>
          </w:divBdr>
          <w:divsChild>
            <w:div w:id="896165167">
              <w:marLeft w:val="975"/>
              <w:marRight w:val="0"/>
              <w:marTop w:val="0"/>
              <w:marBottom w:val="450"/>
              <w:divBdr>
                <w:top w:val="none" w:sz="0" w:space="0" w:color="auto"/>
                <w:left w:val="none" w:sz="0" w:space="0" w:color="auto"/>
                <w:bottom w:val="none" w:sz="0" w:space="0" w:color="auto"/>
                <w:right w:val="none" w:sz="0" w:space="0" w:color="auto"/>
              </w:divBdr>
              <w:divsChild>
                <w:div w:id="812062319">
                  <w:marLeft w:val="0"/>
                  <w:marRight w:val="0"/>
                  <w:marTop w:val="0"/>
                  <w:marBottom w:val="150"/>
                  <w:divBdr>
                    <w:top w:val="single" w:sz="36" w:space="0" w:color="191919"/>
                    <w:left w:val="single" w:sz="36" w:space="0" w:color="191919"/>
                    <w:bottom w:val="single" w:sz="36" w:space="0" w:color="191919"/>
                    <w:right w:val="single" w:sz="36" w:space="0" w:color="191919"/>
                  </w:divBdr>
                </w:div>
                <w:div w:id="2133135954">
                  <w:marLeft w:val="0"/>
                  <w:marRight w:val="0"/>
                  <w:marTop w:val="0"/>
                  <w:marBottom w:val="150"/>
                  <w:divBdr>
                    <w:top w:val="single" w:sz="36" w:space="0" w:color="191919"/>
                    <w:left w:val="single" w:sz="36" w:space="0" w:color="191919"/>
                    <w:bottom w:val="single" w:sz="36" w:space="0" w:color="191919"/>
                    <w:right w:val="single" w:sz="36" w:space="0" w:color="191919"/>
                  </w:divBdr>
                  <w:divsChild>
                    <w:div w:id="163588793">
                      <w:marLeft w:val="0"/>
                      <w:marRight w:val="0"/>
                      <w:marTop w:val="0"/>
                      <w:marBottom w:val="0"/>
                      <w:divBdr>
                        <w:top w:val="none" w:sz="0" w:space="0" w:color="auto"/>
                        <w:left w:val="none" w:sz="0" w:space="0" w:color="auto"/>
                        <w:bottom w:val="none" w:sz="0" w:space="0" w:color="auto"/>
                        <w:right w:val="none" w:sz="0" w:space="0" w:color="auto"/>
                      </w:divBdr>
                      <w:divsChild>
                        <w:div w:id="9397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437">
                  <w:marLeft w:val="0"/>
                  <w:marRight w:val="0"/>
                  <w:marTop w:val="0"/>
                  <w:marBottom w:val="150"/>
                  <w:divBdr>
                    <w:top w:val="none" w:sz="0" w:space="4" w:color="auto"/>
                    <w:left w:val="none" w:sz="0" w:space="4" w:color="auto"/>
                    <w:bottom w:val="none" w:sz="0" w:space="4" w:color="auto"/>
                    <w:right w:val="none" w:sz="0" w:space="4" w:color="auto"/>
                  </w:divBdr>
                  <w:divsChild>
                    <w:div w:id="1650747810">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1830826193">
              <w:marLeft w:val="0"/>
              <w:marRight w:val="960"/>
              <w:marTop w:val="0"/>
              <w:marBottom w:val="450"/>
              <w:divBdr>
                <w:top w:val="none" w:sz="0" w:space="0" w:color="auto"/>
                <w:left w:val="none" w:sz="0" w:space="0" w:color="auto"/>
                <w:bottom w:val="none" w:sz="0" w:space="0" w:color="auto"/>
                <w:right w:val="none" w:sz="0" w:space="0" w:color="auto"/>
              </w:divBdr>
              <w:divsChild>
                <w:div w:id="1683824698">
                  <w:marLeft w:val="0"/>
                  <w:marRight w:val="0"/>
                  <w:marTop w:val="0"/>
                  <w:marBottom w:val="0"/>
                  <w:divBdr>
                    <w:top w:val="none" w:sz="0" w:space="0" w:color="auto"/>
                    <w:left w:val="none" w:sz="0" w:space="0" w:color="auto"/>
                    <w:bottom w:val="none" w:sz="0" w:space="15" w:color="auto"/>
                    <w:right w:val="none" w:sz="0" w:space="0" w:color="auto"/>
                  </w:divBdr>
                  <w:divsChild>
                    <w:div w:id="1004012950">
                      <w:marLeft w:val="0"/>
                      <w:marRight w:val="0"/>
                      <w:marTop w:val="0"/>
                      <w:marBottom w:val="0"/>
                      <w:divBdr>
                        <w:top w:val="single" w:sz="2" w:space="0" w:color="000000"/>
                        <w:left w:val="single" w:sz="2" w:space="0" w:color="000000"/>
                        <w:bottom w:val="single" w:sz="2" w:space="0" w:color="000000"/>
                        <w:right w:val="single" w:sz="2" w:space="0" w:color="000000"/>
                      </w:divBdr>
                      <w:divsChild>
                        <w:div w:id="1536888900">
                          <w:marLeft w:val="0"/>
                          <w:marRight w:val="0"/>
                          <w:marTop w:val="0"/>
                          <w:marBottom w:val="0"/>
                          <w:divBdr>
                            <w:top w:val="none" w:sz="0" w:space="0" w:color="auto"/>
                            <w:left w:val="single" w:sz="36" w:space="0" w:color="000000"/>
                            <w:bottom w:val="none" w:sz="0" w:space="4" w:color="auto"/>
                            <w:right w:val="single" w:sz="36" w:space="0" w:color="000000"/>
                          </w:divBdr>
                        </w:div>
                        <w:div w:id="92942152">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615795258">
          <w:marLeft w:val="0"/>
          <w:marRight w:val="0"/>
          <w:marTop w:val="0"/>
          <w:marBottom w:val="0"/>
          <w:divBdr>
            <w:top w:val="none" w:sz="0" w:space="0" w:color="auto"/>
            <w:left w:val="none" w:sz="0" w:space="0" w:color="auto"/>
            <w:bottom w:val="none" w:sz="0" w:space="0" w:color="auto"/>
            <w:right w:val="none" w:sz="0" w:space="0" w:color="auto"/>
          </w:divBdr>
        </w:div>
      </w:divsChild>
    </w:div>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ubmissivesissy.com/index.php?option=com_content&amp;view=article&amp;id=192:group-therapy&amp;catid=30:bea&amp;Itemid=156" TargetMode="External"/><Relationship Id="rId3" Type="http://schemas.microsoft.com/office/2007/relationships/stylesWithEffects" Target="stylesWithEffects.xml"/><Relationship Id="rId7" Type="http://schemas.openxmlformats.org/officeDocument/2006/relationships/hyperlink" Target="http://www.asubmissivesissy.com/index.php?option=com_content&amp;view=article&amp;id=194:dolly&amp;catid=30:bea&amp;Itemid=1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ubmissivesissy.com/index.php?option=com_content&amp;view=article&amp;id=193:total-degradation&amp;catid=30:bea&amp;Itemid=15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44</Pages>
  <Words>18473</Words>
  <Characters>105302</Characters>
  <DocSecurity>0</DocSecurity>
  <Lines>877</Lines>
  <Paragraphs>247</Paragraphs>
  <ScaleCrop>false</ScaleCrop>
  <Company/>
  <LinksUpToDate>false</LinksUpToDate>
  <CharactersWithSpaces>123528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2013-10-14T18:58:00Z</dcterms:created>
  <dcterms:modified xsi:type="dcterms:W3CDTF">2016-02-17T08:48:00Z</dcterms:modified>
</cp:coreProperties>
</file>