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F19095" w14:textId="77777777" w:rsidR="00BC75EB" w:rsidRPr="00426C8A" w:rsidRDefault="00BC75EB" w:rsidP="00426C8A">
      <w:pPr>
        <w:rPr>
          <w:b/>
        </w:rPr>
      </w:pPr>
      <w:r w:rsidRPr="00426C8A">
        <w:rPr>
          <w:b/>
          <w:sz w:val="36"/>
        </w:rPr>
        <w:fldChar w:fldCharType="begin"/>
      </w:r>
      <w:r w:rsidRPr="00426C8A">
        <w:rPr>
          <w:b/>
          <w:sz w:val="36"/>
        </w:rPr>
        <w:instrText xml:space="preserve"> HYPERLINK "http://www.asubmissivesissy.com/index.php?option=com_content&amp;view=article&amp;id=198:welcomed-humiliation&amp;catid=30:bea&amp;Itemid=156" </w:instrText>
      </w:r>
      <w:r w:rsidRPr="00426C8A">
        <w:rPr>
          <w:b/>
          <w:sz w:val="36"/>
        </w:rPr>
        <w:fldChar w:fldCharType="separate"/>
      </w:r>
      <w:r w:rsidRPr="00426C8A">
        <w:rPr>
          <w:rStyle w:val="Hyperlink"/>
          <w:b/>
          <w:color w:val="auto"/>
          <w:sz w:val="36"/>
          <w:u w:val="none"/>
        </w:rPr>
        <w:t>Welcomed Humiliation</w:t>
      </w:r>
      <w:r w:rsidRPr="00426C8A">
        <w:rPr>
          <w:b/>
          <w:sz w:val="36"/>
        </w:rPr>
        <w:fldChar w:fldCharType="end"/>
      </w:r>
    </w:p>
    <w:p w14:paraId="047240D7" w14:textId="77777777" w:rsidR="00BC75EB" w:rsidRPr="00426C8A" w:rsidRDefault="00BC75EB" w:rsidP="00426C8A">
      <w:r w:rsidRPr="00426C8A">
        <w:t>The elevator door was just closing when a young</w:t>
      </w:r>
      <w:bookmarkStart w:id="0" w:name="_GoBack"/>
      <w:bookmarkEnd w:id="0"/>
      <w:r w:rsidRPr="00426C8A">
        <w:t xml:space="preserve"> female, very pleasant, voice rang out. Would you hold it please?"</w:t>
      </w:r>
    </w:p>
    <w:p w14:paraId="2E2E19D3" w14:textId="77777777" w:rsidR="00BC75EB" w:rsidRPr="00426C8A" w:rsidRDefault="00BC75EB" w:rsidP="00426C8A">
      <w:r w:rsidRPr="00426C8A">
        <w:t xml:space="preserve">Hey? What's a guy to do, ignore someone who sounds like that? Hastily, I slammed my arm between the closing doors and they </w:t>
      </w:r>
      <w:proofErr w:type="gramStart"/>
      <w:r w:rsidRPr="00426C8A">
        <w:t>shuddered</w:t>
      </w:r>
      <w:proofErr w:type="gramEnd"/>
      <w:r w:rsidRPr="00426C8A">
        <w:t xml:space="preserve"> open again. Instead of the one young lady that I expected though, it was three of them that entered. All of them blonde, all of them dressed identically in athletic bras, khaki shorts, white ankle socks and running shoes.</w:t>
      </w:r>
    </w:p>
    <w:p w14:paraId="39A18374" w14:textId="77777777" w:rsidR="00BC75EB" w:rsidRPr="00426C8A" w:rsidRDefault="00BC75EB" w:rsidP="00426C8A">
      <w:r w:rsidRPr="00426C8A">
        <w:t>None of them looked alike, but apart from the clothes, they had one thing in common – each and every one of them were obviously in peak physical condition with small, though perky, tits.</w:t>
      </w:r>
    </w:p>
    <w:p w14:paraId="043CBDC7" w14:textId="77777777" w:rsidR="00BC75EB" w:rsidRPr="00426C8A" w:rsidRDefault="00BC75EB" w:rsidP="00426C8A">
      <w:r w:rsidRPr="00426C8A">
        <w:t>"Good morning ladies!" I said gallantly and pressed the button to close the door. "What floor?"</w:t>
      </w:r>
    </w:p>
    <w:p w14:paraId="29493D75" w14:textId="77777777" w:rsidR="00BC75EB" w:rsidRPr="00426C8A" w:rsidRDefault="00BC75EB" w:rsidP="00426C8A">
      <w:r w:rsidRPr="00426C8A">
        <w:t>"Doesn't matter," one of them laughed. "Fancy us, do you?" She smiled seductively.</w:t>
      </w:r>
    </w:p>
    <w:p w14:paraId="79C773E3" w14:textId="77777777" w:rsidR="00BC75EB" w:rsidRPr="00426C8A" w:rsidRDefault="00BC75EB" w:rsidP="00426C8A">
      <w:r w:rsidRPr="00426C8A">
        <w:t>I blinked with surprise at her answer and such forward behavior in a young lady, but then smiled back.</w:t>
      </w:r>
    </w:p>
    <w:p w14:paraId="73B5C91E" w14:textId="77777777" w:rsidR="00BC75EB" w:rsidRPr="00426C8A" w:rsidRDefault="00BC75EB" w:rsidP="00426C8A">
      <w:r w:rsidRPr="00426C8A">
        <w:t>"Well, I must admit that I wouldn't throw any one of you out of bed," I answered, smiling to take the insult out of the words.</w:t>
      </w:r>
    </w:p>
    <w:p w14:paraId="1FF17544" w14:textId="77777777" w:rsidR="00BC75EB" w:rsidRPr="00426C8A" w:rsidRDefault="00BC75EB" w:rsidP="00426C8A">
      <w:r w:rsidRPr="00426C8A">
        <w:t>The three of them smiled pleasantly at each other and my spirits rose. Was there a possibility that they were actually interested in me? They obviously hadn't taken any offense in what I'd said.</w:t>
      </w:r>
    </w:p>
    <w:p w14:paraId="0D2C84CD" w14:textId="77777777" w:rsidR="00BC75EB" w:rsidRPr="00426C8A" w:rsidRDefault="00BC75EB" w:rsidP="00426C8A">
      <w:r w:rsidRPr="00426C8A">
        <w:t xml:space="preserve">"My! What a little charmer we have here!" another said, </w:t>
      </w:r>
      <w:proofErr w:type="gramStart"/>
      <w:r w:rsidRPr="00426C8A">
        <w:t>then</w:t>
      </w:r>
      <w:proofErr w:type="gramEnd"/>
      <w:r w:rsidRPr="00426C8A">
        <w:t xml:space="preserve"> pressed the button that stopped the elevator between the third and fourth floors!</w:t>
      </w:r>
    </w:p>
    <w:p w14:paraId="7FEF70CE" w14:textId="77777777" w:rsidR="00BC75EB" w:rsidRPr="00426C8A" w:rsidRDefault="00BC75EB" w:rsidP="00426C8A">
      <w:r w:rsidRPr="00426C8A">
        <w:t xml:space="preserve">I put on my most winning smile, though surprised at her action. "Well, there's no hurry, is there? Why don't you come up to my office on the sixth floor? I've a bar up there </w:t>
      </w:r>
      <w:proofErr w:type="gramStart"/>
      <w:r w:rsidRPr="00426C8A">
        <w:t>and .</w:t>
      </w:r>
      <w:proofErr w:type="gramEnd"/>
      <w:r w:rsidRPr="00426C8A">
        <w:t xml:space="preserve"> ." I looked at my </w:t>
      </w:r>
      <w:proofErr w:type="gramStart"/>
      <w:r w:rsidRPr="00426C8A">
        <w:t>watch .</w:t>
      </w:r>
      <w:proofErr w:type="gramEnd"/>
      <w:r w:rsidRPr="00426C8A">
        <w:t xml:space="preserve"> ."Although it's a little on the early side, the sun must be over the yard arm somewhere, and we could all get better acquainted?" I reached for the button to get the elevator going again.</w:t>
      </w:r>
    </w:p>
    <w:p w14:paraId="1FC781DA" w14:textId="77777777" w:rsidR="00BC75EB" w:rsidRPr="00426C8A" w:rsidRDefault="00BC75EB" w:rsidP="00426C8A">
      <w:r w:rsidRPr="00426C8A">
        <w:t xml:space="preserve">Lightning-fast, the first one grabbed my arm and I could feel the strength in her grip like iron. </w:t>
      </w:r>
      <w:proofErr w:type="gramStart"/>
      <w:r w:rsidRPr="00426C8A">
        <w:t>"But Michael?</w:t>
      </w:r>
      <w:proofErr w:type="gramEnd"/>
      <w:r w:rsidRPr="00426C8A">
        <w:t xml:space="preserve"> Alcohol isn't good for you! I think we could get to know each other right here, don't you?"</w:t>
      </w:r>
    </w:p>
    <w:p w14:paraId="43CD5B24" w14:textId="77777777" w:rsidR="00BC75EB" w:rsidRPr="00426C8A" w:rsidRDefault="00BC75EB" w:rsidP="00426C8A">
      <w:r w:rsidRPr="00426C8A">
        <w:t xml:space="preserve">The three of them were all smiling, but there was something predatory about them now, and I started to feel decidedly uneasy. Then it dawned on me. "How do you know my name's Michael?" I asked the three of them, </w:t>
      </w:r>
      <w:proofErr w:type="gramStart"/>
      <w:r w:rsidRPr="00426C8A">
        <w:t>then</w:t>
      </w:r>
      <w:proofErr w:type="gramEnd"/>
      <w:r w:rsidRPr="00426C8A">
        <w:t xml:space="preserve"> addressed the one still holding my arm. "Hey! Would you let go?"</w:t>
      </w:r>
    </w:p>
    <w:p w14:paraId="382E50D7" w14:textId="77777777" w:rsidR="00BC75EB" w:rsidRPr="00426C8A" w:rsidRDefault="00BC75EB" w:rsidP="00426C8A">
      <w:r w:rsidRPr="00426C8A">
        <w:t>She didn't release me. "Am I hurting you?" she asked sweetly.</w:t>
      </w:r>
    </w:p>
    <w:p w14:paraId="63E01CFF" w14:textId="77777777" w:rsidR="00BC75EB" w:rsidRPr="00426C8A" w:rsidRDefault="00BC75EB" w:rsidP="00426C8A">
      <w:r w:rsidRPr="00426C8A">
        <w:t xml:space="preserve">"No! Well, </w:t>
      </w:r>
      <w:proofErr w:type="spellStart"/>
      <w:r w:rsidRPr="00426C8A">
        <w:t>kinda</w:t>
      </w:r>
      <w:proofErr w:type="spellEnd"/>
      <w:r w:rsidRPr="00426C8A">
        <w:t>." I admitted.</w:t>
      </w:r>
    </w:p>
    <w:p w14:paraId="27C55B20" w14:textId="77777777" w:rsidR="00BC75EB" w:rsidRPr="00426C8A" w:rsidRDefault="00BC75EB" w:rsidP="00426C8A">
      <w:r w:rsidRPr="00426C8A">
        <w:t xml:space="preserve">She spoke to the other. "I think we've got ourselves a little weakling girls. </w:t>
      </w:r>
      <w:proofErr w:type="gramStart"/>
      <w:r w:rsidRPr="00426C8A">
        <w:t>Hardly a muscle here!"</w:t>
      </w:r>
      <w:proofErr w:type="gramEnd"/>
      <w:r w:rsidRPr="00426C8A">
        <w:t xml:space="preserve"> She took a hold of my other arm and pulled me towards her effortlessly. "Do you know that soft white weak arms are a real turn on for me Michael? </w:t>
      </w:r>
      <w:proofErr w:type="gramStart"/>
      <w:r w:rsidRPr="00426C8A">
        <w:t>And if it's anything to you?</w:t>
      </w:r>
      <w:proofErr w:type="gramEnd"/>
      <w:r w:rsidRPr="00426C8A">
        <w:t xml:space="preserve"> That's what you have. Would you like to turn me on?" she asked seductively.</w:t>
      </w:r>
    </w:p>
    <w:p w14:paraId="59459119" w14:textId="77777777" w:rsidR="00BC75EB" w:rsidRPr="00426C8A" w:rsidRDefault="00BC75EB" w:rsidP="00426C8A">
      <w:r w:rsidRPr="00426C8A">
        <w:t>"Hey! Enough of this shit!" I said, but the quaver in my voice gave away that I was frightened. "Stop it!"</w:t>
      </w:r>
    </w:p>
    <w:p w14:paraId="5CDC47F1" w14:textId="77777777" w:rsidR="00BC75EB" w:rsidRPr="00426C8A" w:rsidRDefault="00BC75EB" w:rsidP="00426C8A">
      <w:r w:rsidRPr="00426C8A">
        <w:lastRenderedPageBreak/>
        <w:t xml:space="preserve">The one who hadn't </w:t>
      </w:r>
      <w:proofErr w:type="spellStart"/>
      <w:r w:rsidRPr="00426C8A">
        <w:t>spoke</w:t>
      </w:r>
      <w:proofErr w:type="spellEnd"/>
      <w:r w:rsidRPr="00426C8A">
        <w:t xml:space="preserve"> until then came over towards me. </w:t>
      </w:r>
      <w:proofErr w:type="gramStart"/>
      <w:r w:rsidRPr="00426C8A">
        <w:t>Stroked my hair.</w:t>
      </w:r>
      <w:proofErr w:type="gramEnd"/>
      <w:r w:rsidRPr="00426C8A">
        <w:t xml:space="preserve"> "You know girls? I just love a guy with a pony tail! Looks cute, don't you think?" She paused for a second, and then I realized that she had undone the band I used to hold my hair. Then, delicately, she fluffed it out and around my face. "But, you know? I'm not so sure. Maybe he looks better this way? What do you think?" she continued.</w:t>
      </w:r>
    </w:p>
    <w:p w14:paraId="09C0DCEB" w14:textId="77777777" w:rsidR="00BC75EB" w:rsidRPr="00426C8A" w:rsidRDefault="00BC75EB" w:rsidP="00426C8A">
      <w:r w:rsidRPr="00426C8A">
        <w:t xml:space="preserve">"Not so sure – if </w:t>
      </w:r>
      <w:proofErr w:type="gramStart"/>
      <w:r w:rsidRPr="00426C8A">
        <w:t>it's</w:t>
      </w:r>
      <w:proofErr w:type="gramEnd"/>
      <w:r w:rsidRPr="00426C8A">
        <w:t xml:space="preserve"> guys you're talking about," the first one said. "He looks </w:t>
      </w:r>
      <w:proofErr w:type="spellStart"/>
      <w:r w:rsidRPr="00426C8A">
        <w:t>kinda</w:t>
      </w:r>
      <w:proofErr w:type="spellEnd"/>
      <w:r w:rsidRPr="00426C8A">
        <w:t xml:space="preserve"> girlish now – at least to me, anyway."</w:t>
      </w:r>
    </w:p>
    <w:p w14:paraId="46E7DA38" w14:textId="77777777" w:rsidR="00BC75EB" w:rsidRPr="00426C8A" w:rsidRDefault="00BC75EB" w:rsidP="00426C8A">
      <w:r w:rsidRPr="00426C8A">
        <w:t xml:space="preserve">The one who was holding me replied "Well, maybe." </w:t>
      </w:r>
      <w:proofErr w:type="gramStart"/>
      <w:r w:rsidRPr="00426C8A">
        <w:t>Then said.</w:t>
      </w:r>
      <w:proofErr w:type="gramEnd"/>
      <w:r w:rsidRPr="00426C8A">
        <w:t xml:space="preserve"> </w:t>
      </w:r>
      <w:proofErr w:type="gramStart"/>
      <w:r w:rsidRPr="00426C8A">
        <w:t>"Now Michael?</w:t>
      </w:r>
      <w:proofErr w:type="gramEnd"/>
      <w:r w:rsidRPr="00426C8A">
        <w:t xml:space="preserve"> I'm going to let go of your arms, Okay? All I want you to do is turn around and look at my friends. You won't do anything stupid, will you?"</w:t>
      </w:r>
    </w:p>
    <w:p w14:paraId="47AB6EAF" w14:textId="77777777" w:rsidR="00BC75EB" w:rsidRPr="00426C8A" w:rsidRDefault="00BC75EB" w:rsidP="00426C8A">
      <w:r w:rsidRPr="00426C8A">
        <w:t>"No. I'll behave. But please, can't we stop this? If it's my money you want? My wallet's in my hip pocket." I turned my back to her as I said this.</w:t>
      </w:r>
    </w:p>
    <w:p w14:paraId="16C20F56" w14:textId="77777777" w:rsidR="00BC75EB" w:rsidRPr="00426C8A" w:rsidRDefault="00BC75EB" w:rsidP="00426C8A">
      <w:r w:rsidRPr="00426C8A">
        <w:t>She giggled. "No Michael, we don't want your money. We want your soul."</w:t>
      </w:r>
    </w:p>
    <w:p w14:paraId="2DD30EF7" w14:textId="77777777" w:rsidR="00BC75EB" w:rsidRPr="00426C8A" w:rsidRDefault="00BC75EB" w:rsidP="00426C8A">
      <w:r w:rsidRPr="00426C8A">
        <w:t>The insane idea that they were Jehovah's Witnesses crossed my mind for a second but crashed and burned when I realized that the girl standing behind me had put some sort of restraint and my wrists and my arms were now pinned behind me!</w:t>
      </w:r>
    </w:p>
    <w:p w14:paraId="14F1E077" w14:textId="77777777" w:rsidR="00BC75EB" w:rsidRPr="00426C8A" w:rsidRDefault="00BC75EB" w:rsidP="00426C8A">
      <w:r w:rsidRPr="00426C8A">
        <w:t>"Hey! Please! I never did anything to you. What are you doing? Please don't hurt me!" I cried out in alarm.</w:t>
      </w:r>
    </w:p>
    <w:p w14:paraId="1E3CFAB1" w14:textId="77777777" w:rsidR="00BC75EB" w:rsidRPr="00426C8A" w:rsidRDefault="00BC75EB" w:rsidP="00426C8A">
      <w:r w:rsidRPr="00426C8A">
        <w:t xml:space="preserve">"Hurt you? </w:t>
      </w:r>
      <w:proofErr w:type="gramStart"/>
      <w:r w:rsidRPr="00426C8A">
        <w:t>Furthest thing from our minds.</w:t>
      </w:r>
      <w:proofErr w:type="gramEnd"/>
      <w:r w:rsidRPr="00426C8A">
        <w:t xml:space="preserve"> </w:t>
      </w:r>
      <w:proofErr w:type="gramStart"/>
      <w:r w:rsidRPr="00426C8A">
        <w:t>Right girls?</w:t>
      </w:r>
      <w:proofErr w:type="gramEnd"/>
      <w:r w:rsidRPr="00426C8A">
        <w:t xml:space="preserve"> The one in front of me asked then, as the other two nodded – she punched me in the stomach!</w:t>
      </w:r>
    </w:p>
    <w:p w14:paraId="246A1A64" w14:textId="77777777" w:rsidR="00BC75EB" w:rsidRPr="00426C8A" w:rsidRDefault="00BC75EB" w:rsidP="00426C8A">
      <w:r w:rsidRPr="00426C8A">
        <w:t>I doubled over and would have fallen if the one behind me hadn't grabbed on to me and held me up.</w:t>
      </w:r>
    </w:p>
    <w:p w14:paraId="158329C0" w14:textId="77777777" w:rsidR="00BC75EB" w:rsidRPr="00426C8A" w:rsidRDefault="00BC75EB" w:rsidP="00426C8A">
      <w:proofErr w:type="gramStart"/>
      <w:r w:rsidRPr="00426C8A">
        <w:t>"Oh dear!"</w:t>
      </w:r>
      <w:proofErr w:type="gramEnd"/>
      <w:r w:rsidRPr="00426C8A">
        <w:t xml:space="preserve"> The one who'd hit me exclaimed. "Did that hurt, Michael? I'm sorry. It really was intended to be just a love tap. I wanted to let you know the worst we would do to you if you were naughty. Now won't you say you forgive me?" She put her hand under my chin and lifted my face so that I was looking directly into her eyes.</w:t>
      </w:r>
    </w:p>
    <w:p w14:paraId="63E55FCC" w14:textId="77777777" w:rsidR="00BC75EB" w:rsidRPr="00426C8A" w:rsidRDefault="00BC75EB" w:rsidP="00426C8A">
      <w:r w:rsidRPr="00426C8A">
        <w:t xml:space="preserve">Still in shock, trying to control my desire to retch and keep myself from crying, I could only stare at her. From nowhere, a slap across my face rocked me! "I'm talking to you Michael. </w:t>
      </w:r>
      <w:proofErr w:type="gramStart"/>
      <w:r w:rsidRPr="00426C8A">
        <w:t>Asked you to forgive me.</w:t>
      </w:r>
      <w:proofErr w:type="gramEnd"/>
      <w:r w:rsidRPr="00426C8A">
        <w:t xml:space="preserve"> Won't you forgive me – please?" she cooed.</w:t>
      </w:r>
    </w:p>
    <w:p w14:paraId="71990606" w14:textId="77777777" w:rsidR="00BC75EB" w:rsidRPr="00426C8A" w:rsidRDefault="00BC75EB" w:rsidP="00426C8A">
      <w:r w:rsidRPr="00426C8A">
        <w:t>"Yes Michael, forgive her! You'll hurt her feelings if you don't!" the other two chorused.</w:t>
      </w:r>
    </w:p>
    <w:p w14:paraId="16890A1F" w14:textId="77777777" w:rsidR="00BC75EB" w:rsidRPr="00426C8A" w:rsidRDefault="00BC75EB" w:rsidP="00426C8A">
      <w:r w:rsidRPr="00426C8A">
        <w:t xml:space="preserve">"I </w:t>
      </w:r>
      <w:proofErr w:type="gramStart"/>
      <w:r w:rsidRPr="00426C8A">
        <w:t>. .</w:t>
      </w:r>
      <w:proofErr w:type="gramEnd"/>
      <w:r w:rsidRPr="00426C8A">
        <w:t xml:space="preserve"> </w:t>
      </w:r>
      <w:proofErr w:type="gramStart"/>
      <w:r w:rsidRPr="00426C8A">
        <w:t>I .</w:t>
      </w:r>
      <w:proofErr w:type="gramEnd"/>
      <w:r w:rsidRPr="00426C8A">
        <w:t xml:space="preserve"> . You're forgiven!" I mumbled, </w:t>
      </w:r>
      <w:proofErr w:type="gramStart"/>
      <w:r w:rsidRPr="00426C8A">
        <w:t>then</w:t>
      </w:r>
      <w:proofErr w:type="gramEnd"/>
      <w:r w:rsidRPr="00426C8A">
        <w:t xml:space="preserve"> started to cry.</w:t>
      </w:r>
    </w:p>
    <w:p w14:paraId="2255F725" w14:textId="77777777" w:rsidR="00BC75EB" w:rsidRPr="00426C8A" w:rsidRDefault="00BC75EB" w:rsidP="00426C8A">
      <w:r w:rsidRPr="00426C8A">
        <w:t>"Hey! I think he's crying!" I heard one say.</w:t>
      </w:r>
    </w:p>
    <w:p w14:paraId="56F6FC8A" w14:textId="77777777" w:rsidR="00BC75EB" w:rsidRPr="00426C8A" w:rsidRDefault="00BC75EB" w:rsidP="00426C8A">
      <w:r w:rsidRPr="00426C8A">
        <w:t>"Crying? Like a girl?" asked another.</w:t>
      </w:r>
    </w:p>
    <w:p w14:paraId="5C431984" w14:textId="77777777" w:rsidR="00BC75EB" w:rsidRPr="00426C8A" w:rsidRDefault="00BC75EB" w:rsidP="00426C8A">
      <w:r w:rsidRPr="00426C8A">
        <w:t>"</w:t>
      </w:r>
      <w:proofErr w:type="spellStart"/>
      <w:r w:rsidRPr="00426C8A">
        <w:t>Y'know</w:t>
      </w:r>
      <w:proofErr w:type="spellEnd"/>
      <w:r w:rsidRPr="00426C8A">
        <w:t>?" the one behind me said. "Maybe this isn't Michael at all? I mean – what with the long hair and soft arms – and cries for just a few love taps? Maybe he's a girl! Think we should check?" As she said this, she reached around my waist and undid my belt buckle while one of the others unzipped my fly and then let my pants drop around my ankles as she yanked my underpants down and revealed my erection.</w:t>
      </w:r>
    </w:p>
    <w:p w14:paraId="1536BF90" w14:textId="77777777" w:rsidR="00BC75EB" w:rsidRPr="00426C8A" w:rsidRDefault="00BC75EB" w:rsidP="00426C8A">
      <w:proofErr w:type="gramStart"/>
      <w:r w:rsidRPr="00426C8A">
        <w:t>"Must be Michael after all!</w:t>
      </w:r>
      <w:proofErr w:type="gramEnd"/>
      <w:r w:rsidRPr="00426C8A">
        <w:t xml:space="preserve"> But just look at that tiny dick!" one said.</w:t>
      </w:r>
    </w:p>
    <w:p w14:paraId="705FAC49" w14:textId="77777777" w:rsidR="00BC75EB" w:rsidRPr="00426C8A" w:rsidRDefault="00BC75EB" w:rsidP="00426C8A">
      <w:r w:rsidRPr="00426C8A">
        <w:t xml:space="preserve">"Well, he IS </w:t>
      </w:r>
      <w:proofErr w:type="spellStart"/>
      <w:r w:rsidRPr="00426C8A">
        <w:t>kinda</w:t>
      </w:r>
      <w:proofErr w:type="spellEnd"/>
      <w:r w:rsidRPr="00426C8A">
        <w:t xml:space="preserve"> dainty – so it fits with his overall image, don't you think?" came from another.</w:t>
      </w:r>
    </w:p>
    <w:p w14:paraId="21615678" w14:textId="77777777" w:rsidR="00BC75EB" w:rsidRPr="00426C8A" w:rsidRDefault="00BC75EB" w:rsidP="00426C8A">
      <w:r w:rsidRPr="00426C8A">
        <w:t>"Whatever!" said the third, "But he seems to be enjoying this – If his tiny little erection is any indication."</w:t>
      </w:r>
    </w:p>
    <w:p w14:paraId="2E3F0D71" w14:textId="77777777" w:rsidR="00BC75EB" w:rsidRPr="00426C8A" w:rsidRDefault="00BC75EB" w:rsidP="00426C8A">
      <w:proofErr w:type="gramStart"/>
      <w:r w:rsidRPr="00426C8A">
        <w:lastRenderedPageBreak/>
        <w:t>"</w:t>
      </w:r>
      <w:proofErr w:type="spellStart"/>
      <w:r w:rsidRPr="00426C8A">
        <w:t>Mmmm</w:t>
      </w:r>
      <w:proofErr w:type="spellEnd"/>
      <w:r w:rsidRPr="00426C8A">
        <w:t>.</w:t>
      </w:r>
      <w:proofErr w:type="gramEnd"/>
      <w:r w:rsidRPr="00426C8A">
        <w:t xml:space="preserve"> I'm not so sure about those underpants of his," said the first. </w:t>
      </w:r>
      <w:proofErr w:type="gramStart"/>
      <w:r w:rsidRPr="00426C8A">
        <w:t>"Certainly don't do much for his image."</w:t>
      </w:r>
      <w:proofErr w:type="gramEnd"/>
    </w:p>
    <w:p w14:paraId="43F36558" w14:textId="77777777" w:rsidR="00BC75EB" w:rsidRPr="00426C8A" w:rsidRDefault="00BC75EB" w:rsidP="00426C8A">
      <w:r w:rsidRPr="00426C8A">
        <w:t xml:space="preserve">There was a pause as the three of them examined me closely. </w:t>
      </w:r>
      <w:proofErr w:type="gramStart"/>
      <w:r w:rsidRPr="00426C8A">
        <w:t>"Agreed.</w:t>
      </w:r>
      <w:proofErr w:type="gramEnd"/>
      <w:r w:rsidRPr="00426C8A">
        <w:t xml:space="preserve"> But that's an easy fix!" one said, then knelt down, pulled my shoes, then my pants off – and then my underpants. Next, to my horror, she pulled a pair of pink, frilled, satin panties from her pocket and fitted them around my feet then hoisted them up and into position. "Better!" she said, then fitted my feet back into my pants, though she didn't pull them up, and then slid my loafers on again.</w:t>
      </w:r>
    </w:p>
    <w:p w14:paraId="6B83AAC5" w14:textId="77777777" w:rsidR="00BC75EB" w:rsidRPr="00426C8A" w:rsidRDefault="00BC75EB" w:rsidP="00426C8A">
      <w:r w:rsidRPr="00426C8A">
        <w:t xml:space="preserve">"Pout!" </w:t>
      </w:r>
      <w:proofErr w:type="gramStart"/>
      <w:r w:rsidRPr="00426C8A">
        <w:t>One ordered approaching me with a lipstick in her hand.</w:t>
      </w:r>
      <w:proofErr w:type="gramEnd"/>
    </w:p>
    <w:p w14:paraId="353B448C" w14:textId="77777777" w:rsidR="00BC75EB" w:rsidRPr="00426C8A" w:rsidRDefault="00BC75EB" w:rsidP="00426C8A">
      <w:r w:rsidRPr="00426C8A">
        <w:t xml:space="preserve">"Please?" I whimpered, but she ignored me, </w:t>
      </w:r>
      <w:proofErr w:type="gramStart"/>
      <w:r w:rsidRPr="00426C8A">
        <w:t>Grabbed</w:t>
      </w:r>
      <w:proofErr w:type="gramEnd"/>
      <w:r w:rsidRPr="00426C8A">
        <w:t xml:space="preserve"> my face and smeared the bright red cosmetic all over my lips, making no effort to do anything but make a mess. "Isn't she lovely," she crooned the old song as she did this.</w:t>
      </w:r>
    </w:p>
    <w:p w14:paraId="3DC187CD" w14:textId="77777777" w:rsidR="00BC75EB" w:rsidRPr="00426C8A" w:rsidRDefault="00BC75EB" w:rsidP="00426C8A">
      <w:r w:rsidRPr="00426C8A">
        <w:t xml:space="preserve">Then, from nowhere, something was being crammed into my mouth. Felt like a large hard ball, that totally eliminated any chance I had of saying anything intelligible. Then I felt a buckle being fastened at the back of my neck and knew that the gag was firmly fixed into my mouth </w:t>
      </w:r>
      <w:proofErr w:type="gramStart"/>
      <w:r w:rsidRPr="00426C8A">
        <w:t>But</w:t>
      </w:r>
      <w:proofErr w:type="gramEnd"/>
      <w:r w:rsidRPr="00426C8A">
        <w:t xml:space="preserve"> there was something unusual about the gag. Something was pressing up against my nose and if I </w:t>
      </w:r>
      <w:proofErr w:type="gramStart"/>
      <w:r w:rsidRPr="00426C8A">
        <w:t>squinted</w:t>
      </w:r>
      <w:proofErr w:type="gramEnd"/>
      <w:r w:rsidRPr="00426C8A">
        <w:t xml:space="preserve"> my eyes inward, I could see something, rising upwards. I sneaked a look into one of the elevator mirrors and let out a groan when I saw the huge dildo sticking upwards from my mouth.</w:t>
      </w:r>
    </w:p>
    <w:p w14:paraId="44838E40" w14:textId="77777777" w:rsidR="00BC75EB" w:rsidRPr="00426C8A" w:rsidRDefault="00BC75EB" w:rsidP="00426C8A">
      <w:r w:rsidRPr="00426C8A">
        <w:t>"Don't think he likes that very much." somebody commented.</w:t>
      </w:r>
    </w:p>
    <w:p w14:paraId="05F511BC" w14:textId="77777777" w:rsidR="00BC75EB" w:rsidRPr="00426C8A" w:rsidRDefault="00BC75EB" w:rsidP="00426C8A">
      <w:r w:rsidRPr="00426C8A">
        <w:t xml:space="preserve">"Hey! </w:t>
      </w:r>
      <w:proofErr w:type="gramStart"/>
      <w:r w:rsidRPr="00426C8A">
        <w:t>Never can tell.</w:t>
      </w:r>
      <w:proofErr w:type="gramEnd"/>
      <w:r w:rsidRPr="00426C8A">
        <w:t xml:space="preserve"> Maybe he'll meet a nice girl, and she can get some benefit from it?" another laughed.</w:t>
      </w:r>
    </w:p>
    <w:p w14:paraId="25B5FCAA" w14:textId="77777777" w:rsidR="00BC75EB" w:rsidRPr="00426C8A" w:rsidRDefault="00BC75EB" w:rsidP="00426C8A">
      <w:r w:rsidRPr="00426C8A">
        <w:t>"Maybe he'll like this better?" I heard and, next thing, my panties are being pulled down at the back – then, something smooth and slick was being slopped up my backside!</w:t>
      </w:r>
    </w:p>
    <w:p w14:paraId="51AAD568" w14:textId="77777777" w:rsidR="00BC75EB" w:rsidRPr="00426C8A" w:rsidRDefault="00BC75EB" w:rsidP="00426C8A">
      <w:proofErr w:type="gramStart"/>
      <w:r w:rsidRPr="00426C8A">
        <w:t>"</w:t>
      </w:r>
      <w:proofErr w:type="spellStart"/>
      <w:r w:rsidRPr="00426C8A">
        <w:t>Mmmfff</w:t>
      </w:r>
      <w:proofErr w:type="spellEnd"/>
      <w:r w:rsidRPr="00426C8A">
        <w:t xml:space="preserve">! </w:t>
      </w:r>
      <w:proofErr w:type="spellStart"/>
      <w:r w:rsidRPr="00426C8A">
        <w:t>Glmmmfh</w:t>
      </w:r>
      <w:proofErr w:type="spellEnd"/>
      <w:r w:rsidRPr="00426C8A">
        <w:t>!"</w:t>
      </w:r>
      <w:proofErr w:type="gramEnd"/>
      <w:r w:rsidRPr="00426C8A">
        <w:t xml:space="preserve"> I squalled and tried to wriggle away, but a sharp spank on my backside stopped that. "Just relax!" I was commanded – and something hard and large was slowly being shoved up my anus.</w:t>
      </w:r>
    </w:p>
    <w:p w14:paraId="21C9D3D8" w14:textId="77777777" w:rsidR="00BC75EB" w:rsidRPr="00426C8A" w:rsidRDefault="00BC75EB" w:rsidP="00426C8A">
      <w:r w:rsidRPr="00426C8A">
        <w:t>Through my gag, I pleaded and cried for mercy, but naturally made only unintelligible noises. Then I started to cry helplessly. This probably helped relax my rectal muscles and whatever it was slid in easily, and then the cheeks of my ass closed around it and, though very, very uncomfortable, didn't hurt any more.</w:t>
      </w:r>
    </w:p>
    <w:p w14:paraId="56D0CFDF" w14:textId="77777777" w:rsidR="00BC75EB" w:rsidRPr="00426C8A" w:rsidRDefault="00BC75EB" w:rsidP="00426C8A">
      <w:r w:rsidRPr="00426C8A">
        <w:t xml:space="preserve">"Now </w:t>
      </w:r>
      <w:proofErr w:type="gramStart"/>
      <w:r w:rsidRPr="00426C8A">
        <w:t>listen</w:t>
      </w:r>
      <w:proofErr w:type="gramEnd"/>
      <w:r w:rsidRPr="00426C8A">
        <w:t xml:space="preserve"> Michael!" One of them said. "You've been a very naughty boy and we've been hired to discipline you. Make you accept the fact that women are the truly superior sex. Now, do you like what we've done to you today?"</w:t>
      </w:r>
    </w:p>
    <w:p w14:paraId="23C38604" w14:textId="77777777" w:rsidR="00BC75EB" w:rsidRPr="00426C8A" w:rsidRDefault="00BC75EB" w:rsidP="00426C8A">
      <w:r w:rsidRPr="00426C8A">
        <w:t>I shook my head vehemently.</w:t>
      </w:r>
    </w:p>
    <w:p w14:paraId="1EF8FF6D" w14:textId="77777777" w:rsidR="00BC75EB" w:rsidRPr="00426C8A" w:rsidRDefault="00BC75EB" w:rsidP="00426C8A">
      <w:r w:rsidRPr="00426C8A">
        <w:t xml:space="preserve">She smiled gently. "Well? Look upon this as just an introductory course – Humiliation 101 perhaps. Now, we're going to leave you alone pretty soon and, once you've managed to get yourself cleaned up, we want you to hurry over to the address that's written inside this envelope." She waved a pink envelope in my face, </w:t>
      </w:r>
      <w:proofErr w:type="gramStart"/>
      <w:r w:rsidRPr="00426C8A">
        <w:t>then</w:t>
      </w:r>
      <w:proofErr w:type="gramEnd"/>
      <w:r w:rsidRPr="00426C8A">
        <w:t xml:space="preserve"> put it in my pants pocket. "There, you'll explain that you've been sent over there – and do exactly what you're ordered to do. Understand?"</w:t>
      </w:r>
    </w:p>
    <w:p w14:paraId="516BC65F" w14:textId="77777777" w:rsidR="00BC75EB" w:rsidRPr="00426C8A" w:rsidRDefault="00BC75EB" w:rsidP="00426C8A">
      <w:r w:rsidRPr="00426C8A">
        <w:t>I nodded.</w:t>
      </w:r>
    </w:p>
    <w:p w14:paraId="2EA6192F" w14:textId="77777777" w:rsidR="00BC75EB" w:rsidRPr="00426C8A" w:rsidRDefault="00BC75EB" w:rsidP="00426C8A">
      <w:r w:rsidRPr="00426C8A">
        <w:lastRenderedPageBreak/>
        <w:t>"Good! Now until we've decided that you've passed your training, any – I mean ANY, time that a person of the female gender approaches you with a pink envelope, you'll take it from her and you'll say thank you – and curtsey – very prettily. Got it?"</w:t>
      </w:r>
    </w:p>
    <w:p w14:paraId="3520DE6A" w14:textId="77777777" w:rsidR="00BC75EB" w:rsidRPr="00426C8A" w:rsidRDefault="00BC75EB" w:rsidP="00426C8A">
      <w:r w:rsidRPr="00426C8A">
        <w:t>I nodded, but slowly.</w:t>
      </w:r>
    </w:p>
    <w:p w14:paraId="49016724" w14:textId="77777777" w:rsidR="00BC75EB" w:rsidRPr="00426C8A" w:rsidRDefault="00BC75EB" w:rsidP="00426C8A">
      <w:r w:rsidRPr="00426C8A">
        <w:t xml:space="preserve">"To repeat," she said. "Any time someone gives you a pink envelope like the one I just gave you? </w:t>
      </w:r>
      <w:proofErr w:type="gramStart"/>
      <w:r w:rsidRPr="00426C8A">
        <w:t>you'll</w:t>
      </w:r>
      <w:proofErr w:type="gramEnd"/>
      <w:r w:rsidRPr="00426C8A">
        <w:t xml:space="preserve"> say 'Thank you', curtsey – and then get your ass over to the address inside the envelope – very quickly! You don't do exactly what I've just told you? Us three watchers will be back to pay you a very quick – and painful – visit. Got it?"</w:t>
      </w:r>
    </w:p>
    <w:p w14:paraId="55DEB9BA" w14:textId="77777777" w:rsidR="00BC75EB" w:rsidRPr="00426C8A" w:rsidRDefault="00BC75EB" w:rsidP="00426C8A">
      <w:r w:rsidRPr="00426C8A">
        <w:t>My nod was quicker this time.</w:t>
      </w:r>
    </w:p>
    <w:p w14:paraId="5C87F2C1" w14:textId="77777777" w:rsidR="00BC75EB" w:rsidRPr="00426C8A" w:rsidRDefault="00BC75EB" w:rsidP="00426C8A">
      <w:r w:rsidRPr="00426C8A">
        <w:t>"Very good!" she said encouragingly and pressed the elevator button for the sixth floor.</w:t>
      </w:r>
    </w:p>
    <w:p w14:paraId="6678BC50" w14:textId="77777777" w:rsidR="00BC75EB" w:rsidRPr="00426C8A" w:rsidRDefault="00BC75EB" w:rsidP="00426C8A">
      <w:r w:rsidRPr="00426C8A">
        <w:t>My office is only one of about ten on that floor and, naturally, I have my own washrooms there. In the hallway, however, there are general washrooms for the clerical employees and/or visitors to use. When the elevator stopped, my three companions, laughing and chatting as if everything was perfectly normal, took me by the arms on either side and, moving at my speed, escorted me down the hall towards the Ladies restroom.</w:t>
      </w:r>
    </w:p>
    <w:p w14:paraId="40DD3FF9" w14:textId="77777777" w:rsidR="00BC75EB" w:rsidRPr="00426C8A" w:rsidRDefault="00BC75EB" w:rsidP="00426C8A">
      <w:r w:rsidRPr="00426C8A">
        <w:t>Now, it's obvious that the humiliation I was undergoing would force me to hurry – and believe me, I tried! But having your pants around your ankles – and a huge butt plug up inside your rectum, the best I could do was inch along in the most ridiculous manner possible – a mincing parody of anything human. A couple of office girls (NOT from my office, thank God!) passed us in the hall and gave us an amazed double take, but just shook their heads, grinned, and walked on.</w:t>
      </w:r>
    </w:p>
    <w:p w14:paraId="02EC176A" w14:textId="77777777" w:rsidR="00BC75EB" w:rsidRPr="00426C8A" w:rsidRDefault="00BC75EB" w:rsidP="00426C8A">
      <w:r w:rsidRPr="00426C8A">
        <w:t>Inside the Ladies room, I was made to back up against a sink then some sort of wire was used to attach my wrist restraints to a faucet. I had enough room to move about, but not enough to be able to turn away, or sit down. Each of the girls then came up and patted me on the cheek. Warned me to behave – or they'd be back to pay me a little visit, then waved a cheery goodbye and left.</w:t>
      </w:r>
    </w:p>
    <w:p w14:paraId="364AFCD3" w14:textId="77777777" w:rsidR="00BC75EB" w:rsidRPr="00426C8A" w:rsidRDefault="00BC75EB" w:rsidP="00426C8A">
      <w:r w:rsidRPr="00426C8A">
        <w:t xml:space="preserve">There was nobody else in the bathroom and although I was grateful for the respite, I waited impatiently to be </w:t>
      </w:r>
      <w:proofErr w:type="gramStart"/>
      <w:r w:rsidRPr="00426C8A">
        <w:t>rescued,</w:t>
      </w:r>
      <w:proofErr w:type="gramEnd"/>
      <w:r w:rsidRPr="00426C8A">
        <w:t xml:space="preserve"> despite the embarrassment that I felt was coming. But the type and amount of humiliation I estimated came nothing close to the reality.</w:t>
      </w:r>
    </w:p>
    <w:p w14:paraId="75D1F0C9" w14:textId="77777777" w:rsidR="00BC75EB" w:rsidRPr="00426C8A" w:rsidRDefault="00BC75EB" w:rsidP="00426C8A">
      <w:r w:rsidRPr="00426C8A">
        <w:t xml:space="preserve">Finally, a middle aged woman walked in. </w:t>
      </w:r>
      <w:proofErr w:type="gramStart"/>
      <w:r w:rsidRPr="00426C8A">
        <w:t>Didn't see me at first.</w:t>
      </w:r>
      <w:proofErr w:type="gramEnd"/>
      <w:r w:rsidRPr="00426C8A">
        <w:t xml:space="preserve"> "HLLLLPPMMMM" I yelled through the gag. She stopped dead in her tracks, opened her eyes wide in terror, screamed – and scurried away! </w:t>
      </w:r>
      <w:proofErr w:type="gramStart"/>
      <w:r w:rsidRPr="00426C8A">
        <w:t>A little while later, she reappeared with a large, beefy, woman.</w:t>
      </w:r>
      <w:proofErr w:type="gramEnd"/>
      <w:r w:rsidRPr="00426C8A">
        <w:t xml:space="preserve"> That woman didn't appear scared at all – just angry for some reason.</w:t>
      </w:r>
    </w:p>
    <w:p w14:paraId="120F4077" w14:textId="77777777" w:rsidR="00BC75EB" w:rsidRPr="00426C8A" w:rsidRDefault="00BC75EB" w:rsidP="00426C8A">
      <w:proofErr w:type="gramStart"/>
      <w:r w:rsidRPr="00426C8A">
        <w:t>"HHLLPPPMMMNN?"</w:t>
      </w:r>
      <w:proofErr w:type="gramEnd"/>
      <w:r w:rsidRPr="00426C8A">
        <w:t xml:space="preserve"> I tried again.</w:t>
      </w:r>
    </w:p>
    <w:p w14:paraId="6E28C901" w14:textId="77777777" w:rsidR="00BC75EB" w:rsidRPr="00426C8A" w:rsidRDefault="00BC75EB" w:rsidP="00426C8A">
      <w:r w:rsidRPr="00426C8A">
        <w:t>Eyes blazing, she slapped me across the face! "Fucking pervert!" she yelled. "Get OUT of here!"</w:t>
      </w:r>
    </w:p>
    <w:p w14:paraId="2DB418E9" w14:textId="77777777" w:rsidR="00BC75EB" w:rsidRPr="00426C8A" w:rsidRDefault="00BC75EB" w:rsidP="00426C8A">
      <w:r w:rsidRPr="00426C8A">
        <w:t>It dawned on me. Not being able to see the wire securing me to the faucet, she thought I was just standing there, exposing myself!</w:t>
      </w:r>
    </w:p>
    <w:p w14:paraId="712C6BB2" w14:textId="77777777" w:rsidR="00BC75EB" w:rsidRPr="00426C8A" w:rsidRDefault="00BC75EB" w:rsidP="00426C8A">
      <w:proofErr w:type="gramStart"/>
      <w:r w:rsidRPr="00426C8A">
        <w:t>"KNNNT!</w:t>
      </w:r>
      <w:proofErr w:type="gramEnd"/>
      <w:r w:rsidRPr="00426C8A">
        <w:t xml:space="preserve"> </w:t>
      </w:r>
      <w:proofErr w:type="gramStart"/>
      <w:r w:rsidRPr="00426C8A">
        <w:t>DYYYYDDUUUPPP!"</w:t>
      </w:r>
      <w:proofErr w:type="gramEnd"/>
      <w:r w:rsidRPr="00426C8A">
        <w:t xml:space="preserve"> I groaned, tears from the pain of the slap.</w:t>
      </w:r>
    </w:p>
    <w:p w14:paraId="502C8FB0" w14:textId="77777777" w:rsidR="00BC75EB" w:rsidRPr="00426C8A" w:rsidRDefault="00BC75EB" w:rsidP="00426C8A">
      <w:r w:rsidRPr="00426C8A">
        <w:t>She seemed disconcerted, but raised her arm as if to strike me again.</w:t>
      </w:r>
    </w:p>
    <w:p w14:paraId="58912EE0" w14:textId="77777777" w:rsidR="00BC75EB" w:rsidRPr="00426C8A" w:rsidRDefault="00BC75EB" w:rsidP="00426C8A">
      <w:r w:rsidRPr="00426C8A">
        <w:lastRenderedPageBreak/>
        <w:t xml:space="preserve">I cowered away from her as </w:t>
      </w:r>
      <w:proofErr w:type="spellStart"/>
      <w:r w:rsidRPr="00426C8A">
        <w:t>mush</w:t>
      </w:r>
      <w:proofErr w:type="spellEnd"/>
      <w:r w:rsidRPr="00426C8A">
        <w:t xml:space="preserve"> as possible and I suppose that she finally caught on. "What's going ON here?" she muttered, </w:t>
      </w:r>
      <w:proofErr w:type="gramStart"/>
      <w:r w:rsidRPr="00426C8A">
        <w:t>then</w:t>
      </w:r>
      <w:proofErr w:type="gramEnd"/>
      <w:r w:rsidRPr="00426C8A">
        <w:t xml:space="preserve"> twisted me around. "Ah!" she </w:t>
      </w:r>
      <w:proofErr w:type="gramStart"/>
      <w:r w:rsidRPr="00426C8A">
        <w:t>said,</w:t>
      </w:r>
      <w:proofErr w:type="gramEnd"/>
      <w:r w:rsidRPr="00426C8A">
        <w:t xml:space="preserve"> when she saw how I was handcuffed and the wire. </w:t>
      </w:r>
      <w:proofErr w:type="gramStart"/>
      <w:r w:rsidRPr="00426C8A">
        <w:t>"Somebody playing a trick on you, huh?"</w:t>
      </w:r>
      <w:proofErr w:type="gramEnd"/>
    </w:p>
    <w:p w14:paraId="54C01C58" w14:textId="77777777" w:rsidR="00BC75EB" w:rsidRPr="00426C8A" w:rsidRDefault="00BC75EB" w:rsidP="00426C8A">
      <w:proofErr w:type="gramStart"/>
      <w:r w:rsidRPr="00426C8A">
        <w:t>"MMMNNNYSSS!"</w:t>
      </w:r>
      <w:proofErr w:type="gramEnd"/>
      <w:r w:rsidRPr="00426C8A">
        <w:t xml:space="preserve"> I wept, nodding furiously.</w:t>
      </w:r>
    </w:p>
    <w:p w14:paraId="690C350E" w14:textId="77777777" w:rsidR="00BC75EB" w:rsidRPr="00426C8A" w:rsidRDefault="00BC75EB" w:rsidP="00426C8A">
      <w:r w:rsidRPr="00426C8A">
        <w:t xml:space="preserve">Then, to further my shame, ladies who worked on the floor started edging into the bathroom, all curious to find out what was going on – their eyes drinking in all of the details of my appearance and I knew that I would be the subject of gossip and laughter for a long time to come as I was well known on the floor from having tried to come on to lots of the girls. I reddened as I heard someone comment on how lovely my panties were – and how cute they looked on me. </w:t>
      </w:r>
      <w:proofErr w:type="gramStart"/>
      <w:r w:rsidRPr="00426C8A">
        <w:t>Was well aware that the comment was made in a voice just loud enough for me to hear.</w:t>
      </w:r>
      <w:proofErr w:type="gramEnd"/>
    </w:p>
    <w:p w14:paraId="145C592B" w14:textId="77777777" w:rsidR="00BC75EB" w:rsidRPr="00426C8A" w:rsidRDefault="00BC75EB" w:rsidP="00426C8A">
      <w:r w:rsidRPr="00426C8A">
        <w:t>Then a female security guard shoved her way through the growing crowd. "We got some kind of problem in here?" she growled. "Excuse me, ladies." And there she was, directly in front of me, a slight grin on her face. "Well, well, well," she sneered. "Finally went a little too far with some of the girls, huh? About time somebody nailed your ass to the wall, you little degenerate!"</w:t>
      </w:r>
    </w:p>
    <w:p w14:paraId="35D57C7F" w14:textId="77777777" w:rsidR="00BC75EB" w:rsidRPr="00426C8A" w:rsidRDefault="00BC75EB" w:rsidP="00426C8A">
      <w:proofErr w:type="gramStart"/>
      <w:r w:rsidRPr="00426C8A">
        <w:t>"PPPWWEEEZZZZE HHHPP MMME?"</w:t>
      </w:r>
      <w:proofErr w:type="gramEnd"/>
      <w:r w:rsidRPr="00426C8A">
        <w:t xml:space="preserve"> I pleaded.</w:t>
      </w:r>
    </w:p>
    <w:p w14:paraId="5A15DE9D" w14:textId="77777777" w:rsidR="00BC75EB" w:rsidRPr="00426C8A" w:rsidRDefault="00BC75EB" w:rsidP="00426C8A">
      <w:r w:rsidRPr="00426C8A">
        <w:t>I knew she understood what I said, but she grinned some more, obviously enjoying my discomfiture. Then she said. "Okay!" and took some sort of tool out of her pocket and cut the wire. Seemed to be in no hurry to free my hands, and I looked at her, desperately pleading.</w:t>
      </w:r>
    </w:p>
    <w:p w14:paraId="140A1C02" w14:textId="77777777" w:rsidR="00BC75EB" w:rsidRPr="00426C8A" w:rsidRDefault="00BC75EB" w:rsidP="00426C8A">
      <w:r w:rsidRPr="00426C8A">
        <w:t xml:space="preserve">Then, instead of freeing me, she undid the buckle of the ball gag. </w:t>
      </w:r>
      <w:proofErr w:type="gramStart"/>
      <w:r w:rsidRPr="00426C8A">
        <w:t>Teased me.</w:t>
      </w:r>
      <w:proofErr w:type="gramEnd"/>
      <w:r w:rsidRPr="00426C8A">
        <w:t xml:space="preserve"> "Really want me to take this pretty dildo out of your mouth?" And the audience, now including my secretary Kathy, sniggered as I nodded vehemently.</w:t>
      </w:r>
    </w:p>
    <w:p w14:paraId="62E12C93" w14:textId="77777777" w:rsidR="00BC75EB" w:rsidRPr="00426C8A" w:rsidRDefault="00BC75EB" w:rsidP="00426C8A">
      <w:r w:rsidRPr="00426C8A">
        <w:t>"Oh, very well then!" and she pulled the monstrosity out of my mouth.</w:t>
      </w:r>
    </w:p>
    <w:p w14:paraId="7377F7EA" w14:textId="77777777" w:rsidR="00BC75EB" w:rsidRPr="00426C8A" w:rsidRDefault="00BC75EB" w:rsidP="00426C8A">
      <w:r w:rsidRPr="00426C8A">
        <w:t>My mouth felt all sore and my lips rubbery. "Please guard? Would you pull up my pants, please?" I asked.</w:t>
      </w:r>
    </w:p>
    <w:p w14:paraId="5C6EB727" w14:textId="77777777" w:rsidR="00BC75EB" w:rsidRPr="00426C8A" w:rsidRDefault="00BC75EB" w:rsidP="00426C8A">
      <w:r w:rsidRPr="00426C8A">
        <w:t>"What's that you say? Something about panties?" she giggled, intentionally misunderstanding me. "Yes, yes – very pretty! But don't you want to fix your lipstick first? It's all smeared!"</w:t>
      </w:r>
    </w:p>
    <w:p w14:paraId="1E7549C8" w14:textId="77777777" w:rsidR="00BC75EB" w:rsidRPr="00426C8A" w:rsidRDefault="00BC75EB" w:rsidP="00426C8A">
      <w:r w:rsidRPr="00426C8A">
        <w:t>I shook my head, the tears falling again. "Please? Pull up my pants? This is embarrassing."</w:t>
      </w:r>
    </w:p>
    <w:p w14:paraId="149C45BE" w14:textId="77777777" w:rsidR="00BC75EB" w:rsidRPr="00426C8A" w:rsidRDefault="00BC75EB" w:rsidP="00426C8A">
      <w:r w:rsidRPr="00426C8A">
        <w:t>She put a questioning look on her face. "Embarrassed because a big strong man like you is wearing pretty lacy panties? And looking so pretty in pink? Don't worry about it. I'd bet that everybody else here is wearing panties." As she said this though, she was lifting my pant waistband up and then zipping my fly and buckling my pants. I breathed a sigh of relief.</w:t>
      </w:r>
    </w:p>
    <w:p w14:paraId="4A2C3375" w14:textId="77777777" w:rsidR="00BC75EB" w:rsidRPr="00426C8A" w:rsidRDefault="00BC75EB" w:rsidP="00426C8A">
      <w:r w:rsidRPr="00426C8A">
        <w:t>"Could you release those handcuffs guard – please?" I asked meekly.</w:t>
      </w:r>
    </w:p>
    <w:p w14:paraId="1CBEFA81" w14:textId="77777777" w:rsidR="00BC75EB" w:rsidRPr="00426C8A" w:rsidRDefault="00BC75EB" w:rsidP="00426C8A">
      <w:r w:rsidRPr="00426C8A">
        <w:t>"Sure sweetie. Just hold on. I've got a key here, somewhere.</w:t>
      </w:r>
    </w:p>
    <w:p w14:paraId="659CE906" w14:textId="77777777" w:rsidR="00BC75EB" w:rsidRPr="00426C8A" w:rsidRDefault="00BC75EB" w:rsidP="00426C8A">
      <w:r w:rsidRPr="00426C8A">
        <w:t>Seconds later, my arms were free. I swung them back and forward to get my circulation going, and trying to regain my composure in front of the audience of smirking women.</w:t>
      </w:r>
    </w:p>
    <w:p w14:paraId="4FA473EE" w14:textId="77777777" w:rsidR="00BC75EB" w:rsidRPr="00426C8A" w:rsidRDefault="00BC75EB" w:rsidP="00426C8A">
      <w:r w:rsidRPr="00426C8A">
        <w:t>The guard interrupted my thoughts. "Okay SIR? If you'll come down to the desk with me, I'll have to make a report on this. Can you walk okay?"</w:t>
      </w:r>
    </w:p>
    <w:p w14:paraId="730048C0" w14:textId="77777777" w:rsidR="00BC75EB" w:rsidRPr="00426C8A" w:rsidRDefault="00BC75EB" w:rsidP="00426C8A">
      <w:r w:rsidRPr="00426C8A">
        <w:t>"Yes," I said, forgetting all about my butt plug.</w:t>
      </w:r>
    </w:p>
    <w:p w14:paraId="6CF3DF0A" w14:textId="77777777" w:rsidR="00BC75EB" w:rsidRPr="00426C8A" w:rsidRDefault="00BC75EB" w:rsidP="00426C8A">
      <w:proofErr w:type="gramStart"/>
      <w:r w:rsidRPr="00426C8A">
        <w:lastRenderedPageBreak/>
        <w:t>"Very well then.</w:t>
      </w:r>
      <w:proofErr w:type="gramEnd"/>
      <w:r w:rsidRPr="00426C8A">
        <w:t xml:space="preserve"> </w:t>
      </w:r>
      <w:proofErr w:type="gramStart"/>
      <w:r w:rsidRPr="00426C8A">
        <w:t>If you'll come along?"</w:t>
      </w:r>
      <w:proofErr w:type="gramEnd"/>
    </w:p>
    <w:p w14:paraId="62C0750C" w14:textId="77777777" w:rsidR="00BC75EB" w:rsidRPr="00426C8A" w:rsidRDefault="00BC75EB" w:rsidP="00426C8A">
      <w:r w:rsidRPr="00426C8A">
        <w:t>I reached for a tissue.</w:t>
      </w:r>
    </w:p>
    <w:p w14:paraId="0C57354A" w14:textId="77777777" w:rsidR="00BC75EB" w:rsidRPr="00426C8A" w:rsidRDefault="00BC75EB" w:rsidP="00426C8A">
      <w:r w:rsidRPr="00426C8A">
        <w:t>"What're you doing?" she asked me.</w:t>
      </w:r>
    </w:p>
    <w:p w14:paraId="08A408E4" w14:textId="77777777" w:rsidR="00BC75EB" w:rsidRPr="00426C8A" w:rsidRDefault="00BC75EB" w:rsidP="00426C8A">
      <w:proofErr w:type="gramStart"/>
      <w:r w:rsidRPr="00426C8A">
        <w:t>"Taking this lipstick off.</w:t>
      </w:r>
      <w:proofErr w:type="gramEnd"/>
      <w:r w:rsidRPr="00426C8A">
        <w:t xml:space="preserve"> What do you </w:t>
      </w:r>
      <w:proofErr w:type="gramStart"/>
      <w:r w:rsidRPr="00426C8A">
        <w:t>think!</w:t>
      </w:r>
      <w:proofErr w:type="gramEnd"/>
      <w:r w:rsidRPr="00426C8A">
        <w:t>"</w:t>
      </w:r>
    </w:p>
    <w:p w14:paraId="17F5BE5D" w14:textId="77777777" w:rsidR="00BC75EB" w:rsidRPr="00426C8A" w:rsidRDefault="00BC75EB" w:rsidP="00426C8A">
      <w:r w:rsidRPr="00426C8A">
        <w:t xml:space="preserve">She shook her head. </w:t>
      </w:r>
      <w:proofErr w:type="gramStart"/>
      <w:r w:rsidRPr="00426C8A">
        <w:t>"Oh no sir!</w:t>
      </w:r>
      <w:proofErr w:type="gramEnd"/>
      <w:r w:rsidRPr="00426C8A">
        <w:t xml:space="preserve"> That's evidence! I'll let you take it off after I've taken some photographs!"</w:t>
      </w:r>
    </w:p>
    <w:p w14:paraId="4994BDB7" w14:textId="77777777" w:rsidR="00BC75EB" w:rsidRPr="00426C8A" w:rsidRDefault="00BC75EB" w:rsidP="00426C8A">
      <w:r w:rsidRPr="00426C8A">
        <w:t>She obviously wasn't going to let me clean myself, so I took a step towards the door.</w:t>
      </w:r>
    </w:p>
    <w:p w14:paraId="6A3EFDB4" w14:textId="77777777" w:rsidR="00BC75EB" w:rsidRPr="00426C8A" w:rsidRDefault="00BC75EB" w:rsidP="00426C8A">
      <w:r w:rsidRPr="00426C8A">
        <w:t>The ripple of laughter that came up when I minced away from the sinks was disbelieving, then turned raucous with "Oh my GAWD" and "</w:t>
      </w:r>
      <w:proofErr w:type="spellStart"/>
      <w:r w:rsidRPr="00426C8A">
        <w:t>Wouldja</w:t>
      </w:r>
      <w:proofErr w:type="spellEnd"/>
      <w:r w:rsidRPr="00426C8A">
        <w:t xml:space="preserve"> look at that!" and "Always knew he was a goddam pansy!" being some of the more common comments issuing from the women surrounding me as I slowly made my way out into the hallway, taking the tiny little steps dictated by the presence of the butt plug.</w:t>
      </w:r>
    </w:p>
    <w:p w14:paraId="0D97D5A2" w14:textId="77777777" w:rsidR="00BC75EB" w:rsidRPr="00426C8A" w:rsidRDefault="00BC75EB" w:rsidP="00426C8A">
      <w:r w:rsidRPr="00426C8A">
        <w:t>A few ladies were on the elevator going down when the doors opened to let one out. "Could you hold that please?" the guard called out and they nodded. The expressions on their faces were indescribable as I minced towards them, my hands held out from my side to maintain balance and lipstick smeared all over my lips – and tear marks on my cheeks. I knew what kind of sissy I appeared to be, but could do nothing about it, so just gritted my teeth.</w:t>
      </w:r>
    </w:p>
    <w:p w14:paraId="14EB6944" w14:textId="77777777" w:rsidR="00BC75EB" w:rsidRPr="00426C8A" w:rsidRDefault="00BC75EB" w:rsidP="00426C8A">
      <w:r w:rsidRPr="00426C8A">
        <w:t>The interview in the Security Office was infuriating. Let's face it, I'd complained to the owners of the building about the lax performance and the sloppy appearance of the rent-a-cop people they used, a number of times – so was not unaware of the fact that although the two women and one guy there treated me with exaggerated courtesy, they were enjoying my embarrassment to the hilt.</w:t>
      </w:r>
    </w:p>
    <w:p w14:paraId="26321F22" w14:textId="77777777" w:rsidR="00BC75EB" w:rsidRPr="00426C8A" w:rsidRDefault="00BC75EB" w:rsidP="00426C8A">
      <w:r w:rsidRPr="00426C8A">
        <w:t>"Three girls did WHAT to you?" (The guard who'd released me was conducting the interview, while the other two looked on).</w:t>
      </w:r>
    </w:p>
    <w:p w14:paraId="6BE1357D" w14:textId="77777777" w:rsidR="00BC75EB" w:rsidRPr="00426C8A" w:rsidRDefault="00BC75EB" w:rsidP="00426C8A">
      <w:r w:rsidRPr="00426C8A">
        <w:t xml:space="preserve">"They jumped me. I never had a chance! Punched me in the stomach, </w:t>
      </w:r>
      <w:proofErr w:type="gramStart"/>
      <w:r w:rsidRPr="00426C8A">
        <w:t>then</w:t>
      </w:r>
      <w:proofErr w:type="gramEnd"/>
      <w:r w:rsidRPr="00426C8A">
        <w:t xml:space="preserve"> handcuffed me!"</w:t>
      </w:r>
    </w:p>
    <w:p w14:paraId="39CDE9F5" w14:textId="77777777" w:rsidR="00BC75EB" w:rsidRPr="00426C8A" w:rsidRDefault="00BC75EB" w:rsidP="00426C8A">
      <w:r w:rsidRPr="00426C8A">
        <w:t>"Big women?" she asked.</w:t>
      </w:r>
    </w:p>
    <w:p w14:paraId="2B952510" w14:textId="77777777" w:rsidR="00BC75EB" w:rsidRPr="00426C8A" w:rsidRDefault="00BC75EB" w:rsidP="00426C8A">
      <w:r w:rsidRPr="00426C8A">
        <w:t xml:space="preserve">"Well, not really big – but very athletic. </w:t>
      </w:r>
      <w:proofErr w:type="gramStart"/>
      <w:r w:rsidRPr="00426C8A">
        <w:t>Very strong!"</w:t>
      </w:r>
      <w:proofErr w:type="gramEnd"/>
    </w:p>
    <w:p w14:paraId="13BB8E1D" w14:textId="77777777" w:rsidR="00BC75EB" w:rsidRPr="00426C8A" w:rsidRDefault="00BC75EB" w:rsidP="00426C8A">
      <w:r w:rsidRPr="00426C8A">
        <w:t>"So what did you do to aggravate them, huh?"</w:t>
      </w:r>
    </w:p>
    <w:p w14:paraId="1D47A3F6" w14:textId="77777777" w:rsidR="00BC75EB" w:rsidRPr="00426C8A" w:rsidRDefault="00BC75EB" w:rsidP="00426C8A">
      <w:proofErr w:type="gramStart"/>
      <w:r w:rsidRPr="00426C8A">
        <w:t>"Nothing!</w:t>
      </w:r>
      <w:proofErr w:type="gramEnd"/>
      <w:r w:rsidRPr="00426C8A">
        <w:t xml:space="preserve"> </w:t>
      </w:r>
      <w:proofErr w:type="gramStart"/>
      <w:r w:rsidRPr="00426C8A">
        <w:t>Nothing at all!"</w:t>
      </w:r>
      <w:proofErr w:type="gramEnd"/>
    </w:p>
    <w:p w14:paraId="6069DB66" w14:textId="77777777" w:rsidR="00BC75EB" w:rsidRPr="00426C8A" w:rsidRDefault="00BC75EB" w:rsidP="00426C8A">
      <w:r w:rsidRPr="00426C8A">
        <w:t>"So how could they possibly have known you were wearing pretty pink panties, huh? Take your pants down to show them? That what you did?"</w:t>
      </w:r>
    </w:p>
    <w:p w14:paraId="5812B963" w14:textId="77777777" w:rsidR="00BC75EB" w:rsidRPr="00426C8A" w:rsidRDefault="00BC75EB" w:rsidP="00426C8A">
      <w:proofErr w:type="gramStart"/>
      <w:r w:rsidRPr="00426C8A">
        <w:t>"The panties?</w:t>
      </w:r>
      <w:proofErr w:type="gramEnd"/>
      <w:r w:rsidRPr="00426C8A">
        <w:t xml:space="preserve"> They're not mine!" I said, blushing furiously.</w:t>
      </w:r>
    </w:p>
    <w:p w14:paraId="615EE2EE" w14:textId="77777777" w:rsidR="00BC75EB" w:rsidRPr="00426C8A" w:rsidRDefault="00BC75EB" w:rsidP="00426C8A">
      <w:r w:rsidRPr="00426C8A">
        <w:t xml:space="preserve">"Seem to fit you pretty good – and you don't seem to be in any hurry to get out of them. Not only that? You walk like a pansy! </w:t>
      </w:r>
      <w:proofErr w:type="spellStart"/>
      <w:r w:rsidRPr="00426C8A">
        <w:t>Gonna</w:t>
      </w:r>
      <w:proofErr w:type="spellEnd"/>
      <w:r w:rsidRPr="00426C8A">
        <w:t xml:space="preserve"> say the girls did that to you too?"</w:t>
      </w:r>
    </w:p>
    <w:p w14:paraId="1034A7BF" w14:textId="77777777" w:rsidR="00BC75EB" w:rsidRPr="00426C8A" w:rsidRDefault="00BC75EB" w:rsidP="00426C8A">
      <w:r w:rsidRPr="00426C8A">
        <w:t>I stared at her. Not only did she think I'd done something to piss the girls off – but she thought the panties were my own and that I was walking the way I was because I was some kind of goddam fairy! And then it dawned on me – could I possibly admit that those awful girls had stuck that obscene butt plug up my ass? The whole office building would know before noon, and would laugh their heads off! I'd never be able to live it down!</w:t>
      </w:r>
    </w:p>
    <w:p w14:paraId="4F13F159" w14:textId="77777777" w:rsidR="00BC75EB" w:rsidRPr="00426C8A" w:rsidRDefault="00BC75EB" w:rsidP="00426C8A">
      <w:r w:rsidRPr="00426C8A">
        <w:t>"Can I wash this lipstick off?" I managed to ask – mostly to change the subject.</w:t>
      </w:r>
    </w:p>
    <w:p w14:paraId="4B1ECE8E" w14:textId="77777777" w:rsidR="00BC75EB" w:rsidRPr="00426C8A" w:rsidRDefault="00BC75EB" w:rsidP="00426C8A">
      <w:proofErr w:type="gramStart"/>
      <w:r w:rsidRPr="00426C8A">
        <w:t>"In a minute.</w:t>
      </w:r>
      <w:proofErr w:type="gramEnd"/>
      <w:r w:rsidRPr="00426C8A">
        <w:t xml:space="preserve"> Let me get the Polaroid camera. But let me get this straight. The panties aren't yours?"</w:t>
      </w:r>
    </w:p>
    <w:p w14:paraId="77E6F4A6" w14:textId="77777777" w:rsidR="00BC75EB" w:rsidRPr="00426C8A" w:rsidRDefault="00BC75EB" w:rsidP="00426C8A">
      <w:proofErr w:type="gramStart"/>
      <w:r w:rsidRPr="00426C8A">
        <w:t>"Right!"</w:t>
      </w:r>
      <w:proofErr w:type="gramEnd"/>
    </w:p>
    <w:p w14:paraId="7244870D" w14:textId="77777777" w:rsidR="00BC75EB" w:rsidRPr="00426C8A" w:rsidRDefault="00BC75EB" w:rsidP="00426C8A">
      <w:r w:rsidRPr="00426C8A">
        <w:lastRenderedPageBreak/>
        <w:t>"They forced you to wear them?"</w:t>
      </w:r>
    </w:p>
    <w:p w14:paraId="49FDFC93" w14:textId="77777777" w:rsidR="00BC75EB" w:rsidRPr="00426C8A" w:rsidRDefault="00BC75EB" w:rsidP="00426C8A">
      <w:proofErr w:type="gramStart"/>
      <w:r w:rsidRPr="00426C8A">
        <w:t>"Right!"</w:t>
      </w:r>
      <w:proofErr w:type="gramEnd"/>
    </w:p>
    <w:p w14:paraId="2FCF812C" w14:textId="77777777" w:rsidR="00BC75EB" w:rsidRPr="00426C8A" w:rsidRDefault="00BC75EB" w:rsidP="00426C8A">
      <w:r w:rsidRPr="00426C8A">
        <w:t>"Sounds like a felonious assault to me." The other female guard said, while the guy snickered.</w:t>
      </w:r>
    </w:p>
    <w:p w14:paraId="469B52CB" w14:textId="77777777" w:rsidR="00BC75EB" w:rsidRPr="00426C8A" w:rsidRDefault="00BC75EB" w:rsidP="00426C8A">
      <w:r w:rsidRPr="00426C8A">
        <w:t>"Okay SIR?" the first guard said, pointing a camera at me. "Smile please: let me see those lovely lips!"</w:t>
      </w:r>
    </w:p>
    <w:p w14:paraId="4FC41F78" w14:textId="77777777" w:rsidR="00BC75EB" w:rsidRPr="00426C8A" w:rsidRDefault="00BC75EB" w:rsidP="00426C8A">
      <w:r w:rsidRPr="00426C8A">
        <w:t>And, to my everlasting shame, I did what everybody does when getting their photograph taken – smiled! Then smiled again and again, while she took far more photos that I'd ever think would be needed.</w:t>
      </w:r>
    </w:p>
    <w:p w14:paraId="31F823C0" w14:textId="77777777" w:rsidR="00BC75EB" w:rsidRPr="00426C8A" w:rsidRDefault="00BC75EB" w:rsidP="00426C8A">
      <w:proofErr w:type="gramStart"/>
      <w:r w:rsidRPr="00426C8A">
        <w:t>"Now?</w:t>
      </w:r>
      <w:proofErr w:type="gramEnd"/>
      <w:r w:rsidRPr="00426C8A">
        <w:t xml:space="preserve"> Take down your pants and lift your shirt out of the way please?"</w:t>
      </w:r>
    </w:p>
    <w:p w14:paraId="17803878" w14:textId="77777777" w:rsidR="00BC75EB" w:rsidRPr="00426C8A" w:rsidRDefault="00BC75EB" w:rsidP="00426C8A">
      <w:proofErr w:type="gramStart"/>
      <w:r w:rsidRPr="00426C8A">
        <w:t>"Whatever for?"</w:t>
      </w:r>
      <w:proofErr w:type="gramEnd"/>
      <w:r w:rsidRPr="00426C8A">
        <w:t xml:space="preserve"> I cried out.</w:t>
      </w:r>
    </w:p>
    <w:p w14:paraId="2D032485" w14:textId="77777777" w:rsidR="00BC75EB" w:rsidRPr="00426C8A" w:rsidRDefault="00BC75EB" w:rsidP="00426C8A">
      <w:proofErr w:type="gramStart"/>
      <w:r w:rsidRPr="00426C8A">
        <w:t>"Evidence!</w:t>
      </w:r>
      <w:proofErr w:type="gramEnd"/>
      <w:r w:rsidRPr="00426C8A">
        <w:t xml:space="preserve"> Now, if you wouldn't mind? We're all professionals here – all of us have seen women's panties before. </w:t>
      </w:r>
      <w:proofErr w:type="gramStart"/>
      <w:r w:rsidRPr="00426C8A">
        <w:t>Laura over there and me?</w:t>
      </w:r>
      <w:proofErr w:type="gramEnd"/>
      <w:r w:rsidRPr="00426C8A">
        <w:t xml:space="preserve"> We even wear them at times! Now – please don't argue! Pants down! </w:t>
      </w:r>
      <w:proofErr w:type="gramStart"/>
      <w:r w:rsidRPr="00426C8A">
        <w:t>– and SMILE!"</w:t>
      </w:r>
      <w:proofErr w:type="gramEnd"/>
    </w:p>
    <w:p w14:paraId="6C9CBC62" w14:textId="77777777" w:rsidR="00BC75EB" w:rsidRPr="00426C8A" w:rsidRDefault="00BC75EB" w:rsidP="00426C8A">
      <w:r w:rsidRPr="00426C8A">
        <w:t>Okay, some backbone on my part should have made me refuse – but I cravenly did exactly what I was told, even smiling at the camera again.</w:t>
      </w:r>
    </w:p>
    <w:p w14:paraId="53F3F309" w14:textId="77777777" w:rsidR="00BC75EB" w:rsidRPr="00426C8A" w:rsidRDefault="00BC75EB" w:rsidP="00426C8A">
      <w:r w:rsidRPr="00426C8A">
        <w:t>I did show some resistance though – refused categorically to smile when they made me pose with the dildo firmly implanted in my mouth and my pants still down.</w:t>
      </w:r>
    </w:p>
    <w:p w14:paraId="50BF8ECA" w14:textId="77777777" w:rsidR="00BC75EB" w:rsidRPr="00426C8A" w:rsidRDefault="00BC75EB" w:rsidP="00426C8A">
      <w:r w:rsidRPr="00426C8A">
        <w:t>She did, finally let me get dressed again – after giving me a photograph of myself standing, posing as if showing off the lacy pink panties I was wearing – and smiling shyly into the camera.</w:t>
      </w:r>
    </w:p>
    <w:p w14:paraId="5FD5B226" w14:textId="77777777" w:rsidR="00BC75EB" w:rsidRPr="00426C8A" w:rsidRDefault="00BC75EB" w:rsidP="00426C8A">
      <w:r w:rsidRPr="00426C8A">
        <w:t>She now sat at a desk and pulled a writing pad in front of her. Started taking down my particulars – name, age – sex – address and suchlike.</w:t>
      </w:r>
    </w:p>
    <w:p w14:paraId="242042AF" w14:textId="77777777" w:rsidR="00BC75EB" w:rsidRPr="00426C8A" w:rsidRDefault="00BC75EB" w:rsidP="00426C8A">
      <w:proofErr w:type="gramStart"/>
      <w:r w:rsidRPr="00426C8A">
        <w:t>"Now?</w:t>
      </w:r>
      <w:proofErr w:type="gramEnd"/>
      <w:r w:rsidRPr="00426C8A">
        <w:t xml:space="preserve"> I'm going to need all the particulars about these girls – anything you can remember. What they looked like. What they said. What they did to you – in detail." she said.</w:t>
      </w:r>
    </w:p>
    <w:p w14:paraId="04AAF61D" w14:textId="77777777" w:rsidR="00BC75EB" w:rsidRPr="00426C8A" w:rsidRDefault="00BC75EB" w:rsidP="00426C8A">
      <w:proofErr w:type="gramStart"/>
      <w:r w:rsidRPr="00426C8A">
        <w:t>"What for?"</w:t>
      </w:r>
      <w:proofErr w:type="gramEnd"/>
      <w:r w:rsidRPr="00426C8A">
        <w:t xml:space="preserve"> I asked cautiously.</w:t>
      </w:r>
    </w:p>
    <w:p w14:paraId="2DB07567" w14:textId="77777777" w:rsidR="00BC75EB" w:rsidRPr="00426C8A" w:rsidRDefault="00BC75EB" w:rsidP="00426C8A">
      <w:r w:rsidRPr="00426C8A">
        <w:t>"I'll need all of that to swear out a complaint – so that we can arrest them if we see them around here again."</w:t>
      </w:r>
    </w:p>
    <w:p w14:paraId="6594B31A" w14:textId="77777777" w:rsidR="00BC75EB" w:rsidRPr="00426C8A" w:rsidRDefault="00BC75EB" w:rsidP="00426C8A">
      <w:r w:rsidRPr="00426C8A">
        <w:t xml:space="preserve">Suddenly, I thought of the consequences. Suppose the girls were actually caught? Arrested? Would they get much of a sentence – if any? Would they pay me another visit in payback? I suddenly felt cold sweat run down under my armpits. </w:t>
      </w:r>
      <w:proofErr w:type="gramStart"/>
      <w:r w:rsidRPr="00426C8A">
        <w:t>Swallowed nervously.</w:t>
      </w:r>
      <w:proofErr w:type="gramEnd"/>
    </w:p>
    <w:p w14:paraId="14A7DF9D" w14:textId="77777777" w:rsidR="00BC75EB" w:rsidRPr="00426C8A" w:rsidRDefault="00BC75EB" w:rsidP="00426C8A">
      <w:r w:rsidRPr="00426C8A">
        <w:t xml:space="preserve">"Oh </w:t>
      </w:r>
      <w:proofErr w:type="gramStart"/>
      <w:r w:rsidRPr="00426C8A">
        <w:t>. .</w:t>
      </w:r>
      <w:proofErr w:type="gramEnd"/>
      <w:r w:rsidRPr="00426C8A">
        <w:t xml:space="preserve"> I don't know if I'd want that to happen. Ha </w:t>
      </w:r>
      <w:proofErr w:type="spellStart"/>
      <w:r w:rsidRPr="00426C8A">
        <w:t>ha</w:t>
      </w:r>
      <w:proofErr w:type="spellEnd"/>
      <w:r w:rsidRPr="00426C8A">
        <w:t xml:space="preserve">. They're only young ladies, ha </w:t>
      </w:r>
      <w:proofErr w:type="spellStart"/>
      <w:r w:rsidRPr="00426C8A">
        <w:t>ha</w:t>
      </w:r>
      <w:proofErr w:type="spellEnd"/>
      <w:r w:rsidRPr="00426C8A">
        <w:t xml:space="preserve">. Probably just having a little fun at a male's expense? </w:t>
      </w:r>
      <w:proofErr w:type="gramStart"/>
      <w:r w:rsidRPr="00426C8A">
        <w:t xml:space="preserve">Ha </w:t>
      </w:r>
      <w:proofErr w:type="spellStart"/>
      <w:r w:rsidRPr="00426C8A">
        <w:t>ha</w:t>
      </w:r>
      <w:proofErr w:type="spellEnd"/>
      <w:r w:rsidRPr="00426C8A">
        <w:t>."</w:t>
      </w:r>
      <w:proofErr w:type="gramEnd"/>
    </w:p>
    <w:p w14:paraId="073A447C" w14:textId="77777777" w:rsidR="00BC75EB" w:rsidRPr="00426C8A" w:rsidRDefault="00BC75EB" w:rsidP="00426C8A">
      <w:r w:rsidRPr="00426C8A">
        <w:t>A malignant light flickered in her eyes. "A few young girls jump you in an elevator? Punch you? Dress you in panties? Ram a dildo gag in your mouth. Humiliate you by taking your pants down and tying you up and leaving you in a Ladies restroom – and you think they were just having a little fun?"</w:t>
      </w:r>
    </w:p>
    <w:p w14:paraId="6161F03C" w14:textId="77777777" w:rsidR="00BC75EB" w:rsidRPr="00426C8A" w:rsidRDefault="00BC75EB" w:rsidP="00426C8A">
      <w:r w:rsidRPr="00426C8A">
        <w:t>Unable to speak, I nodded mutely.</w:t>
      </w:r>
    </w:p>
    <w:p w14:paraId="054A0791" w14:textId="77777777" w:rsidR="00BC75EB" w:rsidRPr="00426C8A" w:rsidRDefault="00BC75EB" w:rsidP="00426C8A">
      <w:r w:rsidRPr="00426C8A">
        <w:t xml:space="preserve">"Well SIR? If you're not going to lodge a </w:t>
      </w:r>
      <w:proofErr w:type="gramStart"/>
      <w:r w:rsidRPr="00426C8A">
        <w:t>complaint ,</w:t>
      </w:r>
      <w:proofErr w:type="gramEnd"/>
      <w:r w:rsidRPr="00426C8A">
        <w:t xml:space="preserve"> I'd suggest that you get your sissified ass out of here. Us security rent-a –cops as you once called us have many other things to do other than listen to your little masochistic fantasies! Bye!"</w:t>
      </w:r>
    </w:p>
    <w:p w14:paraId="0410EA05" w14:textId="77777777" w:rsidR="00BC75EB" w:rsidRPr="00426C8A" w:rsidRDefault="00BC75EB" w:rsidP="00426C8A">
      <w:r w:rsidRPr="00426C8A">
        <w:t xml:space="preserve">Face burning, and hearing the snorts of their amusement behind me, I minced out of their office knowing full well I had to get that damned plug out from inside my ass – and pretty damn positive I'd need help. I hadn't forgotten the pink envelope in my </w:t>
      </w:r>
      <w:r w:rsidRPr="00426C8A">
        <w:lastRenderedPageBreak/>
        <w:t xml:space="preserve">pocket, but remembered clearly that I'd been told only to go where it indicated after I'd cleaned myself up. </w:t>
      </w:r>
      <w:proofErr w:type="gramStart"/>
      <w:r w:rsidRPr="00426C8A">
        <w:t>Figured that getting rid of the plug had to be part of doing that.</w:t>
      </w:r>
      <w:proofErr w:type="gramEnd"/>
      <w:r w:rsidRPr="00426C8A">
        <w:t xml:space="preserve"> </w:t>
      </w:r>
      <w:proofErr w:type="gramStart"/>
      <w:r w:rsidRPr="00426C8A">
        <w:t>Made my way across to the public telephones in the hallway.</w:t>
      </w:r>
      <w:proofErr w:type="gramEnd"/>
      <w:r w:rsidRPr="00426C8A">
        <w:t xml:space="preserve"> </w:t>
      </w:r>
      <w:proofErr w:type="gramStart"/>
      <w:r w:rsidRPr="00426C8A">
        <w:t>Called home.</w:t>
      </w:r>
      <w:proofErr w:type="gramEnd"/>
    </w:p>
    <w:p w14:paraId="17EE78F7" w14:textId="77777777" w:rsidR="00BC75EB" w:rsidRPr="00426C8A" w:rsidRDefault="00BC75EB" w:rsidP="00426C8A">
      <w:r w:rsidRPr="00426C8A">
        <w:t xml:space="preserve">Emily picked up on the first ring. </w:t>
      </w:r>
      <w:proofErr w:type="gramStart"/>
      <w:r w:rsidRPr="00426C8A">
        <w:t>"That you Michael?</w:t>
      </w:r>
      <w:proofErr w:type="gramEnd"/>
      <w:r w:rsidRPr="00426C8A">
        <w:t xml:space="preserve"> How come I'd the feeling you'd be calling?" Her voice was cold and distant.</w:t>
      </w:r>
    </w:p>
    <w:p w14:paraId="32A36995" w14:textId="77777777" w:rsidR="00BC75EB" w:rsidRPr="00426C8A" w:rsidRDefault="00BC75EB" w:rsidP="00426C8A">
      <w:r w:rsidRPr="00426C8A">
        <w:t>"Huh? What's the matter dear?" I asked hesitantly.</w:t>
      </w:r>
    </w:p>
    <w:p w14:paraId="42164867" w14:textId="77777777" w:rsidR="00BC75EB" w:rsidRPr="00426C8A" w:rsidRDefault="00BC75EB" w:rsidP="00426C8A">
      <w:r w:rsidRPr="00426C8A">
        <w:t xml:space="preserve">"Running around in women's restrooms wearing pink panties? And you ask </w:t>
      </w:r>
      <w:proofErr w:type="gramStart"/>
      <w:r w:rsidRPr="00426C8A">
        <w:t>what's the matter</w:t>
      </w:r>
      <w:proofErr w:type="gramEnd"/>
      <w:r w:rsidRPr="00426C8A">
        <w:t>? What do you think is the matter, you goddam pervert!"</w:t>
      </w:r>
    </w:p>
    <w:p w14:paraId="6BE47800" w14:textId="77777777" w:rsidR="00BC75EB" w:rsidRPr="00426C8A" w:rsidRDefault="00BC75EB" w:rsidP="00426C8A">
      <w:r w:rsidRPr="00426C8A">
        <w:t>I sighed. "Kathy called you – right?"</w:t>
      </w:r>
    </w:p>
    <w:p w14:paraId="36DC7703" w14:textId="77777777" w:rsidR="00BC75EB" w:rsidRPr="00426C8A" w:rsidRDefault="00BC75EB" w:rsidP="00426C8A">
      <w:r w:rsidRPr="00426C8A">
        <w:t>"Yes! And don't you dare give her any static because she did!"</w:t>
      </w:r>
    </w:p>
    <w:p w14:paraId="42CE6DDB" w14:textId="77777777" w:rsidR="00BC75EB" w:rsidRPr="00426C8A" w:rsidRDefault="00BC75EB" w:rsidP="00426C8A">
      <w:r w:rsidRPr="00426C8A">
        <w:t xml:space="preserve">"I'd never dream of it," I lied. </w:t>
      </w:r>
      <w:proofErr w:type="gramStart"/>
      <w:r w:rsidRPr="00426C8A">
        <w:t>"But Emily?</w:t>
      </w:r>
      <w:proofErr w:type="gramEnd"/>
      <w:r w:rsidRPr="00426C8A">
        <w:t xml:space="preserve"> I need a favor."</w:t>
      </w:r>
    </w:p>
    <w:p w14:paraId="04593424" w14:textId="77777777" w:rsidR="00BC75EB" w:rsidRPr="00426C8A" w:rsidRDefault="00BC75EB" w:rsidP="00426C8A">
      <w:r w:rsidRPr="00426C8A">
        <w:t>"What?" she asked shortly.</w:t>
      </w:r>
    </w:p>
    <w:p w14:paraId="6D320ACA" w14:textId="77777777" w:rsidR="00BC75EB" w:rsidRPr="00426C8A" w:rsidRDefault="00BC75EB" w:rsidP="00426C8A">
      <w:r w:rsidRPr="00426C8A">
        <w:t>"Can you set me up with an appointment right now with your doctor? I need something looked at."</w:t>
      </w:r>
    </w:p>
    <w:p w14:paraId="33D4CCB0" w14:textId="77777777" w:rsidR="00BC75EB" w:rsidRPr="00426C8A" w:rsidRDefault="00BC75EB" w:rsidP="00426C8A">
      <w:r w:rsidRPr="00426C8A">
        <w:t xml:space="preserve">"You – want ME to make an appointment for YOU to see Doc Dallas Richards - the BIG LEZ? </w:t>
      </w:r>
      <w:proofErr w:type="gramStart"/>
      <w:r w:rsidRPr="00426C8A">
        <w:t>Starting to fancy her now?</w:t>
      </w:r>
      <w:proofErr w:type="gramEnd"/>
      <w:r w:rsidRPr="00426C8A">
        <w:t xml:space="preserve"> Want her to see your pink panties? "</w:t>
      </w:r>
    </w:p>
    <w:p w14:paraId="05BD4599" w14:textId="77777777" w:rsidR="00BC75EB" w:rsidRPr="00426C8A" w:rsidRDefault="00BC75EB" w:rsidP="00426C8A">
      <w:proofErr w:type="gramStart"/>
      <w:r w:rsidRPr="00426C8A">
        <w:t>"Aw God, Emily!</w:t>
      </w:r>
      <w:proofErr w:type="gramEnd"/>
      <w:r w:rsidRPr="00426C8A">
        <w:t xml:space="preserve"> You know I'm only teasing when I say things like that about her! It's just that I need something looked at - and my own doctor's on vacation this week."</w:t>
      </w:r>
    </w:p>
    <w:p w14:paraId="4923A0E6" w14:textId="77777777" w:rsidR="00BC75EB" w:rsidRPr="00426C8A" w:rsidRDefault="00BC75EB" w:rsidP="00426C8A">
      <w:r w:rsidRPr="00426C8A">
        <w:t>"Well can't it wait? You seemed healthy enough when you left here this morning."</w:t>
      </w:r>
    </w:p>
    <w:p w14:paraId="76E078BC" w14:textId="77777777" w:rsidR="00BC75EB" w:rsidRPr="00426C8A" w:rsidRDefault="00BC75EB" w:rsidP="00426C8A">
      <w:r w:rsidRPr="00426C8A">
        <w:t>"Emily? Please? I really need to see a doctor – it's a kind of emergency."</w:t>
      </w:r>
    </w:p>
    <w:p w14:paraId="1C84B4B1" w14:textId="77777777" w:rsidR="00BC75EB" w:rsidRPr="00426C8A" w:rsidRDefault="00BC75EB" w:rsidP="00426C8A">
      <w:r w:rsidRPr="00426C8A">
        <w:t>"Okay. I'll check and call you back – you at your office?"</w:t>
      </w:r>
    </w:p>
    <w:p w14:paraId="2A14AF76" w14:textId="77777777" w:rsidR="00BC75EB" w:rsidRPr="00426C8A" w:rsidRDefault="00BC75EB" w:rsidP="00426C8A">
      <w:r w:rsidRPr="00426C8A">
        <w:t xml:space="preserve">"No. I'm using a public telephone – why don't I call you back in five minutes? </w:t>
      </w:r>
      <w:proofErr w:type="gramStart"/>
      <w:r w:rsidRPr="00426C8A">
        <w:t>okay</w:t>
      </w:r>
      <w:proofErr w:type="gramEnd"/>
      <w:r w:rsidRPr="00426C8A">
        <w:t>?"</w:t>
      </w:r>
    </w:p>
    <w:p w14:paraId="769C0E71" w14:textId="77777777" w:rsidR="00BC75EB" w:rsidRPr="00426C8A" w:rsidRDefault="00BC75EB" w:rsidP="00426C8A">
      <w:r w:rsidRPr="00426C8A">
        <w:t>"Okay", she said curtly. "I'll see what I can do."</w:t>
      </w:r>
    </w:p>
    <w:p w14:paraId="5BE2F751" w14:textId="77777777" w:rsidR="00BC75EB" w:rsidRPr="00426C8A" w:rsidRDefault="00BC75EB" w:rsidP="00426C8A">
      <w:r w:rsidRPr="00426C8A">
        <w:t>Before I could thank her, she hung up.</w:t>
      </w:r>
    </w:p>
    <w:p w14:paraId="2D36B86B" w14:textId="77777777" w:rsidR="00BC75EB" w:rsidRPr="00426C8A" w:rsidRDefault="00BC75EB" w:rsidP="00426C8A">
      <w:proofErr w:type="gramStart"/>
      <w:r w:rsidRPr="00426C8A">
        <w:t>Me</w:t>
      </w:r>
      <w:proofErr w:type="gramEnd"/>
      <w:r w:rsidRPr="00426C8A">
        <w:t xml:space="preserve"> and Emily have been married just over five years. Not a marriage made in heaven, if you know what I mean. From a warm and loving young woman, she turned into a cold, vindictive, frigid bitch. Okay, some of it may have been my fault, but I didn't cheat her out of her inheritance as much as she says – she's still got plenty left, doesn't she? And I've got lots more respect for the female sex than she claims – even though most of them are a bunch of stupid bimbos – or feminist lesbians. I know that if I can ever find a woman who really turns me on? I'll be as warm and caring a lover as anyone could ask for. And let's face it – I've met her doctor – a big muscled dyke if ever I saw one – and so I made a few comments over the years – big deal!</w:t>
      </w:r>
    </w:p>
    <w:p w14:paraId="274D9A1E" w14:textId="77777777" w:rsidR="00BC75EB" w:rsidRPr="00426C8A" w:rsidRDefault="00BC75EB" w:rsidP="00426C8A">
      <w:r w:rsidRPr="00426C8A">
        <w:t xml:space="preserve">I made it into the Men's restroom and washed my face. Looked desperately for the band I used to keep my hair in place – but it was nowhere to be found. </w:t>
      </w:r>
      <w:proofErr w:type="gramStart"/>
      <w:r w:rsidRPr="00426C8A">
        <w:t>Could see that my hair now framing my face was decidedly feminine.</w:t>
      </w:r>
      <w:proofErr w:type="gramEnd"/>
      <w:r w:rsidRPr="00426C8A">
        <w:t xml:space="preserve"> Sighed – I liked my hair long, but figured I'd better get it cut. </w:t>
      </w:r>
      <w:proofErr w:type="gramStart"/>
      <w:r w:rsidRPr="00426C8A">
        <w:t>Went back out to the phones again.</w:t>
      </w:r>
      <w:proofErr w:type="gramEnd"/>
    </w:p>
    <w:p w14:paraId="671E420B" w14:textId="77777777" w:rsidR="00BC75EB" w:rsidRPr="00426C8A" w:rsidRDefault="00BC75EB" w:rsidP="00426C8A">
      <w:r w:rsidRPr="00426C8A">
        <w:t>When I called, Emily just said. "You know where Dallas's office is, right? Be there in fifteen minutes, or don't bother. She's doing you a BIG favor – so if I were you, I'd make sure I was there in time – and at least show her some gratitude instead of being the ungrateful little prick you are normally!" With that, she hung up.</w:t>
      </w:r>
    </w:p>
    <w:p w14:paraId="0ED89556" w14:textId="77777777" w:rsidR="00BC75EB" w:rsidRPr="00426C8A" w:rsidRDefault="00BC75EB" w:rsidP="00426C8A">
      <w:r w:rsidRPr="00426C8A">
        <w:t xml:space="preserve">Fifteen minutes was plenty of time – I could normally walk to the medical building in five – but then I remembered that my walking pace was severely restricted, so started hurrying as fast as I could. The giggles and guffaws of laughter I generated as I flounced along caused my face to flame, but there was nothing else I could do – </w:t>
      </w:r>
      <w:r w:rsidRPr="00426C8A">
        <w:lastRenderedPageBreak/>
        <w:t>trotting like a drag queen, I made it outside the office building – and was lucky enough to get a taxi right away. Once the driver discovered where I was going, she was on the point of throwing me out of the cab. I promised her ten bucks though and she finally dropped the flag and took off.</w:t>
      </w:r>
    </w:p>
    <w:p w14:paraId="25E5C8F4" w14:textId="77777777" w:rsidR="00BC75EB" w:rsidRPr="00426C8A" w:rsidRDefault="00BC75EB" w:rsidP="00426C8A">
      <w:r w:rsidRPr="00426C8A">
        <w:t>I made it into the doctor's office with about two minutes to spare. Her receptionist, a cold-eyed blonde in a sparkling white nurse's uniform greeted me coolly. "You're a new patient, correct?"</w:t>
      </w:r>
    </w:p>
    <w:p w14:paraId="7B5B01C4" w14:textId="77777777" w:rsidR="00BC75EB" w:rsidRPr="00426C8A" w:rsidRDefault="00BC75EB" w:rsidP="00426C8A">
      <w:r w:rsidRPr="00426C8A">
        <w:t>"Yes. And I'm very grateful to doctor Richards for seeing me on such short notice," I said acting humble.</w:t>
      </w:r>
    </w:p>
    <w:p w14:paraId="6D5FC731" w14:textId="77777777" w:rsidR="00BC75EB" w:rsidRPr="00426C8A" w:rsidRDefault="00BC75EB" w:rsidP="00426C8A">
      <w:r w:rsidRPr="00426C8A">
        <w:t>She pulled a clipboard in front of her. "And what is the nature of your problem, sir?"</w:t>
      </w:r>
    </w:p>
    <w:p w14:paraId="0E69A0E9" w14:textId="77777777" w:rsidR="00BC75EB" w:rsidRPr="00426C8A" w:rsidRDefault="00BC75EB" w:rsidP="00426C8A">
      <w:r w:rsidRPr="00426C8A">
        <w:t xml:space="preserve">I blushed, guessing that she hadn't seen me enter the office. </w:t>
      </w:r>
      <w:proofErr w:type="gramStart"/>
      <w:r w:rsidRPr="00426C8A">
        <w:t>"Truthfully?</w:t>
      </w:r>
      <w:proofErr w:type="gramEnd"/>
      <w:r w:rsidRPr="00426C8A">
        <w:t xml:space="preserve"> It's of a personal nature. I'd prefer to speak to her privately?"</w:t>
      </w:r>
    </w:p>
    <w:p w14:paraId="054EB2BC" w14:textId="77777777" w:rsidR="00BC75EB" w:rsidRPr="00426C8A" w:rsidRDefault="00BC75EB" w:rsidP="00426C8A">
      <w:r w:rsidRPr="00426C8A">
        <w:t>"Very well sir. If you'll follow me to one of the consulting rooms, I'll give you the form that needs to be filled out for insurance purposes. But, may I ask if this visit will involve a physical examination?"</w:t>
      </w:r>
    </w:p>
    <w:p w14:paraId="372B9098" w14:textId="77777777" w:rsidR="00BC75EB" w:rsidRPr="00426C8A" w:rsidRDefault="00BC75EB" w:rsidP="00426C8A">
      <w:r w:rsidRPr="00426C8A">
        <w:t>"It probably will, but why do you ask?" I replied.</w:t>
      </w:r>
    </w:p>
    <w:p w14:paraId="1D56D6D6" w14:textId="77777777" w:rsidR="00BC75EB" w:rsidRPr="00426C8A" w:rsidRDefault="00BC75EB" w:rsidP="00426C8A">
      <w:r w:rsidRPr="00426C8A">
        <w:t>"I'll have to put you into a room with an examination table – and you'll have to take your clothes off and put on a gown."</w:t>
      </w:r>
    </w:p>
    <w:p w14:paraId="277C8B63" w14:textId="77777777" w:rsidR="00BC75EB" w:rsidRPr="00426C8A" w:rsidRDefault="00BC75EB" w:rsidP="00426C8A">
      <w:r w:rsidRPr="00426C8A">
        <w:t>"Oh." I said.</w:t>
      </w:r>
    </w:p>
    <w:p w14:paraId="6FFC1EEB" w14:textId="77777777" w:rsidR="00BC75EB" w:rsidRPr="00426C8A" w:rsidRDefault="00BC75EB" w:rsidP="00426C8A">
      <w:r w:rsidRPr="00426C8A">
        <w:t>Luckily, the room she put me in wasn't too far from the reception area, but it was far enough away that she had a strange look on her face when she saw how I was walking.</w:t>
      </w:r>
    </w:p>
    <w:p w14:paraId="363B01ED" w14:textId="77777777" w:rsidR="00BC75EB" w:rsidRPr="00426C8A" w:rsidRDefault="00BC75EB" w:rsidP="00426C8A">
      <w:r w:rsidRPr="00426C8A">
        <w:t xml:space="preserve">I blanched when I saw the gown I had to put on. Sure, like everyone else, I've bitched about those skimpy paper gowns that most doctors have you wear – but what awaited me was a pink, nylon thing that looked like a goddam dress – with puffy sleeves for </w:t>
      </w:r>
      <w:proofErr w:type="spellStart"/>
      <w:r w:rsidRPr="00426C8A">
        <w:t>Chrissake</w:t>
      </w:r>
      <w:proofErr w:type="spellEnd"/>
      <w:r w:rsidRPr="00426C8A">
        <w:t xml:space="preserve">! I pointed at it. "Hey, don't you have anything else? </w:t>
      </w:r>
      <w:proofErr w:type="gramStart"/>
      <w:r w:rsidRPr="00426C8A">
        <w:t>Maybe something more masculine?"</w:t>
      </w:r>
      <w:proofErr w:type="gramEnd"/>
    </w:p>
    <w:p w14:paraId="10C5B1F3" w14:textId="77777777" w:rsidR="00BC75EB" w:rsidRPr="00426C8A" w:rsidRDefault="00BC75EB" w:rsidP="00426C8A">
      <w:r w:rsidRPr="00426C8A">
        <w:t xml:space="preserve">She shook her head. "This is an ob-gyn office sir. </w:t>
      </w:r>
      <w:proofErr w:type="gramStart"/>
      <w:r w:rsidRPr="00426C8A">
        <w:t>Which is why we don't get too many males in here.</w:t>
      </w:r>
      <w:proofErr w:type="gramEnd"/>
      <w:r w:rsidRPr="00426C8A">
        <w:t xml:space="preserve"> The doctor's </w:t>
      </w:r>
      <w:proofErr w:type="gramStart"/>
      <w:r w:rsidRPr="00426C8A">
        <w:t>only seeing</w:t>
      </w:r>
      <w:proofErr w:type="gramEnd"/>
      <w:r w:rsidRPr="00426C8A">
        <w:t xml:space="preserve"> you as a favor to your wife. </w:t>
      </w:r>
      <w:proofErr w:type="gramStart"/>
      <w:r w:rsidRPr="00426C8A">
        <w:t>If you want her to examine you?</w:t>
      </w:r>
      <w:proofErr w:type="gramEnd"/>
      <w:r w:rsidRPr="00426C8A">
        <w:t xml:space="preserve"> You'd better put the gown on. Otherwise, she won't speak to you." She shrugged. "It's up to you."</w:t>
      </w:r>
    </w:p>
    <w:p w14:paraId="0B486A62" w14:textId="77777777" w:rsidR="00BC75EB" w:rsidRPr="00426C8A" w:rsidRDefault="00BC75EB" w:rsidP="00426C8A">
      <w:r w:rsidRPr="00426C8A">
        <w:t xml:space="preserve">She left me so that I could have some privacy. Then came the next shocker – I'd forgotten all about the goddam panties! Carefully, I hung my shirt over the back of a chair, then put my panties in the seat, then covered them up with my pants. Put on the dress – because, let's face it – that's what it was. Let the receptionist know I was ready by knocking on the door. She came in with the clipboard and let a small smile show on her face as she saw me in the gown. </w:t>
      </w:r>
      <w:proofErr w:type="gramStart"/>
      <w:r w:rsidRPr="00426C8A">
        <w:t>"If you need to ask any questions about this form?</w:t>
      </w:r>
      <w:proofErr w:type="gramEnd"/>
      <w:r w:rsidRPr="00426C8A">
        <w:t xml:space="preserve"> Just let me know, okay?"</w:t>
      </w:r>
    </w:p>
    <w:p w14:paraId="7425E06E" w14:textId="77777777" w:rsidR="00BC75EB" w:rsidRPr="00426C8A" w:rsidRDefault="00BC75EB" w:rsidP="00426C8A">
      <w:r w:rsidRPr="00426C8A">
        <w:t xml:space="preserve">There wasn't much to the form and I was just finishing it when a knock came to the door and the doctor stuck her head in. A big woman, </w:t>
      </w:r>
      <w:proofErr w:type="spellStart"/>
      <w:r w:rsidRPr="00426C8A">
        <w:t>well muscled</w:t>
      </w:r>
      <w:proofErr w:type="spellEnd"/>
      <w:r w:rsidRPr="00426C8A">
        <w:t xml:space="preserve"> and athletic, she grinned at me, obviously enjoying my discomfiture in the feminine gown. "Well, well, well. Never thought I'd ever see you here. And it's something very personal? Tell me more, why don't you?" With that, she went to sit down on the chair where I'd laid my clothes. </w:t>
      </w:r>
      <w:proofErr w:type="gramStart"/>
      <w:r w:rsidRPr="00426C8A">
        <w:t>Picked them up to move them on top of a counter, Stopped cold when she saw the panties.</w:t>
      </w:r>
      <w:proofErr w:type="gramEnd"/>
      <w:r w:rsidRPr="00426C8A">
        <w:t xml:space="preserve"> </w:t>
      </w:r>
      <w:proofErr w:type="gramStart"/>
      <w:r w:rsidRPr="00426C8A">
        <w:t>Picked them up between her thumb and her finger.</w:t>
      </w:r>
      <w:proofErr w:type="gramEnd"/>
      <w:r w:rsidRPr="00426C8A">
        <w:t xml:space="preserve"> Grinned salaciously at me – then threw them in my direction.</w:t>
      </w:r>
    </w:p>
    <w:p w14:paraId="6C1FC9F4" w14:textId="77777777" w:rsidR="00BC75EB" w:rsidRPr="00426C8A" w:rsidRDefault="00BC75EB" w:rsidP="00426C8A">
      <w:r w:rsidRPr="00426C8A">
        <w:lastRenderedPageBreak/>
        <w:t>"Put your panties on dear. I can't very well give a man an examination if he's not wearing underpants, can I?"</w:t>
      </w:r>
    </w:p>
    <w:p w14:paraId="1A93885C" w14:textId="77777777" w:rsidR="00BC75EB" w:rsidRPr="00426C8A" w:rsidRDefault="00BC75EB" w:rsidP="00426C8A">
      <w:r w:rsidRPr="00426C8A">
        <w:t>"They're not mine!" I said defensively. "Not going to put them on!"</w:t>
      </w:r>
    </w:p>
    <w:p w14:paraId="28E2E87F" w14:textId="77777777" w:rsidR="00BC75EB" w:rsidRPr="00426C8A" w:rsidRDefault="00BC75EB" w:rsidP="00426C8A">
      <w:proofErr w:type="gramStart"/>
      <w:r w:rsidRPr="00426C8A">
        <w:t>"Fine!</w:t>
      </w:r>
      <w:proofErr w:type="gramEnd"/>
      <w:r w:rsidRPr="00426C8A">
        <w:t xml:space="preserve"> </w:t>
      </w:r>
      <w:proofErr w:type="gramStart"/>
      <w:r w:rsidRPr="00426C8A">
        <w:t>Examination over then!"</w:t>
      </w:r>
      <w:proofErr w:type="gramEnd"/>
      <w:r w:rsidRPr="00426C8A">
        <w:t xml:space="preserve"> She stood up.</w:t>
      </w:r>
    </w:p>
    <w:p w14:paraId="23FE1705" w14:textId="77777777" w:rsidR="00BC75EB" w:rsidRPr="00426C8A" w:rsidRDefault="00BC75EB" w:rsidP="00426C8A">
      <w:r w:rsidRPr="00426C8A">
        <w:t>I'd automatically caught them as they floated through the air to me. "Aw c'mon doctor. Please? This is embarrassing enough."</w:t>
      </w:r>
    </w:p>
    <w:p w14:paraId="65C5EE36" w14:textId="77777777" w:rsidR="00BC75EB" w:rsidRPr="00426C8A" w:rsidRDefault="00BC75EB" w:rsidP="00426C8A">
      <w:r w:rsidRPr="00426C8A">
        <w:t xml:space="preserve">Her eyes flashed. </w:t>
      </w:r>
      <w:proofErr w:type="gramStart"/>
      <w:r w:rsidRPr="00426C8A">
        <w:t xml:space="preserve">"Tough </w:t>
      </w:r>
      <w:proofErr w:type="spellStart"/>
      <w:r w:rsidRPr="00426C8A">
        <w:t>titty</w:t>
      </w:r>
      <w:proofErr w:type="spellEnd"/>
      <w:r w:rsidRPr="00426C8A">
        <w:t xml:space="preserve"> junior!</w:t>
      </w:r>
      <w:proofErr w:type="gramEnd"/>
      <w:r w:rsidRPr="00426C8A">
        <w:t xml:space="preserve"> You've been calling me names for years now – but at this moment, you want a favor from me. Think I'm NOT going to take a chance to embarrass you? You want me to do something for you? Put your panties on! You don't? You can leave any time. What's it </w:t>
      </w:r>
      <w:proofErr w:type="spellStart"/>
      <w:r w:rsidRPr="00426C8A">
        <w:t>gonna</w:t>
      </w:r>
      <w:proofErr w:type="spellEnd"/>
      <w:r w:rsidRPr="00426C8A">
        <w:t xml:space="preserve"> be?"</w:t>
      </w:r>
    </w:p>
    <w:p w14:paraId="75506DD2" w14:textId="77777777" w:rsidR="00BC75EB" w:rsidRPr="00426C8A" w:rsidRDefault="00BC75EB" w:rsidP="00426C8A">
      <w:r w:rsidRPr="00426C8A">
        <w:t>"Okay!" I said sullenly, and stepped into the panties then pulled them up into position under the gown.</w:t>
      </w:r>
    </w:p>
    <w:p w14:paraId="29921A2F" w14:textId="77777777" w:rsidR="00BC75EB" w:rsidRPr="00426C8A" w:rsidRDefault="00BC75EB" w:rsidP="00426C8A">
      <w:r w:rsidRPr="00426C8A">
        <w:t>"That's better!" she said cheerfully. "Now what's this all about?"</w:t>
      </w:r>
    </w:p>
    <w:p w14:paraId="65035184" w14:textId="77777777" w:rsidR="00BC75EB" w:rsidRPr="00426C8A" w:rsidRDefault="00BC75EB" w:rsidP="00426C8A">
      <w:r w:rsidRPr="00426C8A">
        <w:t>I don't think I've ever blushed so hard in my life. "I've got something stuck up inside me doctor – and I don't know how to get it out."</w:t>
      </w:r>
    </w:p>
    <w:p w14:paraId="4B5B29FE" w14:textId="77777777" w:rsidR="00BC75EB" w:rsidRPr="00426C8A" w:rsidRDefault="00BC75EB" w:rsidP="00426C8A">
      <w:r w:rsidRPr="00426C8A">
        <w:t xml:space="preserve">"Stuck up? </w:t>
      </w:r>
      <w:proofErr w:type="gramStart"/>
      <w:r w:rsidRPr="00426C8A">
        <w:t>Whereabouts .</w:t>
      </w:r>
      <w:proofErr w:type="gramEnd"/>
      <w:r w:rsidRPr="00426C8A">
        <w:t xml:space="preserve"> ." she started, </w:t>
      </w:r>
      <w:proofErr w:type="gramStart"/>
      <w:r w:rsidRPr="00426C8A">
        <w:t>then</w:t>
      </w:r>
      <w:proofErr w:type="gramEnd"/>
      <w:r w:rsidRPr="00426C8A">
        <w:t xml:space="preserve"> grinned delightedly. </w:t>
      </w:r>
      <w:proofErr w:type="gramStart"/>
      <w:r w:rsidRPr="00426C8A">
        <w:t>"Up your ASS?"</w:t>
      </w:r>
      <w:proofErr w:type="gramEnd"/>
    </w:p>
    <w:p w14:paraId="0366C47A" w14:textId="77777777" w:rsidR="00BC75EB" w:rsidRPr="00426C8A" w:rsidRDefault="00BC75EB" w:rsidP="00426C8A">
      <w:r w:rsidRPr="00426C8A">
        <w:t>I nodded.</w:t>
      </w:r>
    </w:p>
    <w:p w14:paraId="188C2F93" w14:textId="77777777" w:rsidR="00BC75EB" w:rsidRPr="00426C8A" w:rsidRDefault="00BC75EB" w:rsidP="00426C8A">
      <w:proofErr w:type="gramStart"/>
      <w:r w:rsidRPr="00426C8A">
        <w:t>"Very well.</w:t>
      </w:r>
      <w:proofErr w:type="gramEnd"/>
      <w:r w:rsidRPr="00426C8A">
        <w:t xml:space="preserve"> If I'm to locate and remove something like that, I'll need a nurse in the </w:t>
      </w:r>
      <w:proofErr w:type="gramStart"/>
      <w:r w:rsidRPr="00426C8A">
        <w:t>room .</w:t>
      </w:r>
      <w:proofErr w:type="gramEnd"/>
      <w:r w:rsidRPr="00426C8A">
        <w:t xml:space="preserve"> ."</w:t>
      </w:r>
    </w:p>
    <w:p w14:paraId="5509D72B" w14:textId="77777777" w:rsidR="00BC75EB" w:rsidRPr="00426C8A" w:rsidRDefault="00BC75EB" w:rsidP="00426C8A">
      <w:proofErr w:type="gramStart"/>
      <w:r w:rsidRPr="00426C8A">
        <w:t>"No way!"</w:t>
      </w:r>
      <w:proofErr w:type="gramEnd"/>
      <w:r w:rsidRPr="00426C8A">
        <w:t xml:space="preserve"> I retorted.</w:t>
      </w:r>
    </w:p>
    <w:p w14:paraId="7590725F" w14:textId="77777777" w:rsidR="00BC75EB" w:rsidRPr="00426C8A" w:rsidRDefault="00BC75EB" w:rsidP="00426C8A">
      <w:r w:rsidRPr="00426C8A">
        <w:t xml:space="preserve">"Hey! When a male doctor is working on a female, he has to have a nurse present. No different here – though you could sign a consent </w:t>
      </w:r>
      <w:proofErr w:type="gramStart"/>
      <w:r w:rsidRPr="00426C8A">
        <w:t>form .</w:t>
      </w:r>
      <w:proofErr w:type="gramEnd"/>
      <w:r w:rsidRPr="00426C8A">
        <w:t xml:space="preserve"> ."</w:t>
      </w:r>
    </w:p>
    <w:p w14:paraId="418099FA" w14:textId="77777777" w:rsidR="00BC75EB" w:rsidRPr="00426C8A" w:rsidRDefault="00BC75EB" w:rsidP="00426C8A">
      <w:r w:rsidRPr="00426C8A">
        <w:t>"Consider it done!" I said quickly.</w:t>
      </w:r>
    </w:p>
    <w:p w14:paraId="7D9FE236" w14:textId="77777777" w:rsidR="00BC75EB" w:rsidRPr="00426C8A" w:rsidRDefault="00BC75EB" w:rsidP="00426C8A">
      <w:r w:rsidRPr="00426C8A">
        <w:t xml:space="preserve">I didn't like the smile she gave me, but a few minutes later, I was signing all sorts of forms indicating that I didn't want any witnesses to what happened between the doctor and </w:t>
      </w:r>
      <w:proofErr w:type="gramStart"/>
      <w:r w:rsidRPr="00426C8A">
        <w:t>myself</w:t>
      </w:r>
      <w:proofErr w:type="gramEnd"/>
      <w:r w:rsidRPr="00426C8A">
        <w:t>, under any circumstances. After I'd done so, the doctor told the nurse to go and prepare another examination room.</w:t>
      </w:r>
    </w:p>
    <w:p w14:paraId="79B61C03" w14:textId="77777777" w:rsidR="00BC75EB" w:rsidRPr="00426C8A" w:rsidRDefault="00BC75EB" w:rsidP="00426C8A">
      <w:r w:rsidRPr="00426C8A">
        <w:t>"What's wrong with this one?" I asked.</w:t>
      </w:r>
    </w:p>
    <w:p w14:paraId="5A5D9C98" w14:textId="77777777" w:rsidR="00BC75EB" w:rsidRPr="00426C8A" w:rsidRDefault="00BC75EB" w:rsidP="00426C8A">
      <w:r w:rsidRPr="00426C8A">
        <w:t>"The other has a much more specialized table. If you'd told the nurse what the problem was when you first came in, she'd have put you there right away."</w:t>
      </w:r>
    </w:p>
    <w:p w14:paraId="544D56A6" w14:textId="77777777" w:rsidR="00BC75EB" w:rsidRPr="00426C8A" w:rsidRDefault="00BC75EB" w:rsidP="00426C8A">
      <w:r w:rsidRPr="00426C8A">
        <w:t>Once again, I was led out of that room into a maze of hallways. This time, there seemed to be a lot more traffic and I got quite a few amused glances thrown my way as I minced along in my pink dress (With, as I discovered later, a very visible panty line). The other room was larger and the table did look a lot different in that it was much larger and seemed to have many more control levers and suchlike</w:t>
      </w:r>
      <w:proofErr w:type="gramStart"/>
      <w:r w:rsidRPr="00426C8A">
        <w:t>..</w:t>
      </w:r>
      <w:proofErr w:type="gramEnd"/>
    </w:p>
    <w:p w14:paraId="3601F991" w14:textId="77777777" w:rsidR="00BC75EB" w:rsidRPr="00426C8A" w:rsidRDefault="00BC75EB" w:rsidP="00426C8A">
      <w:r w:rsidRPr="00426C8A">
        <w:t>"Okay sweetie," the doctor said after the nurse had left. "Hop up onto the table there and kneel on it. Okay?"</w:t>
      </w:r>
    </w:p>
    <w:p w14:paraId="04D012A9" w14:textId="77777777" w:rsidR="00BC75EB" w:rsidRPr="00426C8A" w:rsidRDefault="00BC75EB" w:rsidP="00426C8A">
      <w:r w:rsidRPr="00426C8A">
        <w:t>"Okay," I said and followed her instructions, until I was kneeling along the length of the table with my feet and ass just sticking a little ever the end.</w:t>
      </w:r>
    </w:p>
    <w:p w14:paraId="3D688ED9" w14:textId="77777777" w:rsidR="00BC75EB" w:rsidRPr="00426C8A" w:rsidRDefault="00BC75EB" w:rsidP="00426C8A">
      <w:r w:rsidRPr="00426C8A">
        <w:t>"Good!" She said. "Now let me have you put your wrists, just so. Yes. That's it."</w:t>
      </w:r>
    </w:p>
    <w:p w14:paraId="6F3CF02C" w14:textId="77777777" w:rsidR="00BC75EB" w:rsidRPr="00426C8A" w:rsidRDefault="00BC75EB" w:rsidP="00426C8A">
      <w:r w:rsidRPr="00426C8A">
        <w:t>And she was placing some sorts of wide bands over my wrists, effectively securing my hands to the table. Then she moved down. "Widen your legs please?" she asked. "Yes! That's it!" And from somewhere under the table top, she had brought up constraints of some kind, and now my legs were firmly attached to the table.</w:t>
      </w:r>
    </w:p>
    <w:p w14:paraId="0FD6C3EB" w14:textId="77777777" w:rsidR="00BC75EB" w:rsidRPr="00426C8A" w:rsidRDefault="00BC75EB" w:rsidP="00426C8A">
      <w:r w:rsidRPr="00426C8A">
        <w:t>"What are you doing? Is there any real need for this?" I asked plaintively.</w:t>
      </w:r>
    </w:p>
    <w:p w14:paraId="3D26D2A2" w14:textId="77777777" w:rsidR="00BC75EB" w:rsidRPr="00426C8A" w:rsidRDefault="00BC75EB" w:rsidP="00426C8A">
      <w:proofErr w:type="gramStart"/>
      <w:r w:rsidRPr="00426C8A">
        <w:lastRenderedPageBreak/>
        <w:t>"Just restraining you for your own good!</w:t>
      </w:r>
      <w:proofErr w:type="gramEnd"/>
      <w:r w:rsidRPr="00426C8A">
        <w:t xml:space="preserve"> I'll be working in a very sensitive area and can't have you moving around – I could hurt you. Understand?"</w:t>
      </w:r>
    </w:p>
    <w:p w14:paraId="156B568A" w14:textId="77777777" w:rsidR="00BC75EB" w:rsidRPr="00426C8A" w:rsidRDefault="00BC75EB" w:rsidP="00426C8A">
      <w:r w:rsidRPr="00426C8A">
        <w:t>"Oh. That makes sense. Thanks."</w:t>
      </w:r>
    </w:p>
    <w:p w14:paraId="51E39CC3" w14:textId="77777777" w:rsidR="00BC75EB" w:rsidRPr="00426C8A" w:rsidRDefault="00BC75EB" w:rsidP="00426C8A">
      <w:r w:rsidRPr="00426C8A">
        <w:t>"That's a good girl!" Then she laughed. "Oh, I'm sorry! It's just in your pink gown and panties and your hair so lovely? You look so much prettier than some of my lady patients." Then she came and stroked my hair tenderly. "I'm so sorry!" she said softly, then turned my head towards her and kissed my lips! "</w:t>
      </w:r>
      <w:proofErr w:type="spellStart"/>
      <w:r w:rsidRPr="00426C8A">
        <w:t>Mmm</w:t>
      </w:r>
      <w:proofErr w:type="spellEnd"/>
      <w:r w:rsidRPr="00426C8A">
        <w:t>!" she said. "You taste so nice."</w:t>
      </w:r>
    </w:p>
    <w:p w14:paraId="2401BA43" w14:textId="77777777" w:rsidR="00BC75EB" w:rsidRPr="00426C8A" w:rsidRDefault="00BC75EB" w:rsidP="00426C8A">
      <w:r w:rsidRPr="00426C8A">
        <w:t>Totally incapable of defending myself, I couldn't answer - only stare into the mirror as she came around behind me after another long, lingering, kiss.</w:t>
      </w:r>
    </w:p>
    <w:p w14:paraId="71535283" w14:textId="77777777" w:rsidR="00BC75EB" w:rsidRPr="00426C8A" w:rsidRDefault="00BC75EB" w:rsidP="00426C8A">
      <w:r w:rsidRPr="00426C8A">
        <w:t>"Guess I was wrong. Don't think you'll need your pretty panties after all," she said, lifting the hem of the gown and pulling my panties down just enough to reveal my backside.</w:t>
      </w:r>
    </w:p>
    <w:p w14:paraId="249151F2" w14:textId="77777777" w:rsidR="00BC75EB" w:rsidRPr="00426C8A" w:rsidRDefault="00BC75EB" w:rsidP="00426C8A">
      <w:r w:rsidRPr="00426C8A">
        <w:t xml:space="preserve">"Hey! C'mon!" </w:t>
      </w:r>
      <w:proofErr w:type="gramStart"/>
      <w:r w:rsidRPr="00426C8A">
        <w:t>I said, a little frightened now.</w:t>
      </w:r>
      <w:proofErr w:type="gramEnd"/>
    </w:p>
    <w:p w14:paraId="7601692F" w14:textId="77777777" w:rsidR="00BC75EB" w:rsidRPr="00426C8A" w:rsidRDefault="00BC75EB" w:rsidP="00426C8A">
      <w:proofErr w:type="gramStart"/>
      <w:r w:rsidRPr="00426C8A">
        <w:t>"Hmmm!</w:t>
      </w:r>
      <w:proofErr w:type="gramEnd"/>
      <w:r w:rsidRPr="00426C8A">
        <w:t xml:space="preserve"> Let's see!" she said, and I felt a dollop of some kind of lubricant being worked into my anus. Then I heard the snap of a plastic glove going onto her hand. </w:t>
      </w:r>
      <w:proofErr w:type="gramStart"/>
      <w:r w:rsidRPr="00426C8A">
        <w:t>Then?</w:t>
      </w:r>
      <w:proofErr w:type="gramEnd"/>
      <w:r w:rsidRPr="00426C8A">
        <w:t xml:space="preserve"> A merciless finger, right up my backside!</w:t>
      </w:r>
    </w:p>
    <w:p w14:paraId="2F2D19B9" w14:textId="77777777" w:rsidR="00BC75EB" w:rsidRPr="00426C8A" w:rsidRDefault="00BC75EB" w:rsidP="00426C8A">
      <w:proofErr w:type="gramStart"/>
      <w:r w:rsidRPr="00426C8A">
        <w:t>"</w:t>
      </w:r>
      <w:proofErr w:type="spellStart"/>
      <w:r w:rsidRPr="00426C8A">
        <w:t>Ooooh</w:t>
      </w:r>
      <w:proofErr w:type="spellEnd"/>
      <w:r w:rsidRPr="00426C8A">
        <w:t>!"</w:t>
      </w:r>
      <w:proofErr w:type="gramEnd"/>
      <w:r w:rsidRPr="00426C8A">
        <w:t xml:space="preserve"> I moaned.</w:t>
      </w:r>
    </w:p>
    <w:p w14:paraId="7040AC8A" w14:textId="77777777" w:rsidR="00BC75EB" w:rsidRPr="00426C8A" w:rsidRDefault="00BC75EB" w:rsidP="00426C8A">
      <w:r w:rsidRPr="00426C8A">
        <w:t>"My finger too thick for you darling?" she cooed. "And here I thought you'd just adore a big fat finger fucking! That not what you want?"</w:t>
      </w:r>
    </w:p>
    <w:p w14:paraId="7C281E45" w14:textId="77777777" w:rsidR="00BC75EB" w:rsidRPr="00426C8A" w:rsidRDefault="00BC75EB" w:rsidP="00426C8A">
      <w:r w:rsidRPr="00426C8A">
        <w:t xml:space="preserve">"What? What are you talking </w:t>
      </w:r>
      <w:proofErr w:type="gramStart"/>
      <w:r w:rsidRPr="00426C8A">
        <w:t>about .</w:t>
      </w:r>
      <w:proofErr w:type="gramEnd"/>
      <w:r w:rsidRPr="00426C8A">
        <w:t xml:space="preserve"> .?" I started.</w:t>
      </w:r>
    </w:p>
    <w:p w14:paraId="2A1E2BE3" w14:textId="77777777" w:rsidR="00BC75EB" w:rsidRPr="00426C8A" w:rsidRDefault="00BC75EB" w:rsidP="00426C8A">
      <w:r w:rsidRPr="00426C8A">
        <w:t>"Oh hush!" she admonished me. "I can't stand a girl who has to talk all the time!"</w:t>
      </w:r>
    </w:p>
    <w:p w14:paraId="62866FD1" w14:textId="77777777" w:rsidR="00BC75EB" w:rsidRPr="00426C8A" w:rsidRDefault="00BC75EB" w:rsidP="00426C8A">
      <w:r w:rsidRPr="00426C8A">
        <w:t>"Eh? Eh? Girl! Shit!" I shouted. And then I was silent – she'd effectively gagged me with some type of pad and surgical tape.</w:t>
      </w:r>
    </w:p>
    <w:p w14:paraId="5A7C8249" w14:textId="77777777" w:rsidR="00BC75EB" w:rsidRPr="00426C8A" w:rsidRDefault="00BC75EB" w:rsidP="00426C8A">
      <w:r w:rsidRPr="00426C8A">
        <w:t xml:space="preserve">Her finger was moving slowly inside me – then extracted – then in. "You have a lovely complexioned little ass, you know," she giggled in my ear. "The English call it 'peaches and cream' I think. </w:t>
      </w:r>
      <w:proofErr w:type="gramStart"/>
      <w:r w:rsidRPr="00426C8A">
        <w:t>All nice and soft and slithery.</w:t>
      </w:r>
      <w:proofErr w:type="gramEnd"/>
      <w:r w:rsidRPr="00426C8A">
        <w:t xml:space="preserve"> You're so pretty! </w:t>
      </w:r>
      <w:proofErr w:type="gramStart"/>
      <w:r w:rsidRPr="00426C8A">
        <w:t>Could just eat you all up!"</w:t>
      </w:r>
      <w:proofErr w:type="gramEnd"/>
    </w:p>
    <w:p w14:paraId="759F10CB" w14:textId="77777777" w:rsidR="00BC75EB" w:rsidRPr="00426C8A" w:rsidRDefault="00BC75EB" w:rsidP="00426C8A">
      <w:r w:rsidRPr="00426C8A">
        <w:t>I had enough freedom that I could move my head around and look at her, astonished.</w:t>
      </w:r>
    </w:p>
    <w:p w14:paraId="7254399F" w14:textId="77777777" w:rsidR="00BC75EB" w:rsidRPr="00426C8A" w:rsidRDefault="00BC75EB" w:rsidP="00426C8A">
      <w:r w:rsidRPr="00426C8A">
        <w:t>"Well sweetie? You've been calling me a LEZ for so long? For once, you were absolutely right! I do love a nice girl, or, in your case – a nice piece of ass. Only problem is that this damn butt plug has got to go!" I felt her fingers away up inside me now – and then the feeling of the plug being removed. To tell the truth, it felt wonderful – almost like having the most marvelous shit of one's life.</w:t>
      </w:r>
    </w:p>
    <w:p w14:paraId="24338EF6" w14:textId="77777777" w:rsidR="00BC75EB" w:rsidRPr="00426C8A" w:rsidRDefault="00BC75EB" w:rsidP="00426C8A">
      <w:r w:rsidRPr="00426C8A">
        <w:t>I exhaled a major sigh of relief when it was finally out</w:t>
      </w:r>
      <w:proofErr w:type="gramStart"/>
      <w:r w:rsidRPr="00426C8A">
        <w:t>..</w:t>
      </w:r>
      <w:proofErr w:type="gramEnd"/>
      <w:r w:rsidRPr="00426C8A">
        <w:t xml:space="preserve"> But then she continued "It was in the WAY! Now let's get something in there that's much more pleasurable for both of us."</w:t>
      </w:r>
    </w:p>
    <w:p w14:paraId="69003321" w14:textId="77777777" w:rsidR="00BC75EB" w:rsidRPr="00426C8A" w:rsidRDefault="00BC75EB" w:rsidP="00426C8A">
      <w:r w:rsidRPr="00426C8A">
        <w:t>There was an electrical hum and I felt the table tilt so that I was looking upwards a little and the end of the table where my feet overhung was lower. She was doing something to herself – and then I realized that she was now wearing a strap on dildo! And now, she was inserting herself between my legs.</w:t>
      </w:r>
    </w:p>
    <w:p w14:paraId="47B668EE" w14:textId="77777777" w:rsidR="00BC75EB" w:rsidRPr="00426C8A" w:rsidRDefault="00BC75EB" w:rsidP="00426C8A">
      <w:r w:rsidRPr="00426C8A">
        <w:t xml:space="preserve">I tried to scream. </w:t>
      </w:r>
      <w:proofErr w:type="gramStart"/>
      <w:r w:rsidRPr="00426C8A">
        <w:t>Couldn't.</w:t>
      </w:r>
      <w:proofErr w:type="gramEnd"/>
      <w:r w:rsidRPr="00426C8A">
        <w:t xml:space="preserve"> Then her well-lubricated fingers were inside me. I felt them slide in and out now, unobstructed by the plug that seemed to have been lodged in me for SO </w:t>
      </w:r>
      <w:proofErr w:type="gramStart"/>
      <w:r w:rsidRPr="00426C8A">
        <w:t>long ,</w:t>
      </w:r>
      <w:proofErr w:type="gramEnd"/>
      <w:r w:rsidRPr="00426C8A">
        <w:t xml:space="preserve"> Couldn't help it - I moaned with pleasure, then actually squealed as they withdrew and something much bigger started to fill my cavity.</w:t>
      </w:r>
    </w:p>
    <w:p w14:paraId="3BE45A89" w14:textId="77777777" w:rsidR="00BC75EB" w:rsidRPr="00426C8A" w:rsidRDefault="00BC75EB" w:rsidP="00426C8A">
      <w:proofErr w:type="gramStart"/>
      <w:r w:rsidRPr="00426C8A">
        <w:lastRenderedPageBreak/>
        <w:t>"There, there sweetie.</w:t>
      </w:r>
      <w:proofErr w:type="gramEnd"/>
      <w:r w:rsidRPr="00426C8A">
        <w:t xml:space="preserve"> Just hold on!" she whispered – and I was being filled to an extent that I'd never imagined possible.</w:t>
      </w:r>
    </w:p>
    <w:p w14:paraId="42721F13" w14:textId="77777777" w:rsidR="00BC75EB" w:rsidRPr="00426C8A" w:rsidRDefault="00BC75EB" w:rsidP="00426C8A">
      <w:r w:rsidRPr="00426C8A">
        <w:t>Her arms were around my tummy and her dildo was working its way up inside me. I could feel her hot breath on the back of my neck – and then she was pounding away, in and out, in and out, the hot sausage-like thing filling my anal void.</w:t>
      </w:r>
    </w:p>
    <w:p w14:paraId="2F1EE58F" w14:textId="77777777" w:rsidR="00BC75EB" w:rsidRPr="00426C8A" w:rsidRDefault="00BC75EB" w:rsidP="00426C8A">
      <w:r w:rsidRPr="00426C8A">
        <w:t xml:space="preserve">"Oh, you pretty little thing!" she whispered. </w:t>
      </w:r>
      <w:proofErr w:type="gramStart"/>
      <w:r w:rsidRPr="00426C8A">
        <w:t>"So nice and tight!</w:t>
      </w:r>
      <w:proofErr w:type="gramEnd"/>
      <w:r w:rsidRPr="00426C8A">
        <w:t xml:space="preserve"> </w:t>
      </w:r>
      <w:proofErr w:type="gramStart"/>
      <w:r w:rsidRPr="00426C8A">
        <w:t>You my little virgin?</w:t>
      </w:r>
      <w:proofErr w:type="gramEnd"/>
      <w:r w:rsidRPr="00426C8A">
        <w:t xml:space="preserve"> Why don't you tell me that you love me?" With that, she ripped the strips that held the pad over my mouth.</w:t>
      </w:r>
    </w:p>
    <w:p w14:paraId="4F5967A1" w14:textId="77777777" w:rsidR="00BC75EB" w:rsidRPr="00426C8A" w:rsidRDefault="00BC75EB" w:rsidP="00426C8A">
      <w:r w:rsidRPr="00426C8A">
        <w:t>"Please stop – or I'll scream!" I squeaked.</w:t>
      </w:r>
    </w:p>
    <w:p w14:paraId="33E96CAC" w14:textId="77777777" w:rsidR="00BC75EB" w:rsidRPr="00426C8A" w:rsidRDefault="00BC75EB" w:rsidP="00426C8A">
      <w:r w:rsidRPr="00426C8A">
        <w:t xml:space="preserve">"Scream away dearie! Lots of girls scream in my office – and if someone does come in? Just imagine what they'll think! So sweetie – why don't you tell me that you love me instead? Call me 'darling' while you're at it why </w:t>
      </w:r>
      <w:proofErr w:type="gramStart"/>
      <w:r w:rsidRPr="00426C8A">
        <w:t>don't you</w:t>
      </w:r>
      <w:proofErr w:type="gramEnd"/>
      <w:r w:rsidRPr="00426C8A">
        <w:t>?"</w:t>
      </w:r>
    </w:p>
    <w:p w14:paraId="1CFACC84" w14:textId="77777777" w:rsidR="00BC75EB" w:rsidRPr="00426C8A" w:rsidRDefault="00BC75EB" w:rsidP="00426C8A">
      <w:r w:rsidRPr="00426C8A">
        <w:t>And, then, after some more persuasion, I finally had to comply with her demands and with me gasping out tender endearments and swearing eternal love, she raped me!</w:t>
      </w:r>
    </w:p>
    <w:p w14:paraId="5C84A91C" w14:textId="77777777" w:rsidR="00BC75EB" w:rsidRPr="00426C8A" w:rsidRDefault="00BC75EB" w:rsidP="00426C8A">
      <w:r w:rsidRPr="00426C8A">
        <w:t xml:space="preserve">Then, to my undying shame, I </w:t>
      </w:r>
      <w:proofErr w:type="spellStart"/>
      <w:r w:rsidRPr="00426C8A">
        <w:t>orgasmed</w:t>
      </w:r>
      <w:proofErr w:type="spellEnd"/>
      <w:r w:rsidRPr="00426C8A">
        <w:t xml:space="preserve"> – spewing semen out as if there was no tomorrow.</w:t>
      </w:r>
    </w:p>
    <w:p w14:paraId="68588A1C" w14:textId="77777777" w:rsidR="00BC75EB" w:rsidRPr="00426C8A" w:rsidRDefault="00BC75EB" w:rsidP="00426C8A">
      <w:r w:rsidRPr="00426C8A">
        <w:t>"Thought you might like that," she said, and I could hear the smile in her voice as she slowly withdrew. "But what will my nurse think when she seed what a mess you've made of your gown and your panties?"</w:t>
      </w:r>
    </w:p>
    <w:p w14:paraId="27B74670" w14:textId="77777777" w:rsidR="00BC75EB" w:rsidRPr="00426C8A" w:rsidRDefault="00BC75EB" w:rsidP="00426C8A">
      <w:r w:rsidRPr="00426C8A">
        <w:t>Then, to me horror, I felt her re-insert the butt plug!</w:t>
      </w:r>
    </w:p>
    <w:p w14:paraId="3D16109A" w14:textId="77777777" w:rsidR="00BC75EB" w:rsidRPr="00426C8A" w:rsidRDefault="00BC75EB" w:rsidP="00426C8A">
      <w:r w:rsidRPr="00426C8A">
        <w:t xml:space="preserve">"It's my considered opinion," she intoned, "that to remove this obstacle in your anal canal too quickly could prove traumatic. I've replaced it with a smaller version. </w:t>
      </w:r>
      <w:proofErr w:type="gramStart"/>
      <w:r w:rsidRPr="00426C8A">
        <w:t>If you come back tomorrow?</w:t>
      </w:r>
      <w:proofErr w:type="gramEnd"/>
      <w:r w:rsidRPr="00426C8A">
        <w:t xml:space="preserve"> I can probably remove it – with no lasting harm to your intestines. Will you come back tomorrow?"</w:t>
      </w:r>
    </w:p>
    <w:p w14:paraId="1287BC97" w14:textId="77777777" w:rsidR="00BC75EB" w:rsidRPr="00426C8A" w:rsidRDefault="00BC75EB" w:rsidP="00426C8A">
      <w:r w:rsidRPr="00426C8A">
        <w:t>"Please – no?" I whimpered.</w:t>
      </w:r>
    </w:p>
    <w:p w14:paraId="7C5A9BC2" w14:textId="77777777" w:rsidR="00BC75EB" w:rsidRPr="00426C8A" w:rsidRDefault="00BC75EB" w:rsidP="00426C8A">
      <w:r w:rsidRPr="00426C8A">
        <w:t>"It's for your own good, sweetie," she giggled. "You might get to like it so much that you want to keep it – and then, where would I be?" She came and kissed me again. "You my girl?" she asked pleasantly.</w:t>
      </w:r>
    </w:p>
    <w:p w14:paraId="3B165671" w14:textId="77777777" w:rsidR="00BC75EB" w:rsidRPr="00426C8A" w:rsidRDefault="00BC75EB" w:rsidP="00426C8A">
      <w:r w:rsidRPr="00426C8A">
        <w:t>"No!"</w:t>
      </w:r>
    </w:p>
    <w:p w14:paraId="62FEF55B" w14:textId="77777777" w:rsidR="00BC75EB" w:rsidRPr="00426C8A" w:rsidRDefault="00BC75EB" w:rsidP="00426C8A">
      <w:r w:rsidRPr="00426C8A">
        <w:t>She kissed me hard on the mouth and her tongue probed in firmly. "You my girl?" she asked again when she withdrew.</w:t>
      </w:r>
    </w:p>
    <w:p w14:paraId="6A1788C3" w14:textId="77777777" w:rsidR="00BC75EB" w:rsidRPr="00426C8A" w:rsidRDefault="00BC75EB" w:rsidP="00426C8A">
      <w:r w:rsidRPr="00426C8A">
        <w:t>"Yes." I admitted seeing that this could go on for a long time.</w:t>
      </w:r>
    </w:p>
    <w:p w14:paraId="23E67F7A" w14:textId="77777777" w:rsidR="00BC75EB" w:rsidRPr="00426C8A" w:rsidRDefault="00BC75EB" w:rsidP="00426C8A">
      <w:r w:rsidRPr="00426C8A">
        <w:t>"Michelle? Sounds like a nice name, huh?"</w:t>
      </w:r>
    </w:p>
    <w:p w14:paraId="5CB52E9B" w14:textId="77777777" w:rsidR="00BC75EB" w:rsidRPr="00426C8A" w:rsidRDefault="00BC75EB" w:rsidP="00426C8A">
      <w:r w:rsidRPr="00426C8A">
        <w:t>"Yes."</w:t>
      </w:r>
    </w:p>
    <w:p w14:paraId="2DC9CE7F" w14:textId="77777777" w:rsidR="00BC75EB" w:rsidRPr="00426C8A" w:rsidRDefault="00BC75EB" w:rsidP="00426C8A">
      <w:proofErr w:type="gramStart"/>
      <w:r w:rsidRPr="00426C8A">
        <w:t>"By the way?</w:t>
      </w:r>
      <w:proofErr w:type="gramEnd"/>
      <w:r w:rsidRPr="00426C8A">
        <w:t xml:space="preserve"> I have security cameras mounted all through this office – so our little lovemaking scene? It's all on tape. You decide that you don't want to come back tomorrow? I may have to console myself by watching that tape over and over. Might even show it to some friends that know my tendencies? So, you'll make sure you come tomorrow. </w:t>
      </w:r>
      <w:proofErr w:type="gramStart"/>
      <w:r w:rsidRPr="00426C8A">
        <w:t>Right Michelle?"</w:t>
      </w:r>
      <w:proofErr w:type="gramEnd"/>
    </w:p>
    <w:p w14:paraId="32039DFA" w14:textId="77777777" w:rsidR="00BC75EB" w:rsidRPr="00426C8A" w:rsidRDefault="00BC75EB" w:rsidP="00426C8A">
      <w:r w:rsidRPr="00426C8A">
        <w:t>"They'll drum you out of the medical profession if you ever show tapes like that," I stated.</w:t>
      </w:r>
    </w:p>
    <w:p w14:paraId="4FD0505E" w14:textId="77777777" w:rsidR="00BC75EB" w:rsidRPr="00426C8A" w:rsidRDefault="00BC75EB" w:rsidP="00426C8A">
      <w:r w:rsidRPr="00426C8A">
        <w:t>"After you demanding to meet with me in private? Signing all of those papers? I'll just tell them you seduced me – then sue you for slander. I think I'll get away with it, don't you?"</w:t>
      </w:r>
    </w:p>
    <w:p w14:paraId="05A80A1B" w14:textId="77777777" w:rsidR="00BC75EB" w:rsidRPr="00426C8A" w:rsidRDefault="00BC75EB" w:rsidP="00426C8A">
      <w:r w:rsidRPr="00426C8A">
        <w:t>Dumbly, after some consideration, I nodded.</w:t>
      </w:r>
    </w:p>
    <w:p w14:paraId="1A986D20" w14:textId="77777777" w:rsidR="00BC75EB" w:rsidRPr="00426C8A" w:rsidRDefault="00BC75EB" w:rsidP="00426C8A">
      <w:r w:rsidRPr="00426C8A">
        <w:lastRenderedPageBreak/>
        <w:t>She caressed my buttocks tenderly with her hand. "And know what would make it really wonderful for me? I'd like you to be wearing nice undies when you come tomorrow – panties, bra, camisole, garter belt and stockings. Think you could do that for me?"</w:t>
      </w:r>
    </w:p>
    <w:p w14:paraId="649F2AC2" w14:textId="77777777" w:rsidR="00BC75EB" w:rsidRPr="00426C8A" w:rsidRDefault="00BC75EB" w:rsidP="00426C8A">
      <w:r w:rsidRPr="00426C8A">
        <w:t>"Please?" I tried to be coquettish, "You don't really want that, do you?"</w:t>
      </w:r>
    </w:p>
    <w:p w14:paraId="49382EEA" w14:textId="77777777" w:rsidR="00BC75EB" w:rsidRPr="00426C8A" w:rsidRDefault="00BC75EB" w:rsidP="00426C8A">
      <w:r w:rsidRPr="00426C8A">
        <w:t>"Yes darling, I do!" she said. And make sure when you make your appointment to give your name as Michelle – I don't want you to be forgetting your new name, do I?"</w:t>
      </w:r>
    </w:p>
    <w:p w14:paraId="0B6CAA11" w14:textId="77777777" w:rsidR="00BC75EB" w:rsidRPr="00426C8A" w:rsidRDefault="00BC75EB" w:rsidP="00426C8A">
      <w:r w:rsidRPr="00426C8A">
        <w:t>She was heading for the door! "Please! I don't have any ladies stuff!"</w:t>
      </w:r>
    </w:p>
    <w:p w14:paraId="62C50698" w14:textId="77777777" w:rsidR="00BC75EB" w:rsidRPr="00426C8A" w:rsidRDefault="00BC75EB" w:rsidP="00426C8A">
      <w:r w:rsidRPr="00426C8A">
        <w:t>"Oh, I'm sure that Emily has clothes that'll fit you – think I'll give her a call right now and make sure she knows to remind you – just in case you forget! Bye for now!"</w:t>
      </w:r>
    </w:p>
    <w:p w14:paraId="3B9AECCE" w14:textId="77777777" w:rsidR="00BC75EB" w:rsidRPr="00426C8A" w:rsidRDefault="00BC75EB" w:rsidP="00426C8A">
      <w:r w:rsidRPr="00426C8A">
        <w:t>"Please get me out of this thing!" I cried, but the door had closed behind her.</w:t>
      </w:r>
    </w:p>
    <w:p w14:paraId="417B70C7" w14:textId="77777777" w:rsidR="00BC75EB" w:rsidRPr="00426C8A" w:rsidRDefault="00BC75EB" w:rsidP="00426C8A">
      <w:r w:rsidRPr="00426C8A">
        <w:t>The nurse came in a few minutes later and tut-tutted disapprovingly as she lifted the hem of my gown and cleaned my backside. "Liked that, did you? But just look at the mess you've made of your panties and gown!" she chided me.</w:t>
      </w:r>
    </w:p>
    <w:p w14:paraId="37A2693F" w14:textId="77777777" w:rsidR="00BC75EB" w:rsidRPr="00426C8A" w:rsidRDefault="00BC75EB" w:rsidP="00426C8A">
      <w:r w:rsidRPr="00426C8A">
        <w:t xml:space="preserve">But finally, that ordeal was over. After she left to allow me to get dressed, I threw the panties in the trash bucket and washed and dried </w:t>
      </w:r>
      <w:proofErr w:type="gramStart"/>
      <w:r w:rsidRPr="00426C8A">
        <w:t>myself</w:t>
      </w:r>
      <w:proofErr w:type="gramEnd"/>
      <w:r w:rsidRPr="00426C8A">
        <w:t xml:space="preserve"> as well as I could. Made the appointment then nervously looked at the contents of the pink envelope.</w:t>
      </w:r>
    </w:p>
    <w:p w14:paraId="6CAC5F64" w14:textId="77777777" w:rsidR="00BC75EB" w:rsidRPr="00426C8A" w:rsidRDefault="00BC75EB" w:rsidP="00426C8A">
      <w:r w:rsidRPr="00426C8A">
        <w:t>"Suite No. 246 – Pleasanton Mall" was all it said.</w:t>
      </w:r>
    </w:p>
    <w:p w14:paraId="2BD46070" w14:textId="77777777" w:rsidR="00BC75EB" w:rsidRPr="00426C8A" w:rsidRDefault="00BC75EB" w:rsidP="00426C8A">
      <w:r w:rsidRPr="00426C8A">
        <w:t>I breathed a sigh of relief. The mall wasn't far away and there, I'd have the opportunity to buy underpants. I felt like walking, but knew I couldn't. I didn't have to mince in quite as an effeminate manner as the new plug was a lot more comfortable than the first, but with my ass as tender as it was, I knew that my gait was still not all that masculine. Again, I got a taxi.</w:t>
      </w:r>
    </w:p>
    <w:p w14:paraId="0D846BC0" w14:textId="77777777" w:rsidR="00BC75EB" w:rsidRPr="00426C8A" w:rsidRDefault="00BC75EB" w:rsidP="00426C8A">
      <w:r w:rsidRPr="00426C8A">
        <w:t>I got some underpants in a department store and put a pair on in the Men's restroom. Then I went looking for suite number 246. My heart sank when I discovered that it was "Bobbi's Beauty Salon". Nervously, I went into the store, very conscious of all the women customers sitting around reading under driers or having their nails done – and all staring at me and obviously wondering what I was doing there.</w:t>
      </w:r>
    </w:p>
    <w:p w14:paraId="2C266E08" w14:textId="77777777" w:rsidR="00BC75EB" w:rsidRPr="00426C8A" w:rsidRDefault="00BC75EB" w:rsidP="00426C8A">
      <w:r w:rsidRPr="00426C8A">
        <w:t xml:space="preserve">A rather severe looking woman was sitting at a desk at the front of the store. She was holding a phone to her ear, not talking. </w:t>
      </w:r>
      <w:proofErr w:type="gramStart"/>
      <w:r w:rsidRPr="00426C8A">
        <w:t>Obviously on hold.</w:t>
      </w:r>
      <w:proofErr w:type="gramEnd"/>
      <w:r w:rsidRPr="00426C8A">
        <w:t xml:space="preserve"> "Yes? Anything I can do for you?" she asked with saccharine sweetness.</w:t>
      </w:r>
    </w:p>
    <w:p w14:paraId="5957F51B" w14:textId="77777777" w:rsidR="00BC75EB" w:rsidRPr="00426C8A" w:rsidRDefault="00BC75EB" w:rsidP="00426C8A">
      <w:r w:rsidRPr="00426C8A">
        <w:t>"I don't know." I replied and took out the paper from the envelope and showed it to her. "I was supposed to come here. Other than that, I don't know anything."</w:t>
      </w:r>
    </w:p>
    <w:p w14:paraId="1E630299" w14:textId="77777777" w:rsidR="00BC75EB" w:rsidRPr="00426C8A" w:rsidRDefault="00BC75EB" w:rsidP="00426C8A">
      <w:r w:rsidRPr="00426C8A">
        <w:t>She showed her teeth in a tight lipped, feral, smile. Turned her head and called out. "BOBBI? Michael's here!" Then she turned back to me. "She's been waiting and waiting for you to show up! I don't think she's very happy!"</w:t>
      </w:r>
    </w:p>
    <w:p w14:paraId="57676FBD" w14:textId="77777777" w:rsidR="00BC75EB" w:rsidRPr="00426C8A" w:rsidRDefault="00BC75EB" w:rsidP="00426C8A">
      <w:r w:rsidRPr="00426C8A">
        <w:t xml:space="preserve">A fairly heavy set woman was making her way towards us. Brassy blond curls piled high up on her head. </w:t>
      </w:r>
      <w:proofErr w:type="gramStart"/>
      <w:r w:rsidRPr="00426C8A">
        <w:t>Red – RED lipstick – spiky high heels.</w:t>
      </w:r>
      <w:proofErr w:type="gramEnd"/>
      <w:r w:rsidRPr="00426C8A">
        <w:t xml:space="preserve"> A blue, long sleeved, satin smock with what must have been a few pounds of bracelets jangling about on her left arm. </w:t>
      </w:r>
      <w:proofErr w:type="gramStart"/>
      <w:r w:rsidRPr="00426C8A">
        <w:t>Long, pendant type earrings.</w:t>
      </w:r>
      <w:proofErr w:type="gramEnd"/>
    </w:p>
    <w:p w14:paraId="36367C6E" w14:textId="77777777" w:rsidR="00BC75EB" w:rsidRPr="00426C8A" w:rsidRDefault="00BC75EB" w:rsidP="00426C8A">
      <w:r w:rsidRPr="00426C8A">
        <w:t>"Well! There you are, you naughty thing! Where have you been? I was almost going to call and tell the watchers that you weren't coming. Aren't you glad I didn't?"</w:t>
      </w:r>
    </w:p>
    <w:p w14:paraId="63504879" w14:textId="77777777" w:rsidR="00BC75EB" w:rsidRPr="00426C8A" w:rsidRDefault="00BC75EB" w:rsidP="00426C8A">
      <w:r w:rsidRPr="00426C8A">
        <w:t>It was only the second time I'd heard the three girls described as 'watchers' but I knew damn well who she meant. I swallowed.</w:t>
      </w:r>
    </w:p>
    <w:p w14:paraId="19F932DC" w14:textId="77777777" w:rsidR="00BC75EB" w:rsidRPr="00426C8A" w:rsidRDefault="00BC75EB" w:rsidP="00426C8A">
      <w:r w:rsidRPr="00426C8A">
        <w:lastRenderedPageBreak/>
        <w:t xml:space="preserve">Then, she took a hold of my elbow. To anyone watching it had to appear like a friendly gesture – but she was nipping the soft flesh just above me elbow – and it hurt! "Why don't you just come on through </w:t>
      </w:r>
      <w:proofErr w:type="gramStart"/>
      <w:r w:rsidRPr="00426C8A">
        <w:t>dear.</w:t>
      </w:r>
      <w:proofErr w:type="gramEnd"/>
      <w:r w:rsidRPr="00426C8A">
        <w:t xml:space="preserve"> Sandra and Debbie have done nothing but ask where you were!"</w:t>
      </w:r>
    </w:p>
    <w:p w14:paraId="0820E0CA" w14:textId="77777777" w:rsidR="00BC75EB" w:rsidRPr="00426C8A" w:rsidRDefault="00BC75EB" w:rsidP="00426C8A">
      <w:r w:rsidRPr="00426C8A">
        <w:t>She led me into a room that was very plainly decorated – just a large table a chair and some shelves. A shower cubicle was in one corner and it had a few towels hanging on the wall beside it. "Yoo-hoo! Sandra! Debbie! Where are you! Michael's here!" my companion called out.</w:t>
      </w:r>
    </w:p>
    <w:p w14:paraId="705C6811" w14:textId="77777777" w:rsidR="00BC75EB" w:rsidRPr="00426C8A" w:rsidRDefault="00BC75EB" w:rsidP="00426C8A">
      <w:r w:rsidRPr="00426C8A">
        <w:t>And two girls came rushing into the room, grinning all over their faces.</w:t>
      </w:r>
    </w:p>
    <w:p w14:paraId="24114758" w14:textId="77777777" w:rsidR="00BC75EB" w:rsidRPr="00426C8A" w:rsidRDefault="00BC75EB" w:rsidP="00426C8A">
      <w:r w:rsidRPr="00426C8A">
        <w:t xml:space="preserve">They were both similar in build, quite small I guess, just slightly bigger than me. </w:t>
      </w:r>
      <w:proofErr w:type="gramStart"/>
      <w:r w:rsidRPr="00426C8A">
        <w:t>One dark, one blonde.</w:t>
      </w:r>
      <w:proofErr w:type="gramEnd"/>
    </w:p>
    <w:p w14:paraId="45EAB57D" w14:textId="77777777" w:rsidR="00BC75EB" w:rsidRPr="00426C8A" w:rsidRDefault="00BC75EB" w:rsidP="00426C8A">
      <w:r w:rsidRPr="00426C8A">
        <w:t>"Hey! Look here! A really nice frame to work with this time Deb!" the dark one said</w:t>
      </w:r>
    </w:p>
    <w:p w14:paraId="584150EE" w14:textId="77777777" w:rsidR="00BC75EB" w:rsidRPr="00426C8A" w:rsidRDefault="00BC75EB" w:rsidP="00426C8A">
      <w:proofErr w:type="gramStart"/>
      <w:r w:rsidRPr="00426C8A">
        <w:t>"Oh yeah!</w:t>
      </w:r>
      <w:proofErr w:type="gramEnd"/>
      <w:r w:rsidRPr="00426C8A">
        <w:t xml:space="preserve"> </w:t>
      </w:r>
      <w:proofErr w:type="spellStart"/>
      <w:r w:rsidRPr="00426C8A">
        <w:t>Gonna</w:t>
      </w:r>
      <w:proofErr w:type="spellEnd"/>
      <w:r w:rsidRPr="00426C8A">
        <w:t xml:space="preserve"> look like a million by the time we're done with him!" The blonde said.</w:t>
      </w:r>
    </w:p>
    <w:p w14:paraId="5CCA901A" w14:textId="77777777" w:rsidR="00BC75EB" w:rsidRPr="00426C8A" w:rsidRDefault="00BC75EB" w:rsidP="00426C8A">
      <w:proofErr w:type="gramStart"/>
      <w:r w:rsidRPr="00426C8A">
        <w:t>"Right girls!</w:t>
      </w:r>
      <w:proofErr w:type="gramEnd"/>
      <w:r w:rsidRPr="00426C8A">
        <w:t xml:space="preserve"> Get to work! Don't be spending too long on him now! </w:t>
      </w:r>
      <w:proofErr w:type="gramStart"/>
      <w:r w:rsidRPr="00426C8A">
        <w:t>Just a limited contract for now."</w:t>
      </w:r>
      <w:proofErr w:type="gramEnd"/>
      <w:r w:rsidRPr="00426C8A">
        <w:t xml:space="preserve"> Bobbi told them.</w:t>
      </w:r>
    </w:p>
    <w:p w14:paraId="620726E3" w14:textId="77777777" w:rsidR="00BC75EB" w:rsidRPr="00426C8A" w:rsidRDefault="00BC75EB" w:rsidP="00426C8A">
      <w:r w:rsidRPr="00426C8A">
        <w:t>"No problem!" Debbie said cheerfully. "You're not going to be a problem, are you Mickey?"</w:t>
      </w:r>
    </w:p>
    <w:p w14:paraId="476BAC74" w14:textId="77777777" w:rsidR="00BC75EB" w:rsidRPr="00426C8A" w:rsidRDefault="00BC75EB" w:rsidP="00426C8A">
      <w:r w:rsidRPr="00426C8A">
        <w:t>"I don't like being called Mickey," I retorted.</w:t>
      </w:r>
    </w:p>
    <w:p w14:paraId="08C3BDC1" w14:textId="77777777" w:rsidR="00BC75EB" w:rsidRPr="00426C8A" w:rsidRDefault="00BC75EB" w:rsidP="00426C8A">
      <w:r w:rsidRPr="00426C8A">
        <w:t xml:space="preserve">The three women all grinned at each other. "Be nice to Michael now girls!" Bobbi said, </w:t>
      </w:r>
      <w:proofErr w:type="gramStart"/>
      <w:r w:rsidRPr="00426C8A">
        <w:t>then</w:t>
      </w:r>
      <w:proofErr w:type="gramEnd"/>
      <w:r w:rsidRPr="00426C8A">
        <w:t xml:space="preserve"> left.</w:t>
      </w:r>
    </w:p>
    <w:p w14:paraId="58533FE5" w14:textId="77777777" w:rsidR="00BC75EB" w:rsidRPr="00426C8A" w:rsidRDefault="00BC75EB" w:rsidP="00426C8A">
      <w:proofErr w:type="gramStart"/>
      <w:r w:rsidRPr="00426C8A">
        <w:t>"Now?</w:t>
      </w:r>
      <w:proofErr w:type="gramEnd"/>
      <w:r w:rsidRPr="00426C8A">
        <w:t xml:space="preserve"> Are you sure you won't let us call you Mickey?" Sandra asked reasonably. "Michael sounds awfully formal you know – and I thought you'd like being called by a male name for a while longer."</w:t>
      </w:r>
    </w:p>
    <w:p w14:paraId="0CC72988" w14:textId="77777777" w:rsidR="00BC75EB" w:rsidRPr="00426C8A" w:rsidRDefault="00BC75EB" w:rsidP="00426C8A">
      <w:r w:rsidRPr="00426C8A">
        <w:t>"What are you talking about?" I asked, honestly puzzled by her words. "And what did you mean when you said that I had a very nice frame to work with?"</w:t>
      </w:r>
    </w:p>
    <w:p w14:paraId="4F910B1D" w14:textId="77777777" w:rsidR="00BC75EB" w:rsidRPr="00426C8A" w:rsidRDefault="00BC75EB" w:rsidP="00426C8A">
      <w:r w:rsidRPr="00426C8A">
        <w:t>"Well, why don't you start taking your clothes off and we can explain it all while we're working on you?" Debbie suggested.</w:t>
      </w:r>
    </w:p>
    <w:p w14:paraId="0A644708" w14:textId="77777777" w:rsidR="00BC75EB" w:rsidRPr="00426C8A" w:rsidRDefault="00BC75EB" w:rsidP="00426C8A">
      <w:proofErr w:type="gramStart"/>
      <w:r w:rsidRPr="00426C8A">
        <w:t>"Where should I change – and into what?"</w:t>
      </w:r>
      <w:proofErr w:type="gramEnd"/>
      <w:r w:rsidRPr="00426C8A">
        <w:t xml:space="preserve"> I asked.</w:t>
      </w:r>
    </w:p>
    <w:p w14:paraId="4405BC2C" w14:textId="77777777" w:rsidR="00BC75EB" w:rsidRPr="00426C8A" w:rsidRDefault="00BC75EB" w:rsidP="00426C8A">
      <w:r w:rsidRPr="00426C8A">
        <w:t xml:space="preserve">Both girls laughed happily. </w:t>
      </w:r>
      <w:proofErr w:type="gramStart"/>
      <w:r w:rsidRPr="00426C8A">
        <w:t>"No, dearie.</w:t>
      </w:r>
      <w:proofErr w:type="gramEnd"/>
      <w:r w:rsidRPr="00426C8A">
        <w:t xml:space="preserve"> Strip! Take all of your clothes off."</w:t>
      </w:r>
    </w:p>
    <w:p w14:paraId="2B10BBA7" w14:textId="77777777" w:rsidR="00BC75EB" w:rsidRPr="00426C8A" w:rsidRDefault="00BC75EB" w:rsidP="00426C8A">
      <w:r w:rsidRPr="00426C8A">
        <w:t xml:space="preserve">"I can't do that!" I said. </w:t>
      </w:r>
      <w:proofErr w:type="gramStart"/>
      <w:r w:rsidRPr="00426C8A">
        <w:t>"For goodness sake!"</w:t>
      </w:r>
      <w:proofErr w:type="gramEnd"/>
    </w:p>
    <w:p w14:paraId="3BFBBD13" w14:textId="77777777" w:rsidR="00BC75EB" w:rsidRPr="00426C8A" w:rsidRDefault="00BC75EB" w:rsidP="00426C8A">
      <w:r w:rsidRPr="00426C8A">
        <w:t xml:space="preserve">In perfect unison, both girls reached forward, took a hold of an arm on each side, </w:t>
      </w:r>
      <w:proofErr w:type="gramStart"/>
      <w:r w:rsidRPr="00426C8A">
        <w:t>then</w:t>
      </w:r>
      <w:proofErr w:type="gramEnd"/>
      <w:r w:rsidRPr="00426C8A">
        <w:t xml:space="preserve"> easily hoisted me. Carried me over to the table and plunked my backside down on it. Before I knew it, my shoes and socks had been removed and Debbie was undoing my pants – and Sandra was hauling my shirt off over my head! Seconds later, I sat on the table, thoroughly nude – shivering with a mixture of fear, cold, and embarrassment.</w:t>
      </w:r>
    </w:p>
    <w:p w14:paraId="43915FB6" w14:textId="77777777" w:rsidR="00BC75EB" w:rsidRPr="00426C8A" w:rsidRDefault="00BC75EB" w:rsidP="00426C8A">
      <w:r w:rsidRPr="00426C8A">
        <w:t xml:space="preserve">"You've been a very naughty boy Michael. That's why you're here. The watchers sent you didn't </w:t>
      </w:r>
      <w:proofErr w:type="gramStart"/>
      <w:r w:rsidRPr="00426C8A">
        <w:t>they</w:t>
      </w:r>
      <w:proofErr w:type="gramEnd"/>
      <w:r w:rsidRPr="00426C8A">
        <w:t xml:space="preserve">?" Debbie asked, lifting one of my arms and examining my armpit. </w:t>
      </w:r>
      <w:proofErr w:type="gramStart"/>
      <w:r w:rsidRPr="00426C8A">
        <w:t>"</w:t>
      </w:r>
      <w:proofErr w:type="spellStart"/>
      <w:r w:rsidRPr="00426C8A">
        <w:t>Mmm</w:t>
      </w:r>
      <w:proofErr w:type="spellEnd"/>
      <w:r w:rsidRPr="00426C8A">
        <w:t>.</w:t>
      </w:r>
      <w:proofErr w:type="gramEnd"/>
      <w:r w:rsidRPr="00426C8A">
        <w:t xml:space="preserve"> Not a lot here, Sandra. Should be an easy job today." she added before I could answer.</w:t>
      </w:r>
    </w:p>
    <w:p w14:paraId="3B11B2D7" w14:textId="77777777" w:rsidR="00BC75EB" w:rsidRPr="00426C8A" w:rsidRDefault="00BC75EB" w:rsidP="00426C8A">
      <w:r w:rsidRPr="00426C8A">
        <w:t xml:space="preserve">"Yes Mickey," Sandra continued. "Once the watchers get on to a male like you – they send him to us first. Almost like an introduction to becoming a sissy, </w:t>
      </w:r>
      <w:proofErr w:type="gramStart"/>
      <w:r w:rsidRPr="00426C8A">
        <w:t>and .</w:t>
      </w:r>
      <w:proofErr w:type="gramEnd"/>
      <w:r w:rsidRPr="00426C8A">
        <w:t xml:space="preserve"> ."</w:t>
      </w:r>
    </w:p>
    <w:p w14:paraId="3106C743" w14:textId="77777777" w:rsidR="00BC75EB" w:rsidRPr="00426C8A" w:rsidRDefault="00BC75EB" w:rsidP="00426C8A">
      <w:proofErr w:type="gramStart"/>
      <w:r w:rsidRPr="00426C8A">
        <w:t>"An introduction to being a what?"</w:t>
      </w:r>
      <w:proofErr w:type="gramEnd"/>
      <w:r w:rsidRPr="00426C8A">
        <w:t xml:space="preserve"> I asked, startled.</w:t>
      </w:r>
    </w:p>
    <w:p w14:paraId="6C17110E" w14:textId="77777777" w:rsidR="00BC75EB" w:rsidRPr="00426C8A" w:rsidRDefault="00BC75EB" w:rsidP="00426C8A">
      <w:r w:rsidRPr="00426C8A">
        <w:t xml:space="preserve">"You heard me. </w:t>
      </w:r>
      <w:proofErr w:type="gramStart"/>
      <w:r w:rsidRPr="00426C8A">
        <w:t>A sissy.</w:t>
      </w:r>
      <w:proofErr w:type="gramEnd"/>
      <w:r w:rsidRPr="00426C8A">
        <w:t xml:space="preserve"> And what we often get are men a lot bigger and stronger than </w:t>
      </w:r>
      <w:proofErr w:type="gramStart"/>
      <w:r w:rsidRPr="00426C8A">
        <w:t>you .</w:t>
      </w:r>
      <w:proofErr w:type="gramEnd"/>
      <w:r w:rsidRPr="00426C8A">
        <w:t xml:space="preserve"> ."</w:t>
      </w:r>
    </w:p>
    <w:p w14:paraId="4BF63D5F" w14:textId="77777777" w:rsidR="00BC75EB" w:rsidRPr="00426C8A" w:rsidRDefault="00BC75EB" w:rsidP="00426C8A">
      <w:proofErr w:type="gramStart"/>
      <w:r w:rsidRPr="00426C8A">
        <w:lastRenderedPageBreak/>
        <w:t>"AND hairier!"</w:t>
      </w:r>
      <w:proofErr w:type="gramEnd"/>
      <w:r w:rsidRPr="00426C8A">
        <w:t xml:space="preserve"> Debbie laughed.</w:t>
      </w:r>
    </w:p>
    <w:p w14:paraId="409D45F2" w14:textId="77777777" w:rsidR="00BC75EB" w:rsidRPr="00426C8A" w:rsidRDefault="00BC75EB" w:rsidP="00426C8A">
      <w:proofErr w:type="gramStart"/>
      <w:r w:rsidRPr="00426C8A">
        <w:t>"Yeah.</w:t>
      </w:r>
      <w:proofErr w:type="gramEnd"/>
      <w:r w:rsidRPr="00426C8A">
        <w:t xml:space="preserve"> But once the watchers are finished with them? They become the sweetest things! </w:t>
      </w:r>
      <w:proofErr w:type="gramStart"/>
      <w:r w:rsidRPr="00426C8A">
        <w:t>So nice and polite.</w:t>
      </w:r>
      <w:proofErr w:type="gramEnd"/>
      <w:r w:rsidRPr="00426C8A">
        <w:t xml:space="preserve"> </w:t>
      </w:r>
      <w:proofErr w:type="gramStart"/>
      <w:r w:rsidRPr="00426C8A">
        <w:t>So feminine.</w:t>
      </w:r>
      <w:proofErr w:type="gramEnd"/>
      <w:r w:rsidRPr="00426C8A">
        <w:t xml:space="preserve"> Know what I mean?" Sandra continued. "So what Deb meant is just that with you being so small and dainty? You are going to be, just the perfect little sissy! It's going to be just great working on somebody like you. We want you to promise that you'll come and visit us once you've got used to wearing dresses and nice clothes. Think you could do that?"</w:t>
      </w:r>
    </w:p>
    <w:p w14:paraId="6C9125FC" w14:textId="77777777" w:rsidR="00BC75EB" w:rsidRPr="00426C8A" w:rsidRDefault="00BC75EB" w:rsidP="00426C8A">
      <w:r w:rsidRPr="00426C8A">
        <w:t>Stupefied, I could only stare at the pair of them. "Okay dearie! Let's get started!" Sandra said briskly, and I was simply lifted down onto a towel that Debbie had spread on the floor close to the shower. I cupped my hands around my privates, which the girls laughed about, but thought it a good idea. "Don't want this stuff on pour privates dearie – might rot your dainty little thing away!" Debbie giggled as they each started spraying me with a sort of lemon-smelling lotion from aerosol cans. Then they made me lift my arms and laughing and joking, they applied a gel to my armpits and, with one on each side shaving away, I was nude of hair there in seconds.</w:t>
      </w:r>
    </w:p>
    <w:p w14:paraId="176B22EB" w14:textId="77777777" w:rsidR="00BC75EB" w:rsidRPr="00426C8A" w:rsidRDefault="00BC75EB" w:rsidP="00426C8A">
      <w:r w:rsidRPr="00426C8A">
        <w:t>"That'll do for the moment. Now just stand there for a minute or so, while Debbie gets the water warm for your shower." Sandra said, giving me a few more light sprays to cover areas where she'd missed. I did, then after I'd been there for about a minute was glad to get under the water as my skin was starting to tingle – and I sensed that it could get unpleasant if I waited much longer.</w:t>
      </w:r>
    </w:p>
    <w:p w14:paraId="04275A48" w14:textId="77777777" w:rsidR="00BC75EB" w:rsidRPr="00426C8A" w:rsidRDefault="00BC75EB" w:rsidP="00426C8A">
      <w:r w:rsidRPr="00426C8A">
        <w:t>When I showered, I was quite amazed to see the amount of hair that was swirling down the large sized drain. Gave myself a tentative touch on the chest, and was impressed how smooth I'd become. The girls must have seen me do this. "Oh, don't worry sweetie – you'll be much smoother after we've finished with you!" Sandra giggled.</w:t>
      </w:r>
    </w:p>
    <w:p w14:paraId="74BF2584" w14:textId="77777777" w:rsidR="00BC75EB" w:rsidRPr="00426C8A" w:rsidRDefault="00BC75EB" w:rsidP="00426C8A">
      <w:r w:rsidRPr="00426C8A">
        <w:t>I didn't see how this could be true – but she didn't lie. They waxed me! Made me lie on a table, put some warm stuff on me, then strips of a gauzy type fabric. Let it set for a moment, then RRRIIIPPP! Off it came.</w:t>
      </w:r>
    </w:p>
    <w:p w14:paraId="640F1CFB" w14:textId="77777777" w:rsidR="00BC75EB" w:rsidRPr="00426C8A" w:rsidRDefault="00BC75EB" w:rsidP="00426C8A">
      <w:r w:rsidRPr="00426C8A">
        <w:t xml:space="preserve">I yowled quite a few times. At first the girls laughed, but then got </w:t>
      </w:r>
      <w:proofErr w:type="spellStart"/>
      <w:r w:rsidRPr="00426C8A">
        <w:t>kinda</w:t>
      </w:r>
      <w:proofErr w:type="spellEnd"/>
      <w:r w:rsidRPr="00426C8A">
        <w:t xml:space="preserve"> irritated. </w:t>
      </w:r>
      <w:proofErr w:type="gramStart"/>
      <w:r w:rsidRPr="00426C8A">
        <w:t>"Oh, for goodness sake!"</w:t>
      </w:r>
      <w:proofErr w:type="gramEnd"/>
      <w:r w:rsidRPr="00426C8A">
        <w:t xml:space="preserve"> Sandra snorted, "Girls get this done all the time – and don't make such a fuss. I can see that the watchers won't have much work to make you into a sissy – you're practically one now!"</w:t>
      </w:r>
    </w:p>
    <w:p w14:paraId="32D7B5E8" w14:textId="77777777" w:rsidR="00BC75EB" w:rsidRPr="00426C8A" w:rsidRDefault="00BC75EB" w:rsidP="00426C8A">
      <w:r w:rsidRPr="00426C8A">
        <w:t>Then, because I didn't listen I guess, the next time I yowled she just flipped my over onto my face and gave my backside a sharp smack! "Give you something to howl about!" she snapped. "</w:t>
      </w:r>
      <w:proofErr w:type="spellStart"/>
      <w:r w:rsidRPr="00426C8A">
        <w:t>Gonna</w:t>
      </w:r>
      <w:proofErr w:type="spellEnd"/>
      <w:r w:rsidRPr="00426C8A">
        <w:t xml:space="preserve"> shut off that noise?"</w:t>
      </w:r>
    </w:p>
    <w:p w14:paraId="186A4E44" w14:textId="77777777" w:rsidR="00BC75EB" w:rsidRPr="00426C8A" w:rsidRDefault="00BC75EB" w:rsidP="00426C8A">
      <w:r w:rsidRPr="00426C8A">
        <w:t>I nodded meekly.</w:t>
      </w:r>
    </w:p>
    <w:p w14:paraId="41493708" w14:textId="77777777" w:rsidR="00BC75EB" w:rsidRPr="00426C8A" w:rsidRDefault="00BC75EB" w:rsidP="00426C8A">
      <w:r w:rsidRPr="00426C8A">
        <w:t xml:space="preserve">"Well, see that you do!" she reprimanded me, </w:t>
      </w:r>
      <w:proofErr w:type="gramStart"/>
      <w:r w:rsidRPr="00426C8A">
        <w:t>then</w:t>
      </w:r>
      <w:proofErr w:type="gramEnd"/>
      <w:r w:rsidRPr="00426C8A">
        <w:t xml:space="preserve"> flipped me to lie on my back again.</w:t>
      </w:r>
    </w:p>
    <w:p w14:paraId="30D10DD1" w14:textId="77777777" w:rsidR="00BC75EB" w:rsidRPr="00426C8A" w:rsidRDefault="00BC75EB" w:rsidP="00426C8A">
      <w:r w:rsidRPr="00426C8A">
        <w:t>Then, shame of shame, Debbie trimmed my pubic hair – into a heart shape – then dyed it pink!</w:t>
      </w:r>
    </w:p>
    <w:p w14:paraId="5F0BD195" w14:textId="77777777" w:rsidR="00BC75EB" w:rsidRPr="00426C8A" w:rsidRDefault="00BC75EB" w:rsidP="00426C8A">
      <w:r w:rsidRPr="00426C8A">
        <w:t>After that, they gave me a gown to wear – light blue nylon. The sensory jolt when I felt it slither over my hairless body was incredible. I may have even let out a small gasp – which seemed to cheer the girls up considerably. "I think Mickey loves that feeling, huh?" Sandra giggled.</w:t>
      </w:r>
    </w:p>
    <w:p w14:paraId="637425FB" w14:textId="77777777" w:rsidR="00BC75EB" w:rsidRPr="00426C8A" w:rsidRDefault="00BC75EB" w:rsidP="00426C8A">
      <w:r w:rsidRPr="00426C8A">
        <w:lastRenderedPageBreak/>
        <w:t>I got another couple of spanks when they waxed my eyebrows – but it was painful! By then another girl – Marge – had come in and was working on giving me a pedicure and a manicure. Even that hurt more than I'd ever imagine – and she threatened me with punishment if I made any more noise. As both were just preliminary jobs prior to having my nails done "Properly", I was relieved to see that my fingernails were just slightly pink, whereas my toenails were a decided red. But I consoled myself with the fact that my socks would hide them – so who cared.</w:t>
      </w:r>
    </w:p>
    <w:p w14:paraId="79E1FAC0" w14:textId="77777777" w:rsidR="00BC75EB" w:rsidRPr="00426C8A" w:rsidRDefault="00BC75EB" w:rsidP="00426C8A">
      <w:r w:rsidRPr="00426C8A">
        <w:t xml:space="preserve">"You were SO easy to do – we're </w:t>
      </w:r>
      <w:proofErr w:type="spellStart"/>
      <w:r w:rsidRPr="00426C8A">
        <w:t>gonna</w:t>
      </w:r>
      <w:proofErr w:type="spellEnd"/>
      <w:r w:rsidRPr="00426C8A">
        <w:t xml:space="preserve"> give you a little bonus!" Debbie smiled. "The shop doesn't have a contract for your hairdo as yet – that normally comes much later in the program, but seeing you've been such a docile little thing? We thought we'd work on the hair at the side of your face – just a teensy bit."</w:t>
      </w:r>
    </w:p>
    <w:p w14:paraId="6D5D9F85" w14:textId="77777777" w:rsidR="00BC75EB" w:rsidRPr="00426C8A" w:rsidRDefault="00BC75EB" w:rsidP="00426C8A">
      <w:r w:rsidRPr="00426C8A">
        <w:t>"That's not entirely necessary ladies," I gulped. "You've been far too kind as it is."</w:t>
      </w:r>
    </w:p>
    <w:p w14:paraId="3BBD9040" w14:textId="77777777" w:rsidR="00BC75EB" w:rsidRPr="00426C8A" w:rsidRDefault="00BC75EB" w:rsidP="00426C8A">
      <w:proofErr w:type="gramStart"/>
      <w:r w:rsidRPr="00426C8A">
        <w:t>"</w:t>
      </w:r>
      <w:proofErr w:type="spellStart"/>
      <w:r w:rsidRPr="00426C8A">
        <w:t>Ooooh</w:t>
      </w:r>
      <w:proofErr w:type="spellEnd"/>
      <w:r w:rsidRPr="00426C8A">
        <w:t>!"</w:t>
      </w:r>
      <w:proofErr w:type="gramEnd"/>
      <w:r w:rsidRPr="00426C8A">
        <w:t xml:space="preserve"> Isn't Mickey just the sweetest little </w:t>
      </w:r>
      <w:proofErr w:type="gramStart"/>
      <w:r w:rsidRPr="00426C8A">
        <w:t>thing!</w:t>
      </w:r>
      <w:proofErr w:type="gramEnd"/>
      <w:r w:rsidRPr="00426C8A">
        <w:t>" Debbie cooed to Sandra.</w:t>
      </w:r>
    </w:p>
    <w:p w14:paraId="7253C67B" w14:textId="77777777" w:rsidR="00BC75EB" w:rsidRPr="00426C8A" w:rsidRDefault="00BC75EB" w:rsidP="00426C8A">
      <w:r w:rsidRPr="00426C8A">
        <w:t>"Oh yes!" Sandra agreed. "But we insist, don't we Deb?" And they advanced on me.</w:t>
      </w:r>
    </w:p>
    <w:p w14:paraId="12F257B8" w14:textId="77777777" w:rsidR="00BC75EB" w:rsidRPr="00426C8A" w:rsidRDefault="00BC75EB" w:rsidP="00426C8A">
      <w:r w:rsidRPr="00426C8A">
        <w:t xml:space="preserve">When I left the salon, I was very conscious of my androgynous appearance. Yes, my hair was still pulled back in a </w:t>
      </w:r>
      <w:proofErr w:type="spellStart"/>
      <w:r w:rsidRPr="00426C8A">
        <w:t>pony tail</w:t>
      </w:r>
      <w:proofErr w:type="spellEnd"/>
      <w:r w:rsidRPr="00426C8A">
        <w:t xml:space="preserve"> again, but dainty little kiss-curls had replaced any sideburns I'd had. My eyebrows and nail polish were probably hard to detect, but my curls were not. On top of that was my gait. I had learned to get along in much more comfort but, wanting to get out of the public view as quickly as possible, I hurried – which made my feminine mincing all the more evident. I kept my face down and got a taxi outside the mall.</w:t>
      </w:r>
    </w:p>
    <w:p w14:paraId="761BEB35" w14:textId="77777777" w:rsidR="00BC75EB" w:rsidRPr="00426C8A" w:rsidRDefault="00BC75EB" w:rsidP="00426C8A">
      <w:r w:rsidRPr="00426C8A">
        <w:t>Emily was waiting for me when I got home. "What's all this about you running about in panties at work? And how come you're walking so funny? Doctor Richards do you any good? I think you'd better explain."</w:t>
      </w:r>
    </w:p>
    <w:p w14:paraId="281B4764" w14:textId="77777777" w:rsidR="00BC75EB" w:rsidRPr="00426C8A" w:rsidRDefault="00BC75EB" w:rsidP="00426C8A">
      <w:r w:rsidRPr="00426C8A">
        <w:t>"I'll answer all of your questions, but let me get a drink first, huh?"</w:t>
      </w:r>
    </w:p>
    <w:p w14:paraId="398E99FA" w14:textId="77777777" w:rsidR="00BC75EB" w:rsidRPr="00426C8A" w:rsidRDefault="00BC75EB" w:rsidP="00426C8A">
      <w:r w:rsidRPr="00426C8A">
        <w:t>Okay. Make me one while you're at it," she said.</w:t>
      </w:r>
    </w:p>
    <w:p w14:paraId="2EB5CCB6" w14:textId="77777777" w:rsidR="00BC75EB" w:rsidRPr="00426C8A" w:rsidRDefault="00BC75EB" w:rsidP="00426C8A">
      <w:r w:rsidRPr="00426C8A">
        <w:t>I'd been doing a lot of thinking in the cab coming home. Had come to the conclusion that the watchers weren't turning men into sissies for nothing – someone was paying them. The logical choice – in fact the only choice that I could see – was Emily. But now I was at home, I felt that she knew nothing about what was going on – either that or she had turned into a great actress. I couldn't see any way out. Figured that I had to tell her the truth – because if she WAS the person who'd hired the watchers- god knows what shit would come down on me if I lied. This decision made, I carried her drink back to her, then sat down on the chair opposite her, and started to tell her what happened, looking at her face closely as I told her what had transpired.</w:t>
      </w:r>
    </w:p>
    <w:p w14:paraId="0F7B2123" w14:textId="77777777" w:rsidR="00BC75EB" w:rsidRPr="00426C8A" w:rsidRDefault="00BC75EB" w:rsidP="00426C8A">
      <w:r w:rsidRPr="00426C8A">
        <w:t>But I couldn't read her face at all – almost completely expressionless.</w:t>
      </w:r>
    </w:p>
    <w:p w14:paraId="01B2E5FB" w14:textId="77777777" w:rsidR="00BC75EB" w:rsidRPr="00426C8A" w:rsidRDefault="00BC75EB" w:rsidP="00426C8A">
      <w:proofErr w:type="gramStart"/>
      <w:r w:rsidRPr="00426C8A">
        <w:t>"</w:t>
      </w:r>
      <w:proofErr w:type="spellStart"/>
      <w:r w:rsidRPr="00426C8A">
        <w:t>Mmmm</w:t>
      </w:r>
      <w:proofErr w:type="spellEnd"/>
      <w:r w:rsidRPr="00426C8A">
        <w:t>."</w:t>
      </w:r>
      <w:proofErr w:type="gramEnd"/>
      <w:r w:rsidRPr="00426C8A">
        <w:t xml:space="preserve"> She said as I finished telling her about the interview with the security guards. "So you wanted Dallas to remove the butt plug. That's what that was about? She </w:t>
      </w:r>
      <w:proofErr w:type="gramStart"/>
      <w:r w:rsidRPr="00426C8A">
        <w:t>do</w:t>
      </w:r>
      <w:proofErr w:type="gramEnd"/>
      <w:r w:rsidRPr="00426C8A">
        <w:t xml:space="preserve"> it?"</w:t>
      </w:r>
    </w:p>
    <w:p w14:paraId="472D6C61" w14:textId="77777777" w:rsidR="00BC75EB" w:rsidRPr="00426C8A" w:rsidRDefault="00BC75EB" w:rsidP="00426C8A">
      <w:r w:rsidRPr="00426C8A">
        <w:t>"Yeah," I said, blushing.</w:t>
      </w:r>
    </w:p>
    <w:p w14:paraId="34A3A6CC" w14:textId="77777777" w:rsidR="00BC75EB" w:rsidRPr="00426C8A" w:rsidRDefault="00BC75EB" w:rsidP="00426C8A">
      <w:r w:rsidRPr="00426C8A">
        <w:t>"So how come you're still walking like a drag queen?" she sneered</w:t>
      </w:r>
    </w:p>
    <w:p w14:paraId="0542BDA0" w14:textId="77777777" w:rsidR="00BC75EB" w:rsidRPr="00426C8A" w:rsidRDefault="00BC75EB" w:rsidP="00426C8A">
      <w:r w:rsidRPr="00426C8A">
        <w:t>"She felt that it was dangerous for me to get such a large object removed too quickly. Put a smaller one in – but it still makes me walk funny."</w:t>
      </w:r>
    </w:p>
    <w:p w14:paraId="6C714A9C" w14:textId="77777777" w:rsidR="00BC75EB" w:rsidRPr="00426C8A" w:rsidRDefault="00BC75EB" w:rsidP="00426C8A">
      <w:r w:rsidRPr="00426C8A">
        <w:t xml:space="preserve">"When she </w:t>
      </w:r>
      <w:proofErr w:type="spellStart"/>
      <w:r w:rsidRPr="00426C8A">
        <w:t>gonna</w:t>
      </w:r>
      <w:proofErr w:type="spellEnd"/>
      <w:r w:rsidRPr="00426C8A">
        <w:t xml:space="preserve"> take that one out?"</w:t>
      </w:r>
    </w:p>
    <w:p w14:paraId="5148384F" w14:textId="77777777" w:rsidR="00BC75EB" w:rsidRPr="00426C8A" w:rsidRDefault="00BC75EB" w:rsidP="00426C8A">
      <w:proofErr w:type="gramStart"/>
      <w:r w:rsidRPr="00426C8A">
        <w:t>"Tomorrow."</w:t>
      </w:r>
      <w:proofErr w:type="gramEnd"/>
    </w:p>
    <w:p w14:paraId="5AA50F6E" w14:textId="77777777" w:rsidR="00BC75EB" w:rsidRPr="00426C8A" w:rsidRDefault="00BC75EB" w:rsidP="00426C8A">
      <w:r w:rsidRPr="00426C8A">
        <w:lastRenderedPageBreak/>
        <w:t>Emily nodded and took a sip of her drink. "You think she's maybe in on this plan. Knows about the watchers?" (I'd explained what I'd found out about them).</w:t>
      </w:r>
    </w:p>
    <w:p w14:paraId="094DDBE9" w14:textId="77777777" w:rsidR="00BC75EB" w:rsidRPr="00426C8A" w:rsidRDefault="00BC75EB" w:rsidP="00426C8A">
      <w:r w:rsidRPr="00426C8A">
        <w:t>"I've no idea," I admitted. "But why did you tell her all the things I'd said about her? She wasn't very friendly."</w:t>
      </w:r>
    </w:p>
    <w:p w14:paraId="0AFA312C" w14:textId="77777777" w:rsidR="00BC75EB" w:rsidRPr="00426C8A" w:rsidRDefault="00BC75EB" w:rsidP="00426C8A">
      <w:r w:rsidRPr="00426C8A">
        <w:t xml:space="preserve">"I never told her </w:t>
      </w:r>
      <w:proofErr w:type="spellStart"/>
      <w:r w:rsidRPr="00426C8A">
        <w:t>diddly</w:t>
      </w:r>
      <w:proofErr w:type="spellEnd"/>
      <w:r w:rsidRPr="00426C8A">
        <w:t>-squat about your comments," Emily snapped. "You just mouthed off about her too many times in front of other women that go to her. Somebody else must have told her. And what's this about her not being too friendly?"</w:t>
      </w:r>
    </w:p>
    <w:p w14:paraId="3B3D08F3" w14:textId="77777777" w:rsidR="00BC75EB" w:rsidRPr="00426C8A" w:rsidRDefault="00BC75EB" w:rsidP="00426C8A">
      <w:r w:rsidRPr="00426C8A">
        <w:t xml:space="preserve">"Well, she was </w:t>
      </w:r>
      <w:proofErr w:type="spellStart"/>
      <w:r w:rsidRPr="00426C8A">
        <w:t>kinda</w:t>
      </w:r>
      <w:proofErr w:type="spellEnd"/>
      <w:r w:rsidRPr="00426C8A">
        <w:t xml:space="preserve"> cold. </w:t>
      </w:r>
      <w:proofErr w:type="spellStart"/>
      <w:r w:rsidRPr="00426C8A">
        <w:t>Kinda</w:t>
      </w:r>
      <w:proofErr w:type="spellEnd"/>
      <w:r w:rsidRPr="00426C8A">
        <w:t xml:space="preserve"> distant," I said.</w:t>
      </w:r>
    </w:p>
    <w:p w14:paraId="2F8D3350" w14:textId="77777777" w:rsidR="00BC75EB" w:rsidRPr="00426C8A" w:rsidRDefault="00BC75EB" w:rsidP="00426C8A">
      <w:r w:rsidRPr="00426C8A">
        <w:t xml:space="preserve">"Distant? </w:t>
      </w:r>
      <w:proofErr w:type="gramStart"/>
      <w:r w:rsidRPr="00426C8A">
        <w:t>Distant?</w:t>
      </w:r>
      <w:proofErr w:type="gramEnd"/>
      <w:r w:rsidRPr="00426C8A">
        <w:t xml:space="preserve"> Was that before or after she jammed her dildo up your ass? And weren't you calling her darling while she was doing that? And begging for more? That sounded suspiciously like your voice on the tape she played over the phone."</w:t>
      </w:r>
    </w:p>
    <w:p w14:paraId="56F64027" w14:textId="77777777" w:rsidR="00BC75EB" w:rsidRPr="00426C8A" w:rsidRDefault="00BC75EB" w:rsidP="00426C8A">
      <w:r w:rsidRPr="00426C8A">
        <w:t>I started to cry from the humiliation I was suffering.</w:t>
      </w:r>
    </w:p>
    <w:p w14:paraId="40080BEF" w14:textId="77777777" w:rsidR="00BC75EB" w:rsidRPr="00426C8A" w:rsidRDefault="00BC75EB" w:rsidP="00426C8A">
      <w:r w:rsidRPr="00426C8A">
        <w:t xml:space="preserve">"Seems that now might be a good time," Emily </w:t>
      </w:r>
      <w:proofErr w:type="gramStart"/>
      <w:r w:rsidRPr="00426C8A">
        <w:t>said,</w:t>
      </w:r>
      <w:proofErr w:type="gramEnd"/>
      <w:r w:rsidRPr="00426C8A">
        <w:t xml:space="preserve"> her voice now strangely soft and comforting.</w:t>
      </w:r>
    </w:p>
    <w:p w14:paraId="0FBE9BA8" w14:textId="77777777" w:rsidR="00BC75EB" w:rsidRPr="00426C8A" w:rsidRDefault="00BC75EB" w:rsidP="00426C8A">
      <w:proofErr w:type="gramStart"/>
      <w:r w:rsidRPr="00426C8A">
        <w:t>"A good time for what?"</w:t>
      </w:r>
      <w:proofErr w:type="gramEnd"/>
      <w:r w:rsidRPr="00426C8A">
        <w:t xml:space="preserve"> I hiccupped. "Honestly Emily, It's not my </w:t>
      </w:r>
      <w:proofErr w:type="gramStart"/>
      <w:r w:rsidRPr="00426C8A">
        <w:t>fault .</w:t>
      </w:r>
      <w:proofErr w:type="gramEnd"/>
      <w:r w:rsidRPr="00426C8A">
        <w:t xml:space="preserve"> I don't know </w:t>
      </w:r>
      <w:proofErr w:type="gramStart"/>
      <w:r w:rsidRPr="00426C8A">
        <w:t>what's .</w:t>
      </w:r>
      <w:proofErr w:type="gramEnd"/>
      <w:r w:rsidRPr="00426C8A">
        <w:t xml:space="preserve"> </w:t>
      </w:r>
      <w:proofErr w:type="gramStart"/>
      <w:r w:rsidRPr="00426C8A">
        <w:t>going</w:t>
      </w:r>
      <w:proofErr w:type="gramEnd"/>
      <w:r w:rsidRPr="00426C8A">
        <w:t xml:space="preserve"> on, and . . "</w:t>
      </w:r>
    </w:p>
    <w:p w14:paraId="1E66289E" w14:textId="77777777" w:rsidR="00BC75EB" w:rsidRPr="00426C8A" w:rsidRDefault="00BC75EB" w:rsidP="00426C8A">
      <w:r w:rsidRPr="00426C8A">
        <w:t>"Hush now. Come with me," she said. "You can tell me the rest of the story later. Okay?"</w:t>
      </w:r>
    </w:p>
    <w:p w14:paraId="5030EBCC" w14:textId="77777777" w:rsidR="00BC75EB" w:rsidRPr="00426C8A" w:rsidRDefault="00BC75EB" w:rsidP="00426C8A">
      <w:r w:rsidRPr="00426C8A">
        <w:t>I nodded, gulping the tears back. She assisted me to my feet then led me through to the bedroom. Displayed on top of the bed were two sets of lingerie – one pink, one light blue.</w:t>
      </w:r>
    </w:p>
    <w:p w14:paraId="7FD2C600" w14:textId="77777777" w:rsidR="00BC75EB" w:rsidRPr="00426C8A" w:rsidRDefault="00BC75EB" w:rsidP="00426C8A">
      <w:r w:rsidRPr="00426C8A">
        <w:t>"Which set do you think you'll want to wear tomorrow – Michelle? I think you'd look best in the blue – but you seem to have a liking for pink, so it's up to you."</w:t>
      </w:r>
    </w:p>
    <w:p w14:paraId="5402E67C" w14:textId="77777777" w:rsidR="00BC75EB" w:rsidRPr="00426C8A" w:rsidRDefault="00BC75EB" w:rsidP="00426C8A">
      <w:r w:rsidRPr="00426C8A">
        <w:t>I stared at her, thoroughly baffled by her evident kindness.</w:t>
      </w:r>
    </w:p>
    <w:p w14:paraId="0E50FFE3" w14:textId="77777777" w:rsidR="00BC75EB" w:rsidRPr="00426C8A" w:rsidRDefault="00BC75EB" w:rsidP="00426C8A">
      <w:r w:rsidRPr="00426C8A">
        <w:t>"I can't Emily. I just can't!" I mumbled.</w:t>
      </w:r>
    </w:p>
    <w:p w14:paraId="54755CF6" w14:textId="77777777" w:rsidR="00BC75EB" w:rsidRPr="00426C8A" w:rsidRDefault="00BC75EB" w:rsidP="00426C8A">
      <w:r w:rsidRPr="00426C8A">
        <w:t>"Of course you can! Don't you want to be all nice for Dallas tomorrow? Be her girl? C'mon now? Let's get you changed into your undies. Let you practice being a girl for tomorrow." She started undoing my pants.</w:t>
      </w:r>
    </w:p>
    <w:p w14:paraId="357C3DBB" w14:textId="77777777" w:rsidR="00BC75EB" w:rsidRPr="00426C8A" w:rsidRDefault="00BC75EB" w:rsidP="00426C8A">
      <w:r w:rsidRPr="00426C8A">
        <w:t xml:space="preserve">I picked the light blue lingerie – and Emily was delighted with the fit. She had me stand in front of her while she circled me – adjusting a bra strap here or a garter strap there. </w:t>
      </w:r>
      <w:proofErr w:type="gramStart"/>
      <w:r w:rsidRPr="00426C8A">
        <w:t>Padded my bra cups with some tissues, apologizing for not having breast forms for me.</w:t>
      </w:r>
      <w:proofErr w:type="gramEnd"/>
      <w:r w:rsidRPr="00426C8A">
        <w:t xml:space="preserve"> Then she undid my hair and fluffed it out. "A little lipstick to match your fingernails?" she suggested.</w:t>
      </w:r>
    </w:p>
    <w:p w14:paraId="7A590C24" w14:textId="77777777" w:rsidR="00BC75EB" w:rsidRPr="00426C8A" w:rsidRDefault="00BC75EB" w:rsidP="00426C8A">
      <w:r w:rsidRPr="00426C8A">
        <w:t xml:space="preserve">"Why are acting like </w:t>
      </w:r>
      <w:proofErr w:type="gramStart"/>
      <w:r w:rsidRPr="00426C8A">
        <w:t>this ,</w:t>
      </w:r>
      <w:proofErr w:type="gramEnd"/>
      <w:r w:rsidRPr="00426C8A">
        <w:t xml:space="preserve"> Emily" I asked as she slowly touched up my lips with a brush.</w:t>
      </w:r>
    </w:p>
    <w:p w14:paraId="4533BFC8" w14:textId="77777777" w:rsidR="00BC75EB" w:rsidRPr="00426C8A" w:rsidRDefault="00BC75EB" w:rsidP="00426C8A">
      <w:r w:rsidRPr="00426C8A">
        <w:t xml:space="preserve">She thought for a minute. "Well Michael – I mean Michelle of course – I'm starting to see why you've been such an asshole for all this time. What is it they call it – denial? You've just been a little pansy all along – and I didn't see it – though when I think of how you perform in bed? It should have been obvious. So you cover all of these sissy ideas by displaying a bunch of macho bullshit. So, now I see the 'real' you? I've become a little more sympathetic. </w:t>
      </w:r>
      <w:proofErr w:type="gramStart"/>
      <w:r w:rsidRPr="00426C8A">
        <w:t>Must admit that the idea of Dallas humping you sounds like poetic justice to me.</w:t>
      </w:r>
      <w:proofErr w:type="gramEnd"/>
      <w:r w:rsidRPr="00426C8A">
        <w:t xml:space="preserve"> Not only that? I'm starting to think . . .?"</w:t>
      </w:r>
    </w:p>
    <w:p w14:paraId="6D513B7D" w14:textId="77777777" w:rsidR="00BC75EB" w:rsidRPr="00426C8A" w:rsidRDefault="00BC75EB" w:rsidP="00426C8A">
      <w:r w:rsidRPr="00426C8A">
        <w:t>She was interrupted by the doorbell. We both looked at each other in surprise, obviously not expecting anyone. "Why don't you see who that is dear?" she said.</w:t>
      </w:r>
    </w:p>
    <w:p w14:paraId="60641076" w14:textId="77777777" w:rsidR="00BC75EB" w:rsidRPr="00426C8A" w:rsidRDefault="00BC75EB" w:rsidP="00426C8A">
      <w:r w:rsidRPr="00426C8A">
        <w:t>I plucked at my satin slip. "Aw, come on Emily! I can't answer the door like this!"</w:t>
      </w:r>
    </w:p>
    <w:p w14:paraId="79D867FD" w14:textId="77777777" w:rsidR="00BC75EB" w:rsidRPr="00426C8A" w:rsidRDefault="00BC75EB" w:rsidP="00426C8A">
      <w:r w:rsidRPr="00426C8A">
        <w:lastRenderedPageBreak/>
        <w:t>"</w:t>
      </w:r>
      <w:proofErr w:type="spellStart"/>
      <w:r w:rsidRPr="00426C8A">
        <w:t>Mmm</w:t>
      </w:r>
      <w:proofErr w:type="spellEnd"/>
      <w:r w:rsidRPr="00426C8A">
        <w:t>. Yeah okay," she said, going to her closet and pulling out a flimsy piece of clothing. "Here," she said slipping it over my head. "I've wondered when this hostess apron would come in handy. It looks lovely on you!" She tied the sashes into a full bow at the back and gave my backside a proprietary pat. "Off you go now - Michelle!"</w:t>
      </w:r>
    </w:p>
    <w:p w14:paraId="7E1A4F0A" w14:textId="77777777" w:rsidR="00BC75EB" w:rsidRPr="00426C8A" w:rsidRDefault="00BC75EB" w:rsidP="00426C8A">
      <w:r w:rsidRPr="00426C8A">
        <w:t>If it was a salesperson or anyone like that, I was going to shout through the door for them to go away – though my mouth was so dry from fear that I wondered if I could make any kind of intelligible sound. When I got to the door, I looked through the peephole.</w:t>
      </w:r>
    </w:p>
    <w:p w14:paraId="525735D5" w14:textId="77777777" w:rsidR="00BC75EB" w:rsidRPr="00426C8A" w:rsidRDefault="00BC75EB" w:rsidP="00426C8A">
      <w:r w:rsidRPr="00426C8A">
        <w:t>It was the three watchers – all smiling back at me!</w:t>
      </w:r>
    </w:p>
    <w:p w14:paraId="76B90850" w14:textId="77777777" w:rsidR="00BC75EB" w:rsidRPr="00426C8A" w:rsidRDefault="00BC75EB" w:rsidP="00426C8A">
      <w:r w:rsidRPr="00426C8A">
        <w:t xml:space="preserve">I hadn't heard Emily come up behind me, so squealed and jumped when her voice said "Well? </w:t>
      </w:r>
      <w:proofErr w:type="gramStart"/>
      <w:r w:rsidRPr="00426C8A">
        <w:t>Who is it?" in my ear.</w:t>
      </w:r>
      <w:proofErr w:type="gramEnd"/>
    </w:p>
    <w:p w14:paraId="3380E065" w14:textId="77777777" w:rsidR="00BC75EB" w:rsidRPr="00426C8A" w:rsidRDefault="00BC75EB" w:rsidP="00426C8A">
      <w:r w:rsidRPr="00426C8A">
        <w:t>"It's the watchers!" I hissed.</w:t>
      </w:r>
    </w:p>
    <w:p w14:paraId="722D5BEE" w14:textId="77777777" w:rsidR="00BC75EB" w:rsidRPr="00426C8A" w:rsidRDefault="00BC75EB" w:rsidP="00426C8A">
      <w:r w:rsidRPr="00426C8A">
        <w:t>"Wonderful! I'd love to meet them – let them in, silly!" she replied. Then, when she saw that I was frozen with fear, she opened the door wide. "Come IN ladies, why don't you? I don't know what has come over Michelle here!"</w:t>
      </w:r>
    </w:p>
    <w:p w14:paraId="512CA01D" w14:textId="77777777" w:rsidR="00BC75EB" w:rsidRPr="00426C8A" w:rsidRDefault="00BC75EB" w:rsidP="00426C8A">
      <w:r w:rsidRPr="00426C8A">
        <w:t xml:space="preserve">"Michelle?" one of them said, </w:t>
      </w:r>
      <w:proofErr w:type="gramStart"/>
      <w:r w:rsidRPr="00426C8A">
        <w:t>then</w:t>
      </w:r>
      <w:proofErr w:type="gramEnd"/>
      <w:r w:rsidRPr="00426C8A">
        <w:t xml:space="preserve"> took in my lingerie, nylon stockings, and lipstick.</w:t>
      </w:r>
    </w:p>
    <w:p w14:paraId="38074CAE" w14:textId="77777777" w:rsidR="00BC75EB" w:rsidRPr="00426C8A" w:rsidRDefault="00BC75EB" w:rsidP="00426C8A">
      <w:r w:rsidRPr="00426C8A">
        <w:t>"Yes! I do believe it's him!" said another.</w:t>
      </w:r>
    </w:p>
    <w:p w14:paraId="0B158861" w14:textId="77777777" w:rsidR="00BC75EB" w:rsidRPr="00426C8A" w:rsidRDefault="00BC75EB" w:rsidP="00426C8A">
      <w:r w:rsidRPr="00426C8A">
        <w:t>"Oh – you've come a long way baby!" the third laughed, stepping in through the door and softly touching my slip. Then she spoke to Emily. "I must say – you've done a fine job Emily. Does he wear pretty clothes like this all the time? If he does?" she turned to the other two. "Maybe we aren't needed. What do you think girls?"</w:t>
      </w:r>
    </w:p>
    <w:p w14:paraId="541DAA8F" w14:textId="77777777" w:rsidR="00BC75EB" w:rsidRPr="00426C8A" w:rsidRDefault="00BC75EB" w:rsidP="00426C8A">
      <w:proofErr w:type="gramStart"/>
      <w:r w:rsidRPr="00426C8A">
        <w:t>"Oh no!"</w:t>
      </w:r>
      <w:proofErr w:type="gramEnd"/>
      <w:r w:rsidRPr="00426C8A">
        <w:t xml:space="preserve"> Emily said shyly before they could answer. "I've had very little to do with him being like this – and this is his first time dressed. But why don't you ladies come in? Maybe have a drink? Michelle would be glad to get you one – wouldn't you darling?"</w:t>
      </w:r>
    </w:p>
    <w:p w14:paraId="11250811" w14:textId="77777777" w:rsidR="00BC75EB" w:rsidRPr="00426C8A" w:rsidRDefault="00BC75EB" w:rsidP="00426C8A">
      <w:proofErr w:type="gramStart"/>
      <w:r w:rsidRPr="00426C8A">
        <w:t>Actually?</w:t>
      </w:r>
      <w:proofErr w:type="gramEnd"/>
      <w:r w:rsidRPr="00426C8A">
        <w:t xml:space="preserve"> She was absolutely correct. There was no way I wanted to be close to these women – not if I could help it. So I busied myself with taking orders and fussing about as much as I could before serving them. By the time I arrived in the living room, they were all settled comfortably so I served the drinks up.</w:t>
      </w:r>
    </w:p>
    <w:p w14:paraId="54B33F07" w14:textId="77777777" w:rsidR="00BC75EB" w:rsidRPr="00426C8A" w:rsidRDefault="00BC75EB" w:rsidP="00426C8A">
      <w:r w:rsidRPr="00426C8A">
        <w:t>"We got any munchies, darling?" Emily asked me.</w:t>
      </w:r>
    </w:p>
    <w:p w14:paraId="7B85DAFD" w14:textId="77777777" w:rsidR="00BC75EB" w:rsidRPr="00426C8A" w:rsidRDefault="00BC75EB" w:rsidP="00426C8A">
      <w:r w:rsidRPr="00426C8A">
        <w:t>"Yeah – but I need a hand to open them. Could you give me a hand?" I asked quietly.</w:t>
      </w:r>
    </w:p>
    <w:p w14:paraId="592F07E1" w14:textId="77777777" w:rsidR="00BC75EB" w:rsidRPr="00426C8A" w:rsidRDefault="00BC75EB" w:rsidP="00426C8A">
      <w:r w:rsidRPr="00426C8A">
        <w:t xml:space="preserve">She saw the expression on my face. "I guess so," she said and then excused herself from </w:t>
      </w:r>
      <w:proofErr w:type="spellStart"/>
      <w:r w:rsidRPr="00426C8A">
        <w:t>out</w:t>
      </w:r>
      <w:proofErr w:type="spellEnd"/>
      <w:r w:rsidRPr="00426C8A">
        <w:t xml:space="preserve"> guests for a moment. "What is it?" she asked as soon as we were alone.</w:t>
      </w:r>
    </w:p>
    <w:p w14:paraId="7C4E3932" w14:textId="77777777" w:rsidR="00BC75EB" w:rsidRPr="00426C8A" w:rsidRDefault="00BC75EB" w:rsidP="00426C8A">
      <w:r w:rsidRPr="00426C8A">
        <w:t>"Please Emily? Please don't tell them about Doctor Richards?"</w:t>
      </w:r>
    </w:p>
    <w:p w14:paraId="5FF53A09" w14:textId="77777777" w:rsidR="00BC75EB" w:rsidRPr="00426C8A" w:rsidRDefault="00BC75EB" w:rsidP="00426C8A">
      <w:r w:rsidRPr="00426C8A">
        <w:t>Her eyes had an amused glint to them. "Okay. But you'd better behave. Understand?"</w:t>
      </w:r>
    </w:p>
    <w:p w14:paraId="5DC0434F" w14:textId="77777777" w:rsidR="00BC75EB" w:rsidRPr="00426C8A" w:rsidRDefault="00BC75EB" w:rsidP="00426C8A">
      <w:r w:rsidRPr="00426C8A">
        <w:t>"Yes. I'll be good." I promised, then added, "Oh gee Emily – Thanks!"</w:t>
      </w:r>
    </w:p>
    <w:p w14:paraId="33E317F3" w14:textId="77777777" w:rsidR="00BC75EB" w:rsidRPr="00426C8A" w:rsidRDefault="00BC75EB" w:rsidP="00426C8A">
      <w:r w:rsidRPr="00426C8A">
        <w:t>She gave me a strange look, then patted my backside gently but said nothing. For some reason I blushed. She saw this and a small grin touched her lips.</w:t>
      </w:r>
    </w:p>
    <w:p w14:paraId="2A1A8E7C" w14:textId="77777777" w:rsidR="00BC75EB" w:rsidRPr="00426C8A" w:rsidRDefault="00BC75EB" w:rsidP="00426C8A">
      <w:r w:rsidRPr="00426C8A">
        <w:t>Once I served the ladies, I was told to join them. So I sat down on an easy chair. One of the watchers was talking.</w:t>
      </w:r>
    </w:p>
    <w:p w14:paraId="57D8F048" w14:textId="77777777" w:rsidR="00BC75EB" w:rsidRPr="00426C8A" w:rsidRDefault="00BC75EB" w:rsidP="00426C8A">
      <w:r w:rsidRPr="00426C8A">
        <w:t>"You see Emily? The group of which we are a part is international in scope and is formed of many women."</w:t>
      </w:r>
    </w:p>
    <w:p w14:paraId="3886CDB4" w14:textId="77777777" w:rsidR="00BC75EB" w:rsidRPr="00426C8A" w:rsidRDefault="00BC75EB" w:rsidP="00426C8A">
      <w:r w:rsidRPr="00426C8A">
        <w:t>Emily blinked. "Don't get it. Why do you need an organization that size?"</w:t>
      </w:r>
    </w:p>
    <w:p w14:paraId="268E3A2C" w14:textId="77777777" w:rsidR="00BC75EB" w:rsidRPr="00426C8A" w:rsidRDefault="00BC75EB" w:rsidP="00426C8A">
      <w:r w:rsidRPr="00426C8A">
        <w:t xml:space="preserve">"Our problem has reached almost epidemic status. The feminine gender is, unfortunately, undermined and made a mockery of, by far too many women who </w:t>
      </w:r>
      <w:r w:rsidRPr="00426C8A">
        <w:lastRenderedPageBreak/>
        <w:t>have been convinced that they should project a 'bimbo' image. This is picked up by many males. They assume that because some women accept this status – they all deserve to be treated like nitwits. But many of these men then proceed to go overboard – and that's when we're brought in."</w:t>
      </w:r>
    </w:p>
    <w:p w14:paraId="395A8446" w14:textId="77777777" w:rsidR="00BC75EB" w:rsidRPr="00426C8A" w:rsidRDefault="00BC75EB" w:rsidP="00426C8A">
      <w:r w:rsidRPr="00426C8A">
        <w:t>"Like gender cops?" Emily laughed.</w:t>
      </w:r>
    </w:p>
    <w:p w14:paraId="6091468C" w14:textId="77777777" w:rsidR="00BC75EB" w:rsidRPr="00426C8A" w:rsidRDefault="00BC75EB" w:rsidP="00426C8A">
      <w:r w:rsidRPr="00426C8A">
        <w:t>"You might laugh – but that's really a pretty good description. The only problem is that we can't jail those macho bastards and we're certainly not going to execute them – so we feminize them."</w:t>
      </w:r>
    </w:p>
    <w:p w14:paraId="404C4FE3" w14:textId="77777777" w:rsidR="00BC75EB" w:rsidRPr="00426C8A" w:rsidRDefault="00BC75EB" w:rsidP="00426C8A">
      <w:proofErr w:type="gramStart"/>
      <w:r w:rsidRPr="00426C8A">
        <w:t>"Yeah.</w:t>
      </w:r>
      <w:proofErr w:type="gramEnd"/>
      <w:r w:rsidRPr="00426C8A">
        <w:t xml:space="preserve"> I can see that that might humiliate them," Emily argued. "But what happens after you leave? Don't they just revert to being assholes again? You can't make them feminine forever, </w:t>
      </w:r>
      <w:proofErr w:type="gramStart"/>
      <w:r w:rsidRPr="00426C8A">
        <w:t>" then</w:t>
      </w:r>
      <w:proofErr w:type="gramEnd"/>
      <w:r w:rsidRPr="00426C8A">
        <w:t xml:space="preserve"> her eyes widened, "Unless of course you surgically change them?"</w:t>
      </w:r>
    </w:p>
    <w:p w14:paraId="4AA187F0" w14:textId="77777777" w:rsidR="00BC75EB" w:rsidRPr="00426C8A" w:rsidRDefault="00BC75EB" w:rsidP="00426C8A">
      <w:r w:rsidRPr="00426C8A">
        <w:t xml:space="preserve">One of the watchers shook her head. "Some of the sissies we make actually want to be surgically operated on – but they must request it – and spend some time </w:t>
      </w:r>
      <w:proofErr w:type="spellStart"/>
      <w:r w:rsidRPr="00426C8A">
        <w:t>with out</w:t>
      </w:r>
      <w:proofErr w:type="spellEnd"/>
      <w:r w:rsidRPr="00426C8A">
        <w:t xml:space="preserve"> counselors to make sure that they're not being coerced into it by their mistresses. We don't allow them to elect surgery until this review has been performed."</w:t>
      </w:r>
    </w:p>
    <w:p w14:paraId="31E8DF2D" w14:textId="77777777" w:rsidR="00BC75EB" w:rsidRPr="00426C8A" w:rsidRDefault="00BC75EB" w:rsidP="00426C8A">
      <w:proofErr w:type="gramStart"/>
      <w:r w:rsidRPr="00426C8A">
        <w:t>"Their mistresses?"</w:t>
      </w:r>
      <w:proofErr w:type="gramEnd"/>
      <w:r w:rsidRPr="00426C8A">
        <w:t xml:space="preserve"> Emily asked.</w:t>
      </w:r>
    </w:p>
    <w:p w14:paraId="4DC684C8" w14:textId="77777777" w:rsidR="00BC75EB" w:rsidRPr="00426C8A" w:rsidRDefault="00BC75EB" w:rsidP="00426C8A">
      <w:r w:rsidRPr="00426C8A">
        <w:t>"Oh yes. Every sissy is taught that all women are superior to him and that he's there to obey him, but he has one specific mistress who rules. This situation is somewhat different in this case though, in that the woman who has contracted with us will want to see him now and then once he's converted, but is perfectly willing to cede the role of mistress to you, his wife."</w:t>
      </w:r>
    </w:p>
    <w:p w14:paraId="53E0D8C7" w14:textId="77777777" w:rsidR="00BC75EB" w:rsidRPr="00426C8A" w:rsidRDefault="00BC75EB" w:rsidP="00426C8A">
      <w:r w:rsidRPr="00426C8A">
        <w:t>"Let me add," another of the watchers said. "You are currently his wife. Many of our clients find that they enjoy having their husbands take on all of the mental baggage of becoming the real wives in their relationships."</w:t>
      </w:r>
    </w:p>
    <w:p w14:paraId="73E92840" w14:textId="77777777" w:rsidR="00BC75EB" w:rsidRPr="00426C8A" w:rsidRDefault="00BC75EB" w:rsidP="00426C8A">
      <w:r w:rsidRPr="00426C8A">
        <w:t>"Huh?"</w:t>
      </w:r>
    </w:p>
    <w:p w14:paraId="52BA16E9" w14:textId="77777777" w:rsidR="00BC75EB" w:rsidRPr="00426C8A" w:rsidRDefault="00BC75EB" w:rsidP="00426C8A">
      <w:r w:rsidRPr="00426C8A">
        <w:t>"Docile, obedient, wants to be pretty for you. Very feminine – in what males have defined as femininity for a long time – a cute little cupcake!"</w:t>
      </w:r>
    </w:p>
    <w:p w14:paraId="480DC5A1" w14:textId="77777777" w:rsidR="00BC75EB" w:rsidRPr="00426C8A" w:rsidRDefault="00BC75EB" w:rsidP="00426C8A">
      <w:r w:rsidRPr="00426C8A">
        <w:t xml:space="preserve">Emily laughed. </w:t>
      </w:r>
      <w:proofErr w:type="gramStart"/>
      <w:r w:rsidRPr="00426C8A">
        <w:t>"Yeah.</w:t>
      </w:r>
      <w:proofErr w:type="gramEnd"/>
      <w:r w:rsidRPr="00426C8A">
        <w:t xml:space="preserve"> Well, you know? I've been seriously considering divorce for a </w:t>
      </w:r>
      <w:proofErr w:type="gramStart"/>
      <w:r w:rsidRPr="00426C8A">
        <w:t>while .</w:t>
      </w:r>
      <w:proofErr w:type="gramEnd"/>
      <w:r w:rsidRPr="00426C8A">
        <w:t xml:space="preserve"> ." she saw what appeared to be a look of consternation on the faces of our three guests. "But," she continued "you know</w:t>
      </w:r>
      <w:proofErr w:type="gramStart"/>
      <w:r w:rsidRPr="00426C8A">
        <w:t>,</w:t>
      </w:r>
      <w:proofErr w:type="gramEnd"/>
      <w:r w:rsidRPr="00426C8A">
        <w:t xml:space="preserve"> I'm already seeing signs that it could be an interesting experiment. What do I have to do, if anything?"</w:t>
      </w:r>
    </w:p>
    <w:p w14:paraId="53639B49" w14:textId="77777777" w:rsidR="00BC75EB" w:rsidRPr="00426C8A" w:rsidRDefault="00BC75EB" w:rsidP="00426C8A">
      <w:r w:rsidRPr="00426C8A">
        <w:t>The watchers smiled in unison. Then the first one spoke up. "You asked a question a few minutes ago that we didn't answer. God knows how many males we've converted – and to the best of my knowledge, there's never been a reversion."</w:t>
      </w:r>
    </w:p>
    <w:p w14:paraId="2F492BA4" w14:textId="77777777" w:rsidR="00BC75EB" w:rsidRPr="00426C8A" w:rsidRDefault="00BC75EB" w:rsidP="00426C8A">
      <w:r w:rsidRPr="00426C8A">
        <w:t>"That's just in your group, surely?" Emily asked.</w:t>
      </w:r>
    </w:p>
    <w:p w14:paraId="251C108A" w14:textId="77777777" w:rsidR="00BC75EB" w:rsidRPr="00426C8A" w:rsidRDefault="00BC75EB" w:rsidP="00426C8A">
      <w:r w:rsidRPr="00426C8A">
        <w:t>"No. Never been a reversion. Not from our team – not from anybody's"</w:t>
      </w:r>
    </w:p>
    <w:p w14:paraId="40B34F6E" w14:textId="77777777" w:rsidR="00BC75EB" w:rsidRPr="00426C8A" w:rsidRDefault="00BC75EB" w:rsidP="00426C8A">
      <w:r w:rsidRPr="00426C8A">
        <w:t>Emily's disbelief was written all over her face.</w:t>
      </w:r>
    </w:p>
    <w:p w14:paraId="39FB0BDF" w14:textId="77777777" w:rsidR="00BC75EB" w:rsidRPr="00426C8A" w:rsidRDefault="00BC75EB" w:rsidP="00426C8A">
      <w:r w:rsidRPr="00426C8A">
        <w:t>"Can we give you a small demonstration?" One of them asked.</w:t>
      </w:r>
    </w:p>
    <w:p w14:paraId="6F034CD7" w14:textId="77777777" w:rsidR="00BC75EB" w:rsidRPr="00426C8A" w:rsidRDefault="00BC75EB" w:rsidP="00426C8A">
      <w:r w:rsidRPr="00426C8A">
        <w:t>"Sure."</w:t>
      </w:r>
    </w:p>
    <w:p w14:paraId="6CA7C458" w14:textId="77777777" w:rsidR="00BC75EB" w:rsidRPr="00426C8A" w:rsidRDefault="00BC75EB" w:rsidP="00426C8A">
      <w:r w:rsidRPr="00426C8A">
        <w:t>"Tell Michael to come and sit on your lap."</w:t>
      </w:r>
    </w:p>
    <w:p w14:paraId="7B246810" w14:textId="77777777" w:rsidR="00BC75EB" w:rsidRPr="00426C8A" w:rsidRDefault="00BC75EB" w:rsidP="00426C8A">
      <w:r w:rsidRPr="00426C8A">
        <w:t>"Huh?"</w:t>
      </w:r>
    </w:p>
    <w:p w14:paraId="3EB93702" w14:textId="77777777" w:rsidR="00BC75EB" w:rsidRPr="00426C8A" w:rsidRDefault="00BC75EB" w:rsidP="00426C8A">
      <w:r w:rsidRPr="00426C8A">
        <w:t>"Tell – or ask him to come and sit on your lap – please?"</w:t>
      </w:r>
    </w:p>
    <w:p w14:paraId="628011AE" w14:textId="77777777" w:rsidR="00BC75EB" w:rsidRPr="00426C8A" w:rsidRDefault="00BC75EB" w:rsidP="00426C8A">
      <w:r w:rsidRPr="00426C8A">
        <w:t>"Sure." Emily shrugged. "Michael. Would you come over here and sit on my lap please?" She tried, I think, to repress a grin as I got up from my chair and minced over to her, my gauzy apron wafting about me as I did so.</w:t>
      </w:r>
    </w:p>
    <w:p w14:paraId="663324C3" w14:textId="77777777" w:rsidR="00BC75EB" w:rsidRPr="00426C8A" w:rsidRDefault="00BC75EB" w:rsidP="00426C8A">
      <w:r w:rsidRPr="00426C8A">
        <w:lastRenderedPageBreak/>
        <w:t>"Now Emily," one said. "You're right handed, right?"</w:t>
      </w:r>
    </w:p>
    <w:p w14:paraId="531643E6" w14:textId="77777777" w:rsidR="00BC75EB" w:rsidRPr="00426C8A" w:rsidRDefault="00BC75EB" w:rsidP="00426C8A">
      <w:r w:rsidRPr="00426C8A">
        <w:t>Emily nodded.</w:t>
      </w:r>
    </w:p>
    <w:p w14:paraId="1837C073" w14:textId="77777777" w:rsidR="00BC75EB" w:rsidRPr="00426C8A" w:rsidRDefault="00BC75EB" w:rsidP="00426C8A">
      <w:r w:rsidRPr="00426C8A">
        <w:t>"So, put your left arm around his shoulders and pull him back so that his head is on your shoulder. That's it!"</w:t>
      </w:r>
    </w:p>
    <w:p w14:paraId="2DDEB2DA" w14:textId="77777777" w:rsidR="00BC75EB" w:rsidRPr="00426C8A" w:rsidRDefault="00BC75EB" w:rsidP="00426C8A">
      <w:r w:rsidRPr="00426C8A">
        <w:t>I was now lying almost on my back, looking up at my wife who was grinning widely.</w:t>
      </w:r>
    </w:p>
    <w:p w14:paraId="53801C14" w14:textId="77777777" w:rsidR="00BC75EB" w:rsidRPr="00426C8A" w:rsidRDefault="00BC75EB" w:rsidP="00426C8A">
      <w:r w:rsidRPr="00426C8A">
        <w:t>"Now?" the voice said. "Stroke his face with your right hand and tell him he's pretty – then give him a nice soft kiss."</w:t>
      </w:r>
    </w:p>
    <w:p w14:paraId="74C1FEA8" w14:textId="77777777" w:rsidR="00BC75EB" w:rsidRPr="00426C8A" w:rsidRDefault="00BC75EB" w:rsidP="00426C8A">
      <w:r w:rsidRPr="00426C8A">
        <w:t>Emily's fingers gently stroked my face and arranged my hair a little. "You my pretty little cupcake?" she asked, then giggled but put her lips down to mine before I had a chance to answer.</w:t>
      </w:r>
    </w:p>
    <w:p w14:paraId="5153799A" w14:textId="77777777" w:rsidR="00BC75EB" w:rsidRPr="00426C8A" w:rsidRDefault="00BC75EB" w:rsidP="00426C8A">
      <w:r w:rsidRPr="00426C8A">
        <w:t xml:space="preserve">"Very good!" the voice said. "Now what we want you to do is </w:t>
      </w:r>
      <w:proofErr w:type="gramStart"/>
      <w:r w:rsidRPr="00426C8A">
        <w:t>sit</w:t>
      </w:r>
      <w:proofErr w:type="gramEnd"/>
      <w:r w:rsidRPr="00426C8A">
        <w:t xml:space="preserve"> and talk to us, and fondle him all the time. Kiss him occasionally and tell him he's pretty but fondle his breasts and his groin until he comes."</w:t>
      </w:r>
    </w:p>
    <w:p w14:paraId="0A6CEB7B" w14:textId="77777777" w:rsidR="00BC75EB" w:rsidRPr="00426C8A" w:rsidRDefault="00BC75EB" w:rsidP="00426C8A">
      <w:proofErr w:type="gramStart"/>
      <w:r w:rsidRPr="00426C8A">
        <w:t>"Until he comes?</w:t>
      </w:r>
      <w:proofErr w:type="gramEnd"/>
      <w:r w:rsidRPr="00426C8A">
        <w:t xml:space="preserve"> But he'll mess up my undies!"</w:t>
      </w:r>
    </w:p>
    <w:p w14:paraId="0F927BB1" w14:textId="77777777" w:rsidR="00BC75EB" w:rsidRPr="00426C8A" w:rsidRDefault="00BC75EB" w:rsidP="00426C8A">
      <w:r w:rsidRPr="00426C8A">
        <w:t>"No big deal. He can wash and iron them afterwards," one said.</w:t>
      </w:r>
    </w:p>
    <w:p w14:paraId="019FFD03" w14:textId="77777777" w:rsidR="00BC75EB" w:rsidRPr="00426C8A" w:rsidRDefault="00BC75EB" w:rsidP="00426C8A">
      <w:r w:rsidRPr="00426C8A">
        <w:t>"Yeah – a perfect example of one of the benefits of having your very own sissy around," another chimed in.</w:t>
      </w:r>
    </w:p>
    <w:p w14:paraId="71BA090B" w14:textId="77777777" w:rsidR="00BC75EB" w:rsidRPr="00426C8A" w:rsidRDefault="00BC75EB" w:rsidP="00426C8A">
      <w:r w:rsidRPr="00426C8A">
        <w:t xml:space="preserve">Emily cocked her head. "I think I see where this is going, but I'm still not convinced </w:t>
      </w:r>
      <w:proofErr w:type="gramStart"/>
      <w:r w:rsidRPr="00426C8A">
        <w:t>. ."</w:t>
      </w:r>
      <w:proofErr w:type="gramEnd"/>
      <w:r w:rsidRPr="00426C8A">
        <w:t xml:space="preserve"> and her hand started to fondle my breasts.</w:t>
      </w:r>
    </w:p>
    <w:p w14:paraId="08F9EA9B" w14:textId="77777777" w:rsidR="00BC75EB" w:rsidRPr="00426C8A" w:rsidRDefault="00BC75EB" w:rsidP="00426C8A">
      <w:r w:rsidRPr="00426C8A">
        <w:t>"Seen any good movies recently Emily?" one of them asked conversationally.</w:t>
      </w:r>
    </w:p>
    <w:p w14:paraId="76A9E1D8" w14:textId="77777777" w:rsidR="00BC75EB" w:rsidRPr="00426C8A" w:rsidRDefault="00BC75EB" w:rsidP="00426C8A">
      <w:proofErr w:type="gramStart"/>
      <w:r w:rsidRPr="00426C8A">
        <w:t>"Oh yeah – just last week.</w:t>
      </w:r>
      <w:proofErr w:type="gramEnd"/>
      <w:r w:rsidRPr="00426C8A">
        <w:t xml:space="preserve"> I </w:t>
      </w:r>
      <w:proofErr w:type="gramStart"/>
      <w:r w:rsidRPr="00426C8A">
        <w:t>saw .</w:t>
      </w:r>
      <w:proofErr w:type="gramEnd"/>
      <w:r w:rsidRPr="00426C8A">
        <w:t xml:space="preserve"> ." Emily replied, her soft hand now sliding up under my slip, and gently tugging on my garter straps before staying on top of my panties and caressing my erection.</w:t>
      </w:r>
    </w:p>
    <w:p w14:paraId="6E4A1BBE" w14:textId="77777777" w:rsidR="00BC75EB" w:rsidRPr="00426C8A" w:rsidRDefault="00BC75EB" w:rsidP="00426C8A">
      <w:r w:rsidRPr="00426C8A">
        <w:t xml:space="preserve">And for the next five minutes I lay there, the epitome of a bimbo, squirming inside my satin undies, a hand caressing my breasts and genitals, while a comforting voice occasionally assured me that I was pretty, but was more focused on the discussion about movies than anything else. I started to pant, </w:t>
      </w:r>
      <w:proofErr w:type="gramStart"/>
      <w:r w:rsidRPr="00426C8A">
        <w:t>then</w:t>
      </w:r>
      <w:proofErr w:type="gramEnd"/>
      <w:r w:rsidRPr="00426C8A">
        <w:t xml:space="preserve"> undulate, felt I was about to burst – then ejaculated!</w:t>
      </w:r>
    </w:p>
    <w:p w14:paraId="2C174707" w14:textId="77777777" w:rsidR="00BC75EB" w:rsidRPr="00426C8A" w:rsidRDefault="00BC75EB" w:rsidP="00426C8A">
      <w:r w:rsidRPr="00426C8A">
        <w:t>"</w:t>
      </w:r>
      <w:proofErr w:type="spellStart"/>
      <w:r w:rsidRPr="00426C8A">
        <w:t>Yech</w:t>
      </w:r>
      <w:proofErr w:type="spellEnd"/>
      <w:r w:rsidRPr="00426C8A">
        <w:t>!" Emily gasped. "What a mess!"</w:t>
      </w:r>
    </w:p>
    <w:p w14:paraId="140CACE4" w14:textId="77777777" w:rsidR="00BC75EB" w:rsidRPr="00426C8A" w:rsidRDefault="00BC75EB" w:rsidP="00426C8A">
      <w:r w:rsidRPr="00426C8A">
        <w:t>"Well done!" someone said. "Now tell him to go and get a towel from the bathroom."</w:t>
      </w:r>
    </w:p>
    <w:p w14:paraId="45515608" w14:textId="77777777" w:rsidR="00BC75EB" w:rsidRPr="00426C8A" w:rsidRDefault="00BC75EB" w:rsidP="00426C8A">
      <w:r w:rsidRPr="00426C8A">
        <w:t>"Huh? Oh, very well. Michael? You heard the lady – don't just lie there. Do as you're told!"</w:t>
      </w:r>
    </w:p>
    <w:p w14:paraId="5C5E5B61" w14:textId="77777777" w:rsidR="00BC75EB" w:rsidRPr="00426C8A" w:rsidRDefault="00BC75EB" w:rsidP="00426C8A">
      <w:r w:rsidRPr="00426C8A">
        <w:t>I got up, and face burning, minced across the room again, well aware of the eyes fixed on the huge damp spot in front of my lingerie. Not only that, it felt all sticky and awful. I heard them talking while I was gone, but couldn't make out what they were saying. When I got back with the towel, Emily knew what to do now. "Put it over my lap Michael."</w:t>
      </w:r>
    </w:p>
    <w:p w14:paraId="2AE4765A" w14:textId="77777777" w:rsidR="00BC75EB" w:rsidRPr="00426C8A" w:rsidRDefault="00BC75EB" w:rsidP="00426C8A">
      <w:r w:rsidRPr="00426C8A">
        <w:t>I did as I was told, then neatly arranged it.</w:t>
      </w:r>
    </w:p>
    <w:p w14:paraId="199D1392" w14:textId="77777777" w:rsidR="00BC75EB" w:rsidRPr="00426C8A" w:rsidRDefault="00BC75EB" w:rsidP="00426C8A">
      <w:proofErr w:type="gramStart"/>
      <w:r w:rsidRPr="00426C8A">
        <w:t>"Very good!</w:t>
      </w:r>
      <w:proofErr w:type="gramEnd"/>
      <w:r w:rsidRPr="00426C8A">
        <w:t xml:space="preserve"> Now get over my knees."</w:t>
      </w:r>
    </w:p>
    <w:p w14:paraId="3A047658" w14:textId="77777777" w:rsidR="00BC75EB" w:rsidRPr="00426C8A" w:rsidRDefault="00BC75EB" w:rsidP="00426C8A">
      <w:r w:rsidRPr="00426C8A">
        <w:t>I started to sit down on her lap again.</w:t>
      </w:r>
    </w:p>
    <w:p w14:paraId="583CF18C" w14:textId="77777777" w:rsidR="00BC75EB" w:rsidRPr="00426C8A" w:rsidRDefault="00BC75EB" w:rsidP="00426C8A">
      <w:r w:rsidRPr="00426C8A">
        <w:t xml:space="preserve">"NO! </w:t>
      </w:r>
      <w:proofErr w:type="gramStart"/>
      <w:r w:rsidRPr="00426C8A">
        <w:t>get</w:t>
      </w:r>
      <w:proofErr w:type="gramEnd"/>
      <w:r w:rsidRPr="00426C8A">
        <w:t xml:space="preserve"> over my knees – face down!" she said firmly, then giggled. "Still can't believe he's doing this!"</w:t>
      </w:r>
    </w:p>
    <w:p w14:paraId="350B710F" w14:textId="77777777" w:rsidR="00BC75EB" w:rsidRPr="00426C8A" w:rsidRDefault="00BC75EB" w:rsidP="00426C8A">
      <w:r w:rsidRPr="00426C8A">
        <w:t>"Oh, you can believe it all right!" someone assured her as I positioned myself over my wife's lap, my face down.</w:t>
      </w:r>
    </w:p>
    <w:p w14:paraId="12FD2731" w14:textId="77777777" w:rsidR="00BC75EB" w:rsidRPr="00426C8A" w:rsidRDefault="00BC75EB" w:rsidP="00426C8A">
      <w:r w:rsidRPr="00426C8A">
        <w:t>SMACK! A sharp slap landed on my panties. It stung, but didn't hurt. I yelped with surprise more than anything else and put an arm behind me for protection.</w:t>
      </w:r>
    </w:p>
    <w:p w14:paraId="14D53501" w14:textId="77777777" w:rsidR="00BC75EB" w:rsidRPr="00426C8A" w:rsidRDefault="00BC75EB" w:rsidP="00426C8A">
      <w:r w:rsidRPr="00426C8A">
        <w:lastRenderedPageBreak/>
        <w:t xml:space="preserve">Her left hand was toying gently with my bra strap. </w:t>
      </w:r>
      <w:proofErr w:type="gramStart"/>
      <w:r w:rsidRPr="00426C8A">
        <w:t>"Take that hand away Michael – now!"</w:t>
      </w:r>
      <w:proofErr w:type="gramEnd"/>
    </w:p>
    <w:p w14:paraId="525F35AA" w14:textId="77777777" w:rsidR="00BC75EB" w:rsidRPr="00426C8A" w:rsidRDefault="00BC75EB" w:rsidP="00426C8A">
      <w:r w:rsidRPr="00426C8A">
        <w:t>I did – and SMACK! Another slap landed.</w:t>
      </w:r>
    </w:p>
    <w:p w14:paraId="299A8D7B" w14:textId="77777777" w:rsidR="00BC75EB" w:rsidRPr="00426C8A" w:rsidRDefault="00BC75EB" w:rsidP="00426C8A">
      <w:r w:rsidRPr="00426C8A">
        <w:t>"Know why I'm spanking you Michael?" Emily asked kindly from above me.</w:t>
      </w:r>
    </w:p>
    <w:p w14:paraId="29326F8B" w14:textId="77777777" w:rsidR="00BC75EB" w:rsidRPr="00426C8A" w:rsidRDefault="00BC75EB" w:rsidP="00426C8A">
      <w:r w:rsidRPr="00426C8A">
        <w:t>"No Emily – but please don't!"</w:t>
      </w:r>
    </w:p>
    <w:p w14:paraId="0EEDE265" w14:textId="77777777" w:rsidR="00BC75EB" w:rsidRPr="00426C8A" w:rsidRDefault="00BC75EB" w:rsidP="00426C8A">
      <w:r w:rsidRPr="00426C8A">
        <w:t>SMACK! "You made that mess of the undies I loaned you – and you don't think you should get spanked?"</w:t>
      </w:r>
    </w:p>
    <w:p w14:paraId="5712E753" w14:textId="77777777" w:rsidR="00BC75EB" w:rsidRPr="00426C8A" w:rsidRDefault="00BC75EB" w:rsidP="00426C8A">
      <w:r w:rsidRPr="00426C8A">
        <w:t xml:space="preserve">"It wasn't ME!" I complained. "You made </w:t>
      </w:r>
      <w:proofErr w:type="gramStart"/>
      <w:r w:rsidRPr="00426C8A">
        <w:t>. ."</w:t>
      </w:r>
      <w:proofErr w:type="gramEnd"/>
      <w:r w:rsidRPr="00426C8A">
        <w:t xml:space="preserve"> SMACK! SMACK!</w:t>
      </w:r>
    </w:p>
    <w:p w14:paraId="0B41428F" w14:textId="77777777" w:rsidR="00BC75EB" w:rsidRPr="00426C8A" w:rsidRDefault="00BC75EB" w:rsidP="00426C8A">
      <w:r w:rsidRPr="00426C8A">
        <w:t>"You were saying?" SMACK! SMACK! SMACK!</w:t>
      </w:r>
    </w:p>
    <w:p w14:paraId="61A30E89" w14:textId="77777777" w:rsidR="00BC75EB" w:rsidRPr="00426C8A" w:rsidRDefault="00BC75EB" w:rsidP="00426C8A">
      <w:r w:rsidRPr="00426C8A">
        <w:t>"I'm sorry Emily! Honestly! I didn't mean to make a mess!"</w:t>
      </w:r>
    </w:p>
    <w:p w14:paraId="47718C83" w14:textId="77777777" w:rsidR="00BC75EB" w:rsidRPr="00426C8A" w:rsidRDefault="00BC75EB" w:rsidP="00426C8A">
      <w:r w:rsidRPr="00426C8A">
        <w:t>"That's better. So you really think I should spank you now?"</w:t>
      </w:r>
    </w:p>
    <w:p w14:paraId="6A286942" w14:textId="77777777" w:rsidR="00BC75EB" w:rsidRPr="00426C8A" w:rsidRDefault="00BC75EB" w:rsidP="00426C8A">
      <w:r w:rsidRPr="00426C8A">
        <w:t>"Oh yes!"</w:t>
      </w:r>
    </w:p>
    <w:p w14:paraId="2B5B09DB" w14:textId="77777777" w:rsidR="00BC75EB" w:rsidRPr="00426C8A" w:rsidRDefault="00BC75EB" w:rsidP="00426C8A">
      <w:r w:rsidRPr="00426C8A">
        <w:t>I could tell by the way that she adjusted her body that she was talking to the watchers now. "This is incredible! He's behaving just like you said he would!"</w:t>
      </w:r>
    </w:p>
    <w:p w14:paraId="5E95DA38" w14:textId="77777777" w:rsidR="00BC75EB" w:rsidRPr="00426C8A" w:rsidRDefault="00BC75EB" w:rsidP="00426C8A">
      <w:r w:rsidRPr="00426C8A">
        <w:t xml:space="preserve">"Experience my dear. </w:t>
      </w:r>
      <w:proofErr w:type="gramStart"/>
      <w:r w:rsidRPr="00426C8A">
        <w:t>Experience.</w:t>
      </w:r>
      <w:proofErr w:type="gramEnd"/>
      <w:r w:rsidRPr="00426C8A">
        <w:t xml:space="preserve"> Don't forget about the legs," someone said.</w:t>
      </w:r>
    </w:p>
    <w:p w14:paraId="35E17102" w14:textId="77777777" w:rsidR="00BC75EB" w:rsidRPr="00426C8A" w:rsidRDefault="00BC75EB" w:rsidP="00426C8A">
      <w:r w:rsidRPr="00426C8A">
        <w:t xml:space="preserve">Emily giggled "This I </w:t>
      </w:r>
      <w:proofErr w:type="spellStart"/>
      <w:r w:rsidRPr="00426C8A">
        <w:t>gotta</w:t>
      </w:r>
      <w:proofErr w:type="spellEnd"/>
      <w:r w:rsidRPr="00426C8A">
        <w:t xml:space="preserve"> see!" and I felt her attention come back on to me. "Bend your right leg!"</w:t>
      </w:r>
    </w:p>
    <w:p w14:paraId="24B92B53" w14:textId="77777777" w:rsidR="00BC75EB" w:rsidRPr="00426C8A" w:rsidRDefault="00BC75EB" w:rsidP="00426C8A">
      <w:r w:rsidRPr="00426C8A">
        <w:t>I did. "SMACK</w:t>
      </w:r>
      <w:proofErr w:type="gramStart"/>
      <w:r w:rsidRPr="00426C8A">
        <w:t>! "</w:t>
      </w:r>
      <w:proofErr w:type="gramEnd"/>
      <w:r w:rsidRPr="00426C8A">
        <w:t xml:space="preserve">Further back! That's better, </w:t>
      </w:r>
      <w:proofErr w:type="gramStart"/>
      <w:r w:rsidRPr="00426C8A">
        <w:t>Now</w:t>
      </w:r>
      <w:proofErr w:type="gramEnd"/>
      <w:r w:rsidRPr="00426C8A">
        <w:t>, put it back down – and back with your left leg! Good! Now, kick one after the other – just as if you were swimming got it?"</w:t>
      </w:r>
    </w:p>
    <w:p w14:paraId="6EBFE192" w14:textId="77777777" w:rsidR="00BC75EB" w:rsidRPr="00426C8A" w:rsidRDefault="00BC75EB" w:rsidP="00426C8A">
      <w:r w:rsidRPr="00426C8A">
        <w:t xml:space="preserve">It didn't take long before I was fluttering my legs in exactly the way she wanted. "Now, let me hear a nice little squeal!" SMACK! – </w:t>
      </w:r>
      <w:proofErr w:type="gramStart"/>
      <w:r w:rsidRPr="00426C8A">
        <w:t>and</w:t>
      </w:r>
      <w:proofErr w:type="gramEnd"/>
      <w:r w:rsidRPr="00426C8A">
        <w:t xml:space="preserve"> I obliged.</w:t>
      </w:r>
    </w:p>
    <w:p w14:paraId="523D96BF" w14:textId="77777777" w:rsidR="00BC75EB" w:rsidRPr="00426C8A" w:rsidRDefault="00BC75EB" w:rsidP="00426C8A">
      <w:r w:rsidRPr="00426C8A">
        <w:t>"Good! You sounded just right – almost like a little girl! Now Michael, I'm going to spank you properly. You can cry if you want – but I want you kicking and squealing the whole time. Got it?"</w:t>
      </w:r>
    </w:p>
    <w:p w14:paraId="1FCD0F35" w14:textId="77777777" w:rsidR="00BC75EB" w:rsidRPr="00426C8A" w:rsidRDefault="00BC75EB" w:rsidP="00426C8A">
      <w:r w:rsidRPr="00426C8A">
        <w:t>I nodded.</w:t>
      </w:r>
    </w:p>
    <w:p w14:paraId="18CD145C" w14:textId="77777777" w:rsidR="00BC75EB" w:rsidRPr="00426C8A" w:rsidRDefault="00BC75EB" w:rsidP="00426C8A">
      <w:r w:rsidRPr="00426C8A">
        <w:t>SPANK! SPANK! SPANK! – The blows were much harder now and it wasn't long before I was crying, kicking, and squealing to Emily's great satisfaction Finally, she stopped and hauled me, none too gently, up to sit in her lap again, then pulled me back into her embrace once more – although she kept her hands away from my front now.</w:t>
      </w:r>
    </w:p>
    <w:p w14:paraId="0E92D86E" w14:textId="77777777" w:rsidR="00BC75EB" w:rsidRPr="00426C8A" w:rsidRDefault="00BC75EB" w:rsidP="00426C8A">
      <w:r w:rsidRPr="00426C8A">
        <w:t xml:space="preserve">She let out a contented sigh. "Okay ladies. Must say I enjoyed that! I've been building up a LOT of frustration with him recently – and that helped get rid of some of </w:t>
      </w:r>
      <w:proofErr w:type="gramStart"/>
      <w:r w:rsidRPr="00426C8A">
        <w:t>it</w:t>
      </w:r>
      <w:proofErr w:type="gramEnd"/>
      <w:r w:rsidRPr="00426C8A">
        <w:t xml:space="preserve">." she panted. "But it still doesn't answer my question. What's to stop him from reverting to being a real asshole </w:t>
      </w:r>
      <w:proofErr w:type="gramStart"/>
      <w:r w:rsidRPr="00426C8A">
        <w:t>again.?</w:t>
      </w:r>
      <w:proofErr w:type="gramEnd"/>
      <w:r w:rsidRPr="00426C8A">
        <w:t>"</w:t>
      </w:r>
    </w:p>
    <w:p w14:paraId="3285A09F" w14:textId="77777777" w:rsidR="00BC75EB" w:rsidRPr="00426C8A" w:rsidRDefault="00BC75EB" w:rsidP="00426C8A">
      <w:r w:rsidRPr="00426C8A">
        <w:t xml:space="preserve">There was a pause before someone answered. "Well – he's going to be a LOT less inclined to revert now, believe it or not," one of them said. "You've just peeled off a very important layer of his masculine ego. He'll never forget that you've had him sit on your lap – and treat him as if you were the man – and he the girl. Then you spanked him! Again treated him like a girl – and made him ACT like one. You have a psychological edge on him now that you'll never lose. And? Once our </w:t>
      </w:r>
      <w:proofErr w:type="gramStart"/>
      <w:r w:rsidRPr="00426C8A">
        <w:t>team get</w:t>
      </w:r>
      <w:proofErr w:type="gramEnd"/>
      <w:r w:rsidRPr="00426C8A">
        <w:t xml:space="preserve"> finished with him? I don't think you'll have anything to worry about along those lines."</w:t>
      </w:r>
    </w:p>
    <w:p w14:paraId="4B6FB121" w14:textId="77777777" w:rsidR="00BC75EB" w:rsidRPr="00426C8A" w:rsidRDefault="00BC75EB" w:rsidP="00426C8A">
      <w:proofErr w:type="gramStart"/>
      <w:r w:rsidRPr="00426C8A">
        <w:t>"Team?</w:t>
      </w:r>
      <w:proofErr w:type="gramEnd"/>
      <w:r w:rsidRPr="00426C8A">
        <w:t xml:space="preserve"> </w:t>
      </w:r>
      <w:proofErr w:type="gramStart"/>
      <w:r w:rsidRPr="00426C8A">
        <w:t>The three of you?"</w:t>
      </w:r>
      <w:proofErr w:type="gramEnd"/>
    </w:p>
    <w:p w14:paraId="16EB0FC4" w14:textId="77777777" w:rsidR="00BC75EB" w:rsidRPr="00426C8A" w:rsidRDefault="00BC75EB" w:rsidP="00426C8A">
      <w:proofErr w:type="gramStart"/>
      <w:r w:rsidRPr="00426C8A">
        <w:t>"Oh no.</w:t>
      </w:r>
      <w:proofErr w:type="gramEnd"/>
      <w:r w:rsidRPr="00426C8A">
        <w:t xml:space="preserve"> We're just the Watchers. We do the original checking out to make sure that the candidates for conversion </w:t>
      </w:r>
      <w:proofErr w:type="gramStart"/>
      <w:r w:rsidRPr="00426C8A">
        <w:t>ARE indeed deserving</w:t>
      </w:r>
      <w:proofErr w:type="gramEnd"/>
      <w:r w:rsidRPr="00426C8A">
        <w:t xml:space="preserve">. Once we do this, we introduce </w:t>
      </w:r>
      <w:r w:rsidRPr="00426C8A">
        <w:lastRenderedPageBreak/>
        <w:t>ourselves, then we have the candidates undergo certain assignments to ensure that they start to give women – ALL women – proper respect – a sort of psychological brainwash – At the same time we have other team members train them in how to be essentially feminine – how to walk, talk, and act properly."</w:t>
      </w:r>
    </w:p>
    <w:p w14:paraId="52C87E56" w14:textId="77777777" w:rsidR="00BC75EB" w:rsidRPr="00426C8A" w:rsidRDefault="00BC75EB" w:rsidP="00426C8A">
      <w:r w:rsidRPr="00426C8A">
        <w:t>"Like a woman, that is?" Emily asked.</w:t>
      </w:r>
    </w:p>
    <w:p w14:paraId="70A3828E" w14:textId="77777777" w:rsidR="00BC75EB" w:rsidRPr="00426C8A" w:rsidRDefault="00BC75EB" w:rsidP="00426C8A">
      <w:r w:rsidRPr="00426C8A">
        <w:t xml:space="preserve">"Yes. We will adjust their final behavior pattern to suit the requirements of the mistress – like do you want a slave girl – or a maid – or a drag queen once they've undergone basic training. That sort of </w:t>
      </w:r>
      <w:proofErr w:type="gramStart"/>
      <w:r w:rsidRPr="00426C8A">
        <w:t>thing .</w:t>
      </w:r>
      <w:proofErr w:type="gramEnd"/>
      <w:r w:rsidRPr="00426C8A">
        <w:t xml:space="preserve"> ."</w:t>
      </w:r>
    </w:p>
    <w:p w14:paraId="4BD46F35" w14:textId="77777777" w:rsidR="00BC75EB" w:rsidRPr="00426C8A" w:rsidRDefault="00BC75EB" w:rsidP="00426C8A">
      <w:r w:rsidRPr="00426C8A">
        <w:t>"You want ME to determine that?" Emily giggled.</w:t>
      </w:r>
    </w:p>
    <w:p w14:paraId="2FBB1434" w14:textId="77777777" w:rsidR="00BC75EB" w:rsidRPr="00426C8A" w:rsidRDefault="00BC75EB" w:rsidP="00426C8A">
      <w:r w:rsidRPr="00426C8A">
        <w:t>"Yes – but no hurry. Just think about it."</w:t>
      </w:r>
    </w:p>
    <w:p w14:paraId="3702E176" w14:textId="77777777" w:rsidR="00BC75EB" w:rsidRPr="00426C8A" w:rsidRDefault="00BC75EB" w:rsidP="00426C8A">
      <w:r w:rsidRPr="00426C8A">
        <w:t xml:space="preserve">After being told to use Emily's shower cap, I was allowed to return to the bedroom and shower. After that, per instructions, I changed into my pajamas and robe, and rinsed the dirtied lingerie and apron by hand in the bathroom sink then put everything into a plastic bag, carried it to the utility room, then put the clothes into the drier, set it on a very low heat and turned it on. </w:t>
      </w:r>
      <w:proofErr w:type="gramStart"/>
      <w:r w:rsidRPr="00426C8A">
        <w:t>Rejoined the ladies in the room.</w:t>
      </w:r>
      <w:proofErr w:type="gramEnd"/>
      <w:r w:rsidRPr="00426C8A">
        <w:t xml:space="preserve"> I blushed furiously for some reason when they all gushed about how cute I looked in men's clothing, but breathed an internal sigh of relief when it was obvious that the three watchers were leaving. Stood docile and meek as they all came and kissed me softly on the cheek in farewell as they left – after shaking hands with Emily.</w:t>
      </w:r>
    </w:p>
    <w:p w14:paraId="04904C27" w14:textId="77777777" w:rsidR="00BC75EB" w:rsidRPr="00426C8A" w:rsidRDefault="00BC75EB" w:rsidP="00426C8A">
      <w:r w:rsidRPr="00426C8A">
        <w:t xml:space="preserve">As soon as the door closed behind them, she let out a snort of amusement. </w:t>
      </w:r>
      <w:proofErr w:type="gramStart"/>
      <w:r w:rsidRPr="00426C8A">
        <w:t>"My god Michael!</w:t>
      </w:r>
      <w:proofErr w:type="gramEnd"/>
      <w:r w:rsidRPr="00426C8A">
        <w:t xml:space="preserve"> I can't believe all of this! Don't you have any shame? No masculine pride? Letting me </w:t>
      </w:r>
      <w:proofErr w:type="gramStart"/>
      <w:r w:rsidRPr="00426C8A">
        <w:t>do all that</w:t>
      </w:r>
      <w:proofErr w:type="gramEnd"/>
      <w:r w:rsidRPr="00426C8A">
        <w:t xml:space="preserve"> stuff to you? </w:t>
      </w:r>
      <w:proofErr w:type="gramStart"/>
      <w:r w:rsidRPr="00426C8A">
        <w:t>Acting like a female bimbo?</w:t>
      </w:r>
      <w:proofErr w:type="gramEnd"/>
      <w:r w:rsidRPr="00426C8A">
        <w:t xml:space="preserve"> Going over my knees? Parading about in lingerie in front of three strangers? </w:t>
      </w:r>
      <w:proofErr w:type="gramStart"/>
      <w:r w:rsidRPr="00426C8A">
        <w:t>My god!"</w:t>
      </w:r>
      <w:proofErr w:type="gramEnd"/>
    </w:p>
    <w:p w14:paraId="2EC6374E" w14:textId="77777777" w:rsidR="00BC75EB" w:rsidRPr="00426C8A" w:rsidRDefault="00BC75EB" w:rsidP="00426C8A">
      <w:r w:rsidRPr="00426C8A">
        <w:t>"That's not fair Emily," I said, but meekly. "I've never pretended to be strong – and these watcher ladies are physically much stronger than me."</w:t>
      </w:r>
    </w:p>
    <w:p w14:paraId="05447B97" w14:textId="77777777" w:rsidR="00BC75EB" w:rsidRPr="00426C8A" w:rsidRDefault="00BC75EB" w:rsidP="00426C8A">
      <w:r w:rsidRPr="00426C8A">
        <w:t>"So am I by the look of it!" she laughed.</w:t>
      </w:r>
    </w:p>
    <w:p w14:paraId="2F45F193" w14:textId="77777777" w:rsidR="00BC75EB" w:rsidRPr="00426C8A" w:rsidRDefault="00BC75EB" w:rsidP="00426C8A">
      <w:r w:rsidRPr="00426C8A">
        <w:t>"Well, I wasn't going to take on four of you!" I responded with some heat.</w:t>
      </w:r>
    </w:p>
    <w:p w14:paraId="29516434" w14:textId="77777777" w:rsidR="00BC75EB" w:rsidRPr="00426C8A" w:rsidRDefault="00BC75EB" w:rsidP="00426C8A">
      <w:r w:rsidRPr="00426C8A">
        <w:t>"Are you implying that you think you can take on the one of me?" she asked seriously.</w:t>
      </w:r>
    </w:p>
    <w:p w14:paraId="327DE387" w14:textId="77777777" w:rsidR="00BC75EB" w:rsidRPr="00426C8A" w:rsidRDefault="00BC75EB" w:rsidP="00426C8A">
      <w:r w:rsidRPr="00426C8A">
        <w:t>She read the indecision in my face accurately. "Know something?" she asked. "I wasn't too sure of that myself. Now I am. I can take you, just about any time now, can't I? Say 'no – I don't think I could take you' dear – and stop me having to prove it."</w:t>
      </w:r>
    </w:p>
    <w:p w14:paraId="228E7435" w14:textId="77777777" w:rsidR="00BC75EB" w:rsidRPr="00426C8A" w:rsidRDefault="00BC75EB" w:rsidP="00426C8A">
      <w:r w:rsidRPr="00426C8A">
        <w:t>"No. I don't think I could take you dear," I said after a moment's indecision</w:t>
      </w:r>
      <w:proofErr w:type="gramStart"/>
      <w:r w:rsidRPr="00426C8A">
        <w:t>..</w:t>
      </w:r>
      <w:proofErr w:type="gramEnd"/>
    </w:p>
    <w:p w14:paraId="4E0CD7A4" w14:textId="77777777" w:rsidR="00BC75EB" w:rsidRPr="00426C8A" w:rsidRDefault="00BC75EB" w:rsidP="00426C8A">
      <w:r w:rsidRPr="00426C8A">
        <w:t>"Washed your undies?" she asked conversationally, obviously changing the subject, content with my response.</w:t>
      </w:r>
    </w:p>
    <w:p w14:paraId="5DB985DE" w14:textId="77777777" w:rsidR="00BC75EB" w:rsidRPr="00426C8A" w:rsidRDefault="00BC75EB" w:rsidP="00426C8A">
      <w:r w:rsidRPr="00426C8A">
        <w:t>I nodded. "Put them in the drier too."</w:t>
      </w:r>
    </w:p>
    <w:p w14:paraId="315186F1" w14:textId="77777777" w:rsidR="00BC75EB" w:rsidRPr="00426C8A" w:rsidRDefault="00BC75EB" w:rsidP="00426C8A">
      <w:r w:rsidRPr="00426C8A">
        <w:t>"Good. You might want to touch them up with a cool iron. Don't want you looking anything but fresh for tomorrow's appointment with good old Doc Richards, do we?"</w:t>
      </w:r>
    </w:p>
    <w:p w14:paraId="1FB2979B" w14:textId="77777777" w:rsidR="00BC75EB" w:rsidRPr="00426C8A" w:rsidRDefault="00BC75EB" w:rsidP="00426C8A">
      <w:r w:rsidRPr="00426C8A">
        <w:t>I took a deep breath. "Okay Emily. I'll admit it. I haven't been a very nice person and have said a lot of mean things about women. But I'm sorry. Honest. Can you please help me to get out of this? You know what she's going to do to me – and I'm your husband for goodness sake!"</w:t>
      </w:r>
    </w:p>
    <w:p w14:paraId="216ED6CC" w14:textId="77777777" w:rsidR="00BC75EB" w:rsidRPr="00426C8A" w:rsidRDefault="00BC75EB" w:rsidP="00426C8A">
      <w:r w:rsidRPr="00426C8A">
        <w:t xml:space="preserve">She looked at me, a smile playing around her mouth. "Michael? You're the one that got yourself into this mess and you want me to help you? Don't be ridiculous." She </w:t>
      </w:r>
      <w:r w:rsidRPr="00426C8A">
        <w:lastRenderedPageBreak/>
        <w:t>walked over to me and patted my cheek gently. "You've been under the care of the watchers for about a day – and already I see a tremendous improvement in your attitude towards women. You want me to interfere in their program?"</w:t>
      </w:r>
    </w:p>
    <w:p w14:paraId="34332082" w14:textId="77777777" w:rsidR="00BC75EB" w:rsidRPr="00426C8A" w:rsidRDefault="00BC75EB" w:rsidP="00426C8A">
      <w:r w:rsidRPr="00426C8A">
        <w:t>"But the doctor has nothing to do with them!"</w:t>
      </w:r>
    </w:p>
    <w:p w14:paraId="2872F13F" w14:textId="77777777" w:rsidR="00BC75EB" w:rsidRPr="00426C8A" w:rsidRDefault="00BC75EB" w:rsidP="00426C8A">
      <w:r w:rsidRPr="00426C8A">
        <w:t>"That would seem to be the case," she admitted, "But what would you have me do?"</w:t>
      </w:r>
    </w:p>
    <w:p w14:paraId="5C9DC571" w14:textId="77777777" w:rsidR="00BC75EB" w:rsidRPr="00426C8A" w:rsidRDefault="00BC75EB" w:rsidP="00426C8A">
      <w:r w:rsidRPr="00426C8A">
        <w:t>"Talk to her. Just talk to her," I was pleading openly now.</w:t>
      </w:r>
    </w:p>
    <w:p w14:paraId="2BAC6BCD" w14:textId="77777777" w:rsidR="00BC75EB" w:rsidRPr="00426C8A" w:rsidRDefault="00BC75EB" w:rsidP="00426C8A">
      <w:proofErr w:type="gramStart"/>
      <w:r w:rsidRPr="00426C8A">
        <w:t>"What for?</w:t>
      </w:r>
      <w:proofErr w:type="gramEnd"/>
      <w:r w:rsidRPr="00426C8A">
        <w:t xml:space="preserve"> You've already been her girl once. What difference does a second screwing make? Maybe you'll even like it this time? Maybe she'll be gentler this time seeing that you'll be dressed pretty and feminine for her?" She giggled quietly. "Why don't you just look on this as being a good learning experience – and profit from it?"</w:t>
      </w:r>
    </w:p>
    <w:p w14:paraId="10B05298" w14:textId="77777777" w:rsidR="00BC75EB" w:rsidRPr="00426C8A" w:rsidRDefault="00BC75EB" w:rsidP="00426C8A">
      <w:r w:rsidRPr="00426C8A">
        <w:t>I saw that I was getting nowhere with her, so asked if she'd show me how to iron her undies. She was nice enough to do this. When we went to bed afterwards, she made love to me, and I played the passive role, much to her amusement.</w:t>
      </w:r>
    </w:p>
    <w:p w14:paraId="575D50C2" w14:textId="77777777" w:rsidR="00BC75EB" w:rsidRPr="00426C8A" w:rsidRDefault="00BC75EB" w:rsidP="00426C8A">
      <w:r w:rsidRPr="00426C8A">
        <w:t>The following day she drove me to the doctor's office. I wore the light blue undies and nylon stockings under my normal clothes. I'd protested, but was overridden by Emily, when she'd padded my bra. As she pointed out, my jacket hid the fullness at my chest so what was there to complain about? Didn't I want to look my best for my appointment with Dallas?</w:t>
      </w:r>
    </w:p>
    <w:p w14:paraId="31EFFD84" w14:textId="77777777" w:rsidR="00BC75EB" w:rsidRPr="00426C8A" w:rsidRDefault="00BC75EB" w:rsidP="00426C8A">
      <w:r w:rsidRPr="00426C8A">
        <w:t>We were the only ones in the reception area, other than a rather pretty nurse who was chatting to the receptionist from the day before. The nurse smiled brightly at us. "Good morning Emily! I didn't know that you had an appointment today?"</w:t>
      </w:r>
    </w:p>
    <w:p w14:paraId="5EDD7F07" w14:textId="77777777" w:rsidR="00BC75EB" w:rsidRPr="00426C8A" w:rsidRDefault="00BC75EB" w:rsidP="00426C8A">
      <w:proofErr w:type="gramStart"/>
      <w:r w:rsidRPr="00426C8A">
        <w:t>"Hi Sharon.</w:t>
      </w:r>
      <w:proofErr w:type="gramEnd"/>
      <w:r w:rsidRPr="00426C8A">
        <w:t xml:space="preserve"> Good to see you again." Emily replied, "But it's not me that has the appointment with Dr. Richards this morning</w:t>
      </w:r>
      <w:proofErr w:type="gramStart"/>
      <w:r w:rsidRPr="00426C8A">
        <w:t>. "</w:t>
      </w:r>
      <w:proofErr w:type="gramEnd"/>
      <w:r w:rsidRPr="00426C8A">
        <w:t>She jerked a thumb in my direction. "It's him."</w:t>
      </w:r>
    </w:p>
    <w:p w14:paraId="725F13B8" w14:textId="77777777" w:rsidR="00BC75EB" w:rsidRPr="00426C8A" w:rsidRDefault="00BC75EB" w:rsidP="00426C8A">
      <w:r w:rsidRPr="00426C8A">
        <w:t xml:space="preserve">"Dr. Richards is seeing your husband? </w:t>
      </w:r>
      <w:proofErr w:type="gramStart"/>
      <w:r w:rsidRPr="00426C8A">
        <w:t>Whatever for?"</w:t>
      </w:r>
      <w:proofErr w:type="gramEnd"/>
      <w:r w:rsidRPr="00426C8A">
        <w:t xml:space="preserve"> The nurse said this, </w:t>
      </w:r>
      <w:proofErr w:type="gramStart"/>
      <w:r w:rsidRPr="00426C8A">
        <w:t>then</w:t>
      </w:r>
      <w:proofErr w:type="gramEnd"/>
      <w:r w:rsidRPr="00426C8A">
        <w:t xml:space="preserve"> put her hand to her mouth in consternation. "Oh, you're that Michelle?" she blurted, shooting a glance at the smiling receptionist.</w:t>
      </w:r>
    </w:p>
    <w:p w14:paraId="4484746D" w14:textId="77777777" w:rsidR="00BC75EB" w:rsidRPr="00426C8A" w:rsidRDefault="00BC75EB" w:rsidP="00426C8A">
      <w:r w:rsidRPr="00426C8A">
        <w:t xml:space="preserve">"See darling? You're becoming famous here!" Emily sniggered at me, </w:t>
      </w:r>
      <w:proofErr w:type="gramStart"/>
      <w:r w:rsidRPr="00426C8A">
        <w:t>then</w:t>
      </w:r>
      <w:proofErr w:type="gramEnd"/>
      <w:r w:rsidRPr="00426C8A">
        <w:t xml:space="preserve"> spoke to the nurse. "Yes Sharon –he's that Michelle!"</w:t>
      </w:r>
    </w:p>
    <w:p w14:paraId="287359BB" w14:textId="77777777" w:rsidR="00BC75EB" w:rsidRPr="00426C8A" w:rsidRDefault="00BC75EB" w:rsidP="00426C8A">
      <w:r w:rsidRPr="00426C8A">
        <w:t xml:space="preserve">The nurse swallowed audibly and tried valiantly to regain her professional composure. "Very well sir – I'm sorry – I mean Michelle </w:t>
      </w:r>
      <w:proofErr w:type="gramStart"/>
      <w:r w:rsidRPr="00426C8A">
        <w:t>. .</w:t>
      </w:r>
      <w:proofErr w:type="gramEnd"/>
      <w:r w:rsidRPr="00426C8A">
        <w:t xml:space="preserve"> </w:t>
      </w:r>
      <w:proofErr w:type="gramStart"/>
      <w:r w:rsidRPr="00426C8A">
        <w:t>if</w:t>
      </w:r>
      <w:proofErr w:type="gramEnd"/>
      <w:r w:rsidRPr="00426C8A">
        <w:t xml:space="preserve"> you'd follow me please?"</w:t>
      </w:r>
    </w:p>
    <w:p w14:paraId="6C46367E" w14:textId="77777777" w:rsidR="00BC75EB" w:rsidRPr="00426C8A" w:rsidRDefault="00BC75EB" w:rsidP="00426C8A">
      <w:r w:rsidRPr="00426C8A">
        <w:t>Blushing, I started to follow her then, to my consternation, found that Emily was following me! "</w:t>
      </w:r>
      <w:proofErr w:type="gramStart"/>
      <w:r w:rsidRPr="00426C8A">
        <w:t>Eh .</w:t>
      </w:r>
      <w:proofErr w:type="gramEnd"/>
      <w:r w:rsidRPr="00426C8A">
        <w:t xml:space="preserve"> </w:t>
      </w:r>
      <w:proofErr w:type="gramStart"/>
      <w:r w:rsidRPr="00426C8A">
        <w:t>Eh .</w:t>
      </w:r>
      <w:proofErr w:type="gramEnd"/>
      <w:r w:rsidRPr="00426C8A">
        <w:t xml:space="preserve"> . I wasn't expecting you to come in with me Emily." I stammered.</w:t>
      </w:r>
    </w:p>
    <w:p w14:paraId="5CA57EA0" w14:textId="77777777" w:rsidR="00BC75EB" w:rsidRPr="00426C8A" w:rsidRDefault="00BC75EB" w:rsidP="00426C8A">
      <w:r w:rsidRPr="00426C8A">
        <w:t>"Well, I thought it a good idea," she said. "This way you won't have to fill out all of those forms you were complaining about yesterday." She spoke to the nurse. "It's okay if I join him, is it not?"</w:t>
      </w:r>
    </w:p>
    <w:p w14:paraId="53F7ADE5" w14:textId="77777777" w:rsidR="00BC75EB" w:rsidRPr="00426C8A" w:rsidRDefault="00BC75EB" w:rsidP="00426C8A">
      <w:r w:rsidRPr="00426C8A">
        <w:t xml:space="preserve">Sharon shrugged. "Don't see why not. I'm sure that Dr. Richards will let you know if it breaks any confidentiality rules when she </w:t>
      </w:r>
      <w:proofErr w:type="gramStart"/>
      <w:r w:rsidRPr="00426C8A">
        <w:t>examines .</w:t>
      </w:r>
      <w:proofErr w:type="gramEnd"/>
      <w:r w:rsidRPr="00426C8A">
        <w:t xml:space="preserve"> . </w:t>
      </w:r>
      <w:proofErr w:type="spellStart"/>
      <w:proofErr w:type="gramStart"/>
      <w:r w:rsidRPr="00426C8A">
        <w:t>Mich</w:t>
      </w:r>
      <w:proofErr w:type="spellEnd"/>
      <w:r w:rsidRPr="00426C8A">
        <w:t xml:space="preserve"> .</w:t>
      </w:r>
      <w:proofErr w:type="gramEnd"/>
      <w:r w:rsidRPr="00426C8A">
        <w:t xml:space="preserve"> . </w:t>
      </w:r>
      <w:proofErr w:type="gramStart"/>
      <w:r w:rsidRPr="00426C8A">
        <w:t>your</w:t>
      </w:r>
      <w:proofErr w:type="gramEnd"/>
      <w:r w:rsidRPr="00426C8A">
        <w:t xml:space="preserve"> husband."</w:t>
      </w:r>
    </w:p>
    <w:p w14:paraId="5FD70800" w14:textId="77777777" w:rsidR="00BC75EB" w:rsidRPr="00426C8A" w:rsidRDefault="00BC75EB" w:rsidP="00426C8A">
      <w:r w:rsidRPr="00426C8A">
        <w:t>She then led us into the same examination room I'd been in the day before and pulled another pink dress-like examination gown from a hanger. "I understand that Dr. Richards is performing an examination? You'd better put this on if that's the case," she said, handing it to me.</w:t>
      </w:r>
    </w:p>
    <w:p w14:paraId="575AD1B9" w14:textId="77777777" w:rsidR="00BC75EB" w:rsidRPr="00426C8A" w:rsidRDefault="00BC75EB" w:rsidP="00426C8A">
      <w:r w:rsidRPr="00426C8A">
        <w:t xml:space="preserve">I took it from her, </w:t>
      </w:r>
      <w:proofErr w:type="gramStart"/>
      <w:r w:rsidRPr="00426C8A">
        <w:t>then</w:t>
      </w:r>
      <w:proofErr w:type="gramEnd"/>
      <w:r w:rsidRPr="00426C8A">
        <w:t xml:space="preserve"> waited for her to leave. As she started towards the door, Emily spoke to her. </w:t>
      </w:r>
      <w:proofErr w:type="gramStart"/>
      <w:r w:rsidRPr="00426C8A">
        <w:t>"And Sharon?</w:t>
      </w:r>
      <w:proofErr w:type="gramEnd"/>
      <w:r w:rsidRPr="00426C8A">
        <w:t xml:space="preserve"> How's that lovely little girl of yours?"</w:t>
      </w:r>
    </w:p>
    <w:p w14:paraId="522C8B5C" w14:textId="77777777" w:rsidR="00BC75EB" w:rsidRPr="00426C8A" w:rsidRDefault="00BC75EB" w:rsidP="00426C8A">
      <w:r w:rsidRPr="00426C8A">
        <w:lastRenderedPageBreak/>
        <w:t>Sharon beamed. "Oh, she's such a little doll!" And then she started in on the joys of bringing up a little girl.</w:t>
      </w:r>
    </w:p>
    <w:p w14:paraId="11EB2A82" w14:textId="77777777" w:rsidR="00BC75EB" w:rsidRPr="00426C8A" w:rsidRDefault="00BC75EB" w:rsidP="00426C8A">
      <w:r w:rsidRPr="00426C8A">
        <w:t>Emily answered with little gasps of enjoyment as the narrative continued, then spoke to me. "Michael? Why don't you put your gown on? Dallas may be in here any minute!"</w:t>
      </w:r>
    </w:p>
    <w:p w14:paraId="05CA67CA" w14:textId="77777777" w:rsidR="00BC75EB" w:rsidRPr="00426C8A" w:rsidRDefault="00BC75EB" w:rsidP="00426C8A">
      <w:r w:rsidRPr="00426C8A">
        <w:t>"I thought I'd wait until Sharon left," I said.</w:t>
      </w:r>
    </w:p>
    <w:p w14:paraId="40FC6A74" w14:textId="77777777" w:rsidR="00BC75EB" w:rsidRPr="00426C8A" w:rsidRDefault="00BC75EB" w:rsidP="00426C8A">
      <w:r w:rsidRPr="00426C8A">
        <w:t xml:space="preserve">"Silly! No need for him to be </w:t>
      </w:r>
      <w:proofErr w:type="gramStart"/>
      <w:r w:rsidRPr="00426C8A">
        <w:t>shy,</w:t>
      </w:r>
      <w:proofErr w:type="gramEnd"/>
      <w:r w:rsidRPr="00426C8A">
        <w:t xml:space="preserve"> is there Sharon?" she said firmly.</w:t>
      </w:r>
    </w:p>
    <w:p w14:paraId="2E8CB537" w14:textId="77777777" w:rsidR="00BC75EB" w:rsidRPr="00426C8A" w:rsidRDefault="00BC75EB" w:rsidP="00426C8A">
      <w:proofErr w:type="gramStart"/>
      <w:r w:rsidRPr="00426C8A">
        <w:t>"Of course not!"</w:t>
      </w:r>
      <w:proofErr w:type="gramEnd"/>
      <w:r w:rsidRPr="00426C8A">
        <w:t xml:space="preserve"> Sharon replied. "I certainly don't have any problems with him changing in front of me – I AM a professional nurse after all!"</w:t>
      </w:r>
    </w:p>
    <w:p w14:paraId="6710C6FC" w14:textId="77777777" w:rsidR="00BC75EB" w:rsidRPr="00426C8A" w:rsidRDefault="00BC75EB" w:rsidP="00426C8A">
      <w:r w:rsidRPr="00426C8A">
        <w:t>"Hear that Michael? Get a move on, why don't you?" Emily said firmly.</w:t>
      </w:r>
    </w:p>
    <w:p w14:paraId="09AEA0BE" w14:textId="77777777" w:rsidR="00BC75EB" w:rsidRPr="00426C8A" w:rsidRDefault="00BC75EB" w:rsidP="00426C8A">
      <w:r w:rsidRPr="00426C8A">
        <w:t>Sharon was busy talking but her speech pattern slowed as my lingerie clad body became visible. A small grin touched her lips and any signs of being flustered disappeared from her as I hurriedly slipped my gown on. As a matter of fact, she showed signs that she was recovering her aplomb nicely when she came up behind me and re-tied the ties that closed the gown into a prettier bow. "There! Much nicer!" she said.</w:t>
      </w:r>
    </w:p>
    <w:p w14:paraId="0B5961C8" w14:textId="77777777" w:rsidR="00BC75EB" w:rsidRPr="00426C8A" w:rsidRDefault="00BC75EB" w:rsidP="00426C8A">
      <w:r w:rsidRPr="00426C8A">
        <w:t xml:space="preserve">A knock came to the door and Dallas stuck her head into the room. She seemed a little disconcerted to see Emily there. "Hi Emily!" she said cheerily. </w:t>
      </w:r>
      <w:proofErr w:type="gramStart"/>
      <w:r w:rsidRPr="00426C8A">
        <w:t>"Hi Michelle.</w:t>
      </w:r>
      <w:proofErr w:type="gramEnd"/>
      <w:r w:rsidRPr="00426C8A">
        <w:t xml:space="preserve"> Why don't you just hop up onto the table and position yourself. You know the drill. Sharon, set the restraints why </w:t>
      </w:r>
      <w:proofErr w:type="gramStart"/>
      <w:r w:rsidRPr="00426C8A">
        <w:t>don't</w:t>
      </w:r>
      <w:proofErr w:type="gramEnd"/>
      <w:r w:rsidRPr="00426C8A">
        <w:t xml:space="preserve"> you. I've a quick call to make but I'll be back in a minute." With that she was gone, closing the door behind her.</w:t>
      </w:r>
    </w:p>
    <w:p w14:paraId="7F08F771" w14:textId="77777777" w:rsidR="00BC75EB" w:rsidRPr="00426C8A" w:rsidRDefault="00BC75EB" w:rsidP="00426C8A">
      <w:r w:rsidRPr="00426C8A">
        <w:t xml:space="preserve">Trembling with a combination of fear and humiliation, I clambered up on to the table and knelt there on all fours while Sharon, still chatting away to Emily, attached the restraints. She then checked that I was firmly held in place then excused </w:t>
      </w:r>
      <w:proofErr w:type="gramStart"/>
      <w:r w:rsidRPr="00426C8A">
        <w:t>herself</w:t>
      </w:r>
      <w:proofErr w:type="gramEnd"/>
      <w:r w:rsidRPr="00426C8A">
        <w:t xml:space="preserve"> and left the room. Emily looked at me, scorn showing openly. "</w:t>
      </w:r>
      <w:proofErr w:type="gramStart"/>
      <w:r w:rsidRPr="00426C8A">
        <w:t>She going</w:t>
      </w:r>
      <w:proofErr w:type="gramEnd"/>
      <w:r w:rsidRPr="00426C8A">
        <w:t xml:space="preserve"> to screw you doggy style? That how she did it yesterday?"</w:t>
      </w:r>
    </w:p>
    <w:p w14:paraId="16099653" w14:textId="77777777" w:rsidR="00BC75EB" w:rsidRPr="00426C8A" w:rsidRDefault="00BC75EB" w:rsidP="00426C8A">
      <w:r w:rsidRPr="00426C8A">
        <w:t>"Please don't let her do this to me Emily," I pleaded helplessly.</w:t>
      </w:r>
    </w:p>
    <w:p w14:paraId="08D8B3C4" w14:textId="77777777" w:rsidR="00BC75EB" w:rsidRPr="00426C8A" w:rsidRDefault="00BC75EB" w:rsidP="00426C8A">
      <w:r w:rsidRPr="00426C8A">
        <w:t>"I'm just an observer dear. You don't want me to interfere with what another woman wants you to do, do you?"</w:t>
      </w:r>
    </w:p>
    <w:p w14:paraId="7C750FDC" w14:textId="77777777" w:rsidR="00BC75EB" w:rsidRPr="00426C8A" w:rsidRDefault="00BC75EB" w:rsidP="00426C8A">
      <w:r w:rsidRPr="00426C8A">
        <w:t>Just then, another knock came to the door and Sharon came in. "Sorry Michelle. Doctor has gotten hung up on the phone, but says she'll only be five or ten minutes. Would you like me to let you down from the table?"</w:t>
      </w:r>
    </w:p>
    <w:p w14:paraId="31EE6AD3" w14:textId="77777777" w:rsidR="00BC75EB" w:rsidRPr="00426C8A" w:rsidRDefault="00BC75EB" w:rsidP="00426C8A">
      <w:r w:rsidRPr="00426C8A">
        <w:t>"No, that's all right Sharon. Don't bother," Emily said before I could answer.</w:t>
      </w:r>
    </w:p>
    <w:p w14:paraId="2284FCE4" w14:textId="77777777" w:rsidR="00BC75EB" w:rsidRPr="00426C8A" w:rsidRDefault="00BC75EB" w:rsidP="00426C8A">
      <w:r w:rsidRPr="00426C8A">
        <w:t>"Okay then. Doctor will be here in a few minutes," Sharon said and left the room again.</w:t>
      </w:r>
    </w:p>
    <w:p w14:paraId="62E6814E" w14:textId="77777777" w:rsidR="00BC75EB" w:rsidRPr="00426C8A" w:rsidRDefault="00BC75EB" w:rsidP="00426C8A">
      <w:r w:rsidRPr="00426C8A">
        <w:t>"What did you do that for Emily?" I complained. "This isn't the most comfortable pose in the world you know."</w:t>
      </w:r>
    </w:p>
    <w:p w14:paraId="3FFB7C4E" w14:textId="77777777" w:rsidR="00BC75EB" w:rsidRPr="00426C8A" w:rsidRDefault="00BC75EB" w:rsidP="00426C8A">
      <w:r w:rsidRPr="00426C8A">
        <w:t>"Oh stop being such a sissy and complaining all the time," she giggled and, coming towards me, opened her purse.</w:t>
      </w:r>
    </w:p>
    <w:p w14:paraId="2DDC968D" w14:textId="77777777" w:rsidR="00BC75EB" w:rsidRPr="00426C8A" w:rsidRDefault="00BC75EB" w:rsidP="00426C8A">
      <w:r w:rsidRPr="00426C8A">
        <w:t>"Please Emily – don't" I whimpered when I saw what she had in mind.</w:t>
      </w:r>
    </w:p>
    <w:p w14:paraId="02886D60" w14:textId="77777777" w:rsidR="00BC75EB" w:rsidRPr="00426C8A" w:rsidRDefault="00BC75EB" w:rsidP="00426C8A">
      <w:r w:rsidRPr="00426C8A">
        <w:t xml:space="preserve">It didn't do me any good so, crouched there unable to move much I had my face made up – foundation, </w:t>
      </w:r>
      <w:proofErr w:type="spellStart"/>
      <w:r w:rsidRPr="00426C8A">
        <w:t>eyeshadow</w:t>
      </w:r>
      <w:proofErr w:type="spellEnd"/>
      <w:r w:rsidRPr="00426C8A">
        <w:t>, mascara, blush, lipstick – with a very carefully applied outline in a dark shade, and mascara – then a light dusting of powder. She finished me off with a tiny touch of a fragrant scent at the back of my ears – just as doctor Richards came back in.</w:t>
      </w:r>
    </w:p>
    <w:p w14:paraId="46D8C0A9" w14:textId="77777777" w:rsidR="00BC75EB" w:rsidRPr="00426C8A" w:rsidRDefault="00BC75EB" w:rsidP="00426C8A">
      <w:r w:rsidRPr="00426C8A">
        <w:lastRenderedPageBreak/>
        <w:t xml:space="preserve">"Oh thanks Emily!" she said as she saw my face. "I </w:t>
      </w:r>
      <w:proofErr w:type="spellStart"/>
      <w:r w:rsidRPr="00426C8A">
        <w:t>kinda</w:t>
      </w:r>
      <w:proofErr w:type="spellEnd"/>
      <w:r w:rsidRPr="00426C8A">
        <w:t xml:space="preserve"> worried as to how you'd take this situation. </w:t>
      </w:r>
      <w:proofErr w:type="gramStart"/>
      <w:r w:rsidRPr="00426C8A">
        <w:t>But now?</w:t>
      </w:r>
      <w:proofErr w:type="gramEnd"/>
      <w:r w:rsidRPr="00426C8A">
        <w:t xml:space="preserve"> Seems you don't mind?"</w:t>
      </w:r>
    </w:p>
    <w:p w14:paraId="0463E380" w14:textId="77777777" w:rsidR="00BC75EB" w:rsidRPr="00426C8A" w:rsidRDefault="00BC75EB" w:rsidP="00426C8A">
      <w:proofErr w:type="gramStart"/>
      <w:r w:rsidRPr="00426C8A">
        <w:t>"Oh Dallas!</w:t>
      </w:r>
      <w:proofErr w:type="gramEnd"/>
      <w:r w:rsidRPr="00426C8A">
        <w:t xml:space="preserve"> Why should I mind?" Emily laughed. "You don't mind if I watch, I hope?"</w:t>
      </w:r>
    </w:p>
    <w:p w14:paraId="071B504A" w14:textId="77777777" w:rsidR="00BC75EB" w:rsidRPr="00426C8A" w:rsidRDefault="00BC75EB" w:rsidP="00426C8A">
      <w:proofErr w:type="gramStart"/>
      <w:r w:rsidRPr="00426C8A">
        <w:t>"Hell no!"</w:t>
      </w:r>
      <w:proofErr w:type="gramEnd"/>
      <w:r w:rsidRPr="00426C8A">
        <w:t xml:space="preserve"> Dallas laughed, flipping up the hem of my gown and making an appreciative little kissing noise as my smooth, </w:t>
      </w:r>
      <w:proofErr w:type="spellStart"/>
      <w:r w:rsidRPr="00426C8A">
        <w:t>pantied</w:t>
      </w:r>
      <w:proofErr w:type="spellEnd"/>
      <w:r w:rsidRPr="00426C8A">
        <w:t xml:space="preserve">, ass was displayed with the garter belt and stocking tops. "Michelle's got one of the prettiest little asses I've seen in quite some time." With that, she pulled my panties down to bare my backside and gave me a playful slap. </w:t>
      </w:r>
      <w:proofErr w:type="gramStart"/>
      <w:r w:rsidRPr="00426C8A">
        <w:t>"Hi Michelle!</w:t>
      </w:r>
      <w:proofErr w:type="gramEnd"/>
      <w:r w:rsidRPr="00426C8A">
        <w:t xml:space="preserve"> Thanks for making yourself so pretty for me! Now </w:t>
      </w:r>
      <w:proofErr w:type="spellStart"/>
      <w:proofErr w:type="gramStart"/>
      <w:r w:rsidRPr="00426C8A">
        <w:t>lets</w:t>
      </w:r>
      <w:proofErr w:type="spellEnd"/>
      <w:proofErr w:type="gramEnd"/>
      <w:r w:rsidRPr="00426C8A">
        <w:t xml:space="preserve"> get you nice and lubricated, shall we?"</w:t>
      </w:r>
    </w:p>
    <w:p w14:paraId="3DE3CF7F" w14:textId="77777777" w:rsidR="00BC75EB" w:rsidRPr="00426C8A" w:rsidRDefault="00BC75EB" w:rsidP="00426C8A">
      <w:r w:rsidRPr="00426C8A">
        <w:t xml:space="preserve">"Please ladies?" I said, just short of tears, but sighed in submission as, paying no attention to me, Dallas was again working her lubricated fingers up inside me. Then, to my surprise, Emily was pulling my hair so that my face was uplifted. She had a sort of glazed look in her eyes. "Hi Michelle," she said, </w:t>
      </w:r>
      <w:proofErr w:type="gramStart"/>
      <w:r w:rsidRPr="00426C8A">
        <w:t>then</w:t>
      </w:r>
      <w:proofErr w:type="gramEnd"/>
      <w:r w:rsidRPr="00426C8A">
        <w:t xml:space="preserve"> kissed me softly on the lips. "Couldn't resist that!" she whispered to Dallas.</w:t>
      </w:r>
    </w:p>
    <w:p w14:paraId="679BFFD8" w14:textId="77777777" w:rsidR="00BC75EB" w:rsidRPr="00426C8A" w:rsidRDefault="00BC75EB" w:rsidP="00426C8A">
      <w:proofErr w:type="gramStart"/>
      <w:r w:rsidRPr="00426C8A">
        <w:t>"Yeah.</w:t>
      </w:r>
      <w:proofErr w:type="gramEnd"/>
      <w:r w:rsidRPr="00426C8A">
        <w:t xml:space="preserve"> It's </w:t>
      </w:r>
      <w:proofErr w:type="spellStart"/>
      <w:r w:rsidRPr="00426C8A">
        <w:t>kinda</w:t>
      </w:r>
      <w:proofErr w:type="spellEnd"/>
      <w:r w:rsidRPr="00426C8A">
        <w:t xml:space="preserve"> fun, isn't it?" Dallas replied from behind me, adjusting the table again so that I was now back in the position I'd been in the previous day.</w:t>
      </w:r>
    </w:p>
    <w:p w14:paraId="66B2F0F6" w14:textId="77777777" w:rsidR="00BC75EB" w:rsidRPr="00426C8A" w:rsidRDefault="00BC75EB" w:rsidP="00426C8A">
      <w:r w:rsidRPr="00426C8A">
        <w:t>Then, from the sounds behind me, I figured that she was fitting the dildo to herself again.</w:t>
      </w:r>
    </w:p>
    <w:p w14:paraId="79D2F1FE" w14:textId="77777777" w:rsidR="00BC75EB" w:rsidRPr="00426C8A" w:rsidRDefault="00BC75EB" w:rsidP="00426C8A">
      <w:proofErr w:type="gramStart"/>
      <w:r w:rsidRPr="00426C8A">
        <w:t>"</w:t>
      </w:r>
      <w:proofErr w:type="spellStart"/>
      <w:r w:rsidRPr="00426C8A">
        <w:t>Mmmm</w:t>
      </w:r>
      <w:proofErr w:type="spellEnd"/>
      <w:r w:rsidRPr="00426C8A">
        <w:t>!"</w:t>
      </w:r>
      <w:proofErr w:type="gramEnd"/>
      <w:r w:rsidRPr="00426C8A">
        <w:t xml:space="preserve"> Emily said. "That looks awfully big!"</w:t>
      </w:r>
    </w:p>
    <w:p w14:paraId="2C9A9B4E" w14:textId="77777777" w:rsidR="00BC75EB" w:rsidRPr="00426C8A" w:rsidRDefault="00BC75EB" w:rsidP="00426C8A">
      <w:proofErr w:type="gramStart"/>
      <w:r w:rsidRPr="00426C8A">
        <w:t>"Nah.</w:t>
      </w:r>
      <w:proofErr w:type="gramEnd"/>
      <w:r w:rsidRPr="00426C8A">
        <w:t xml:space="preserve"> It's only a medium. Don't want to tear the poor dear up," Dallas said, spreading my legs and inserting her body in beside me. "Hi Michelle!" she whispered, bending over so that her mouth was close to my ear. </w:t>
      </w:r>
      <w:proofErr w:type="gramStart"/>
      <w:r w:rsidRPr="00426C8A">
        <w:t>"Ready to be my girl again?"</w:t>
      </w:r>
      <w:proofErr w:type="gramEnd"/>
    </w:p>
    <w:p w14:paraId="4244C6E5" w14:textId="77777777" w:rsidR="00BC75EB" w:rsidRPr="00426C8A" w:rsidRDefault="00BC75EB" w:rsidP="00426C8A">
      <w:r w:rsidRPr="00426C8A">
        <w:t>As she said this, I could feel the hard tip of her false penis prod up against my anus.</w:t>
      </w:r>
    </w:p>
    <w:p w14:paraId="638F0493" w14:textId="77777777" w:rsidR="00BC75EB" w:rsidRPr="00426C8A" w:rsidRDefault="00BC75EB" w:rsidP="00426C8A">
      <w:proofErr w:type="gramStart"/>
      <w:r w:rsidRPr="00426C8A">
        <w:t>"But Dallas?"</w:t>
      </w:r>
      <w:proofErr w:type="gramEnd"/>
      <w:r w:rsidRPr="00426C8A">
        <w:t xml:space="preserve"> I squealed. "The </w:t>
      </w:r>
      <w:proofErr w:type="gramStart"/>
      <w:r w:rsidRPr="00426C8A">
        <w:t>butt plug</w:t>
      </w:r>
      <w:proofErr w:type="gramEnd"/>
      <w:r w:rsidRPr="00426C8A">
        <w:t>! You promised!"</w:t>
      </w:r>
    </w:p>
    <w:p w14:paraId="00AF5CE3" w14:textId="77777777" w:rsidR="00BC75EB" w:rsidRPr="00426C8A" w:rsidRDefault="00BC75EB" w:rsidP="00426C8A">
      <w:r w:rsidRPr="00426C8A">
        <w:t xml:space="preserve">"Oh! So I did," Dallas laughed. </w:t>
      </w:r>
      <w:proofErr w:type="gramStart"/>
      <w:r w:rsidRPr="00426C8A">
        <w:t>"Was getting carried away there by your pretty pink ass!"</w:t>
      </w:r>
      <w:proofErr w:type="gramEnd"/>
      <w:r w:rsidRPr="00426C8A">
        <w:t xml:space="preserve"> Then her fingers were up inside me and I breathed a big sigh of relief as the plug was slowly removed.</w:t>
      </w:r>
    </w:p>
    <w:p w14:paraId="628B3001" w14:textId="77777777" w:rsidR="00BC75EB" w:rsidRPr="00426C8A" w:rsidRDefault="00BC75EB" w:rsidP="00426C8A">
      <w:r w:rsidRPr="00426C8A">
        <w:t>"Is that all there was to that?" Emily breathed.</w:t>
      </w:r>
    </w:p>
    <w:p w14:paraId="10BD7168" w14:textId="77777777" w:rsidR="00BC75EB" w:rsidRPr="00426C8A" w:rsidRDefault="00BC75EB" w:rsidP="00426C8A">
      <w:proofErr w:type="gramStart"/>
      <w:r w:rsidRPr="00426C8A">
        <w:t>"Yeah.</w:t>
      </w:r>
      <w:proofErr w:type="gramEnd"/>
      <w:r w:rsidRPr="00426C8A">
        <w:t xml:space="preserve"> It's really quite simple." Dallas said. "</w:t>
      </w:r>
      <w:proofErr w:type="spellStart"/>
      <w:r w:rsidRPr="00426C8A">
        <w:t>Wanna</w:t>
      </w:r>
      <w:proofErr w:type="spellEnd"/>
      <w:r w:rsidRPr="00426C8A">
        <w:t xml:space="preserve"> try yourself?"</w:t>
      </w:r>
    </w:p>
    <w:p w14:paraId="4EB455F5" w14:textId="77777777" w:rsidR="00BC75EB" w:rsidRPr="00426C8A" w:rsidRDefault="00BC75EB" w:rsidP="00426C8A">
      <w:r w:rsidRPr="00426C8A">
        <w:t>"Sounds like a good idea to me," Emily laughed – and as she walked around to my rear, the plug was forced up inside me again.</w:t>
      </w:r>
    </w:p>
    <w:p w14:paraId="7752742A" w14:textId="77777777" w:rsidR="00BC75EB" w:rsidRPr="00426C8A" w:rsidRDefault="00BC75EB" w:rsidP="00426C8A">
      <w:r w:rsidRPr="00426C8A">
        <w:t>"UNNHHH" I moaned as a new set of fingers came up inside me – and the plug was removed once more.</w:t>
      </w:r>
    </w:p>
    <w:p w14:paraId="313F5922" w14:textId="77777777" w:rsidR="00BC75EB" w:rsidRPr="00426C8A" w:rsidRDefault="00BC75EB" w:rsidP="00426C8A">
      <w:r w:rsidRPr="00426C8A">
        <w:t>"So that's how you do it?" Emily laughed. "Not so difficult as I'd thought." As she said this, she came around to be facing me again and, as she did so, I felt the tip of the dildo at my back passage again.</w:t>
      </w:r>
    </w:p>
    <w:p w14:paraId="664B3A27" w14:textId="77777777" w:rsidR="00BC75EB" w:rsidRPr="00426C8A" w:rsidRDefault="00BC75EB" w:rsidP="00426C8A">
      <w:r w:rsidRPr="00426C8A">
        <w:t xml:space="preserve">Yes, my attention was diverted </w:t>
      </w:r>
      <w:proofErr w:type="spellStart"/>
      <w:r w:rsidRPr="00426C8A">
        <w:t>mayhaps</w:t>
      </w:r>
      <w:proofErr w:type="spellEnd"/>
      <w:r w:rsidRPr="00426C8A">
        <w:t xml:space="preserve">, but from one side of my vision, I could see Emily take her cosmetics from her handbag and carefully make up her face. Then, her face was next to mine and she was kissing me slowly and </w:t>
      </w:r>
      <w:proofErr w:type="spellStart"/>
      <w:r w:rsidRPr="00426C8A">
        <w:t>langorously</w:t>
      </w:r>
      <w:proofErr w:type="spellEnd"/>
      <w:r w:rsidRPr="00426C8A">
        <w:t>.</w:t>
      </w:r>
    </w:p>
    <w:p w14:paraId="6F02CAF9" w14:textId="77777777" w:rsidR="00BC75EB" w:rsidRPr="00426C8A" w:rsidRDefault="00BC75EB" w:rsidP="00426C8A">
      <w:r w:rsidRPr="00426C8A">
        <w:t>"Pout those pretty lips for me," she purred, then, as I did so – her lips met mine again and a stiff tongue slid into my mouth – just as a stiff dildo slid into my ass.</w:t>
      </w:r>
    </w:p>
    <w:p w14:paraId="5931A65F" w14:textId="77777777" w:rsidR="00BC75EB" w:rsidRPr="00426C8A" w:rsidRDefault="00BC75EB" w:rsidP="00426C8A">
      <w:r w:rsidRPr="00426C8A">
        <w:t>"Damn! Almost forgot," Dallas laughed, then reached around me and I felt a condom being slipped on over my erection.</w:t>
      </w:r>
    </w:p>
    <w:p w14:paraId="60C86459" w14:textId="77777777" w:rsidR="00BC75EB" w:rsidRPr="00426C8A" w:rsidRDefault="00BC75EB" w:rsidP="00426C8A">
      <w:r w:rsidRPr="00426C8A">
        <w:t xml:space="preserve">I was undergoing a maelstrom of sensory erotica. </w:t>
      </w:r>
      <w:proofErr w:type="gramStart"/>
      <w:r w:rsidRPr="00426C8A">
        <w:t>The feel of being kissed by someone wearing lipstick – when your lips are coated as well?</w:t>
      </w:r>
      <w:proofErr w:type="gramEnd"/>
      <w:r w:rsidRPr="00426C8A">
        <w:t xml:space="preserve"> </w:t>
      </w:r>
      <w:proofErr w:type="gramStart"/>
      <w:r w:rsidRPr="00426C8A">
        <w:t xml:space="preserve">The mingling of </w:t>
      </w:r>
      <w:r w:rsidRPr="00426C8A">
        <w:lastRenderedPageBreak/>
        <w:t>perfumes?</w:t>
      </w:r>
      <w:proofErr w:type="gramEnd"/>
      <w:r w:rsidRPr="00426C8A">
        <w:t xml:space="preserve"> </w:t>
      </w:r>
      <w:proofErr w:type="gramStart"/>
      <w:r w:rsidRPr="00426C8A">
        <w:t>A firm tongue penetrating your oral cavity – while a firm penis-like object is penetrating your anal cavity?</w:t>
      </w:r>
      <w:proofErr w:type="gramEnd"/>
      <w:r w:rsidRPr="00426C8A">
        <w:t xml:space="preserve"> I started to make peculiar little noises.</w:t>
      </w:r>
    </w:p>
    <w:p w14:paraId="02BEA25F" w14:textId="77777777" w:rsidR="00BC75EB" w:rsidRPr="00426C8A" w:rsidRDefault="00BC75EB" w:rsidP="00426C8A">
      <w:r w:rsidRPr="00426C8A">
        <w:t>"You're losing the shape of your lips Michelle! Make a nice round circle with your mouth!" Emily said.</w:t>
      </w:r>
    </w:p>
    <w:p w14:paraId="6667C989" w14:textId="77777777" w:rsidR="00BC75EB" w:rsidRPr="00426C8A" w:rsidRDefault="00BC75EB" w:rsidP="00426C8A">
      <w:r w:rsidRPr="00426C8A">
        <w:t>"He's making a lovely round circle at this end!" Dallas laughed.</w:t>
      </w:r>
    </w:p>
    <w:p w14:paraId="36AB815C" w14:textId="77777777" w:rsidR="00BC75EB" w:rsidRPr="00426C8A" w:rsidRDefault="00BC75EB" w:rsidP="00426C8A">
      <w:r w:rsidRPr="00426C8A">
        <w:t>"You mean SHE – do you not?" Emily said mock-sternly.</w:t>
      </w:r>
    </w:p>
    <w:p w14:paraId="6C8E892D" w14:textId="77777777" w:rsidR="00BC75EB" w:rsidRPr="00426C8A" w:rsidRDefault="00BC75EB" w:rsidP="00426C8A">
      <w:proofErr w:type="gramStart"/>
      <w:r w:rsidRPr="00426C8A">
        <w:t>"Of course!</w:t>
      </w:r>
      <w:proofErr w:type="gramEnd"/>
      <w:r w:rsidRPr="00426C8A">
        <w:t xml:space="preserve"> </w:t>
      </w:r>
      <w:proofErr w:type="gramStart"/>
      <w:r w:rsidRPr="00426C8A">
        <w:t>How silly of me!"</w:t>
      </w:r>
      <w:proofErr w:type="gramEnd"/>
      <w:r w:rsidRPr="00426C8A">
        <w:t xml:space="preserve"> Dallas replied, then started crooning the old Beatle song Michelle ma </w:t>
      </w:r>
      <w:proofErr w:type="spellStart"/>
      <w:r w:rsidRPr="00426C8A">
        <w:t>belle</w:t>
      </w:r>
      <w:proofErr w:type="spellEnd"/>
      <w:r w:rsidRPr="00426C8A">
        <w:t xml:space="preserve"> in my ear and picked up the pace of her thrusts – then Emily's tongue was in my mouth again and she was humming the same refrain as she increased the pace of her thrusts as well.</w:t>
      </w:r>
    </w:p>
    <w:p w14:paraId="33316C9F" w14:textId="77777777" w:rsidR="00BC75EB" w:rsidRPr="00426C8A" w:rsidRDefault="00BC75EB" w:rsidP="00426C8A">
      <w:r w:rsidRPr="00426C8A">
        <w:t>Finally, I came, ejaculating spurts into the condom.</w:t>
      </w:r>
    </w:p>
    <w:p w14:paraId="0A20F18C" w14:textId="77777777" w:rsidR="00BC75EB" w:rsidRPr="00426C8A" w:rsidRDefault="00BC75EB" w:rsidP="00426C8A">
      <w:r w:rsidRPr="00426C8A">
        <w:t xml:space="preserve">"I think she's just </w:t>
      </w:r>
      <w:proofErr w:type="spellStart"/>
      <w:r w:rsidRPr="00426C8A">
        <w:t>orgasmed</w:t>
      </w:r>
      <w:proofErr w:type="spellEnd"/>
      <w:r w:rsidRPr="00426C8A">
        <w:t>," Dallas said, decreasing her pace.</w:t>
      </w:r>
    </w:p>
    <w:p w14:paraId="2CDF3CE9" w14:textId="77777777" w:rsidR="00BC75EB" w:rsidRPr="00426C8A" w:rsidRDefault="00BC75EB" w:rsidP="00426C8A">
      <w:r w:rsidRPr="00426C8A">
        <w:t xml:space="preserve">"Yes. Feels that way," Emily replied after removing her tongue. Then she took a hold of my hair and lifted my face to look straight into hers. </w:t>
      </w:r>
      <w:proofErr w:type="gramStart"/>
      <w:r w:rsidRPr="00426C8A">
        <w:t>"For a beginner dear?</w:t>
      </w:r>
      <w:proofErr w:type="gramEnd"/>
      <w:r w:rsidRPr="00426C8A">
        <w:t xml:space="preserve"> You make a most satisfactory girl, but we'll have to do something with your lipstick – it's all mussed."</w:t>
      </w:r>
    </w:p>
    <w:p w14:paraId="0B308134" w14:textId="77777777" w:rsidR="00BC75EB" w:rsidRPr="00426C8A" w:rsidRDefault="00BC75EB" w:rsidP="00426C8A">
      <w:r w:rsidRPr="00426C8A">
        <w:t>"Guess that's all," Dallas said, withdrawing from me. "Let's get Michelle down, shall we?"</w:t>
      </w:r>
    </w:p>
    <w:p w14:paraId="5ED9511A" w14:textId="77777777" w:rsidR="00BC75EB" w:rsidRPr="00426C8A" w:rsidRDefault="00BC75EB" w:rsidP="00426C8A">
      <w:r w:rsidRPr="00426C8A">
        <w:t>"Well? Not quite all." Emily said.</w:t>
      </w:r>
    </w:p>
    <w:p w14:paraId="5209288A" w14:textId="77777777" w:rsidR="00BC75EB" w:rsidRPr="00426C8A" w:rsidRDefault="00BC75EB" w:rsidP="00426C8A">
      <w:r w:rsidRPr="00426C8A">
        <w:t>"You want to borrow a dildo?" Dallas asked in amazement.</w:t>
      </w:r>
    </w:p>
    <w:p w14:paraId="446504A8" w14:textId="77777777" w:rsidR="00BC75EB" w:rsidRPr="00426C8A" w:rsidRDefault="00BC75EB" w:rsidP="00426C8A">
      <w:r w:rsidRPr="00426C8A">
        <w:t>"An interesting offer, but I'll decline for the moment," Emily said – much to my relief. But then she added. "Am I mistaken or was Michelle wearing a larger butt plug when she visited you yesterday?"</w:t>
      </w:r>
    </w:p>
    <w:p w14:paraId="727088A8" w14:textId="77777777" w:rsidR="00BC75EB" w:rsidRPr="00426C8A" w:rsidRDefault="00BC75EB" w:rsidP="00426C8A">
      <w:r w:rsidRPr="00426C8A">
        <w:t>"True."</w:t>
      </w:r>
    </w:p>
    <w:p w14:paraId="623776E3" w14:textId="77777777" w:rsidR="00BC75EB" w:rsidRPr="00426C8A" w:rsidRDefault="00BC75EB" w:rsidP="00426C8A">
      <w:r w:rsidRPr="00426C8A">
        <w:t>"Do you still have it?"</w:t>
      </w:r>
    </w:p>
    <w:p w14:paraId="04D8C500" w14:textId="77777777" w:rsidR="00BC75EB" w:rsidRPr="00426C8A" w:rsidRDefault="00BC75EB" w:rsidP="00426C8A">
      <w:r w:rsidRPr="00426C8A">
        <w:t xml:space="preserve">"Yes. </w:t>
      </w:r>
      <w:proofErr w:type="gramStart"/>
      <w:r w:rsidRPr="00426C8A">
        <w:t>Of course.</w:t>
      </w:r>
      <w:proofErr w:type="gramEnd"/>
      <w:r w:rsidRPr="00426C8A">
        <w:t xml:space="preserve"> Here it is."</w:t>
      </w:r>
    </w:p>
    <w:p w14:paraId="0B0A3F02" w14:textId="77777777" w:rsidR="00BC75EB" w:rsidRPr="00426C8A" w:rsidRDefault="00BC75EB" w:rsidP="00426C8A">
      <w:r w:rsidRPr="00426C8A">
        <w:t>"Thanks."</w:t>
      </w:r>
    </w:p>
    <w:p w14:paraId="231FF76F" w14:textId="77777777" w:rsidR="00BC75EB" w:rsidRPr="00426C8A" w:rsidRDefault="00BC75EB" w:rsidP="00426C8A">
      <w:r w:rsidRPr="00426C8A">
        <w:t>Then she was behind me and I heard the snap of a latex glove being fitted to her hand and then the bigger plug was being inserted back up inside me again! I squeaked indignantly.</w:t>
      </w:r>
    </w:p>
    <w:p w14:paraId="1C6430A6" w14:textId="77777777" w:rsidR="00BC75EB" w:rsidRPr="00426C8A" w:rsidRDefault="00BC75EB" w:rsidP="00426C8A">
      <w:r w:rsidRPr="00426C8A">
        <w:t>"Even squeals like a girl," Dallas said.</w:t>
      </w:r>
    </w:p>
    <w:p w14:paraId="4AAB032E" w14:textId="77777777" w:rsidR="00BC75EB" w:rsidRPr="00426C8A" w:rsidRDefault="00BC75EB" w:rsidP="00426C8A">
      <w:r w:rsidRPr="00426C8A">
        <w:t>"What else?" Emily laughed, withdrawing her hand. Then her face was next to mine. "You really don't mind, do you darling? It's just that I so enjoy seeing you walk with your butt plug so I thought I'd have you wear it for a little while longer. Okay?"</w:t>
      </w:r>
    </w:p>
    <w:p w14:paraId="1DA5E25D" w14:textId="77777777" w:rsidR="00BC75EB" w:rsidRPr="00426C8A" w:rsidRDefault="00BC75EB" w:rsidP="00426C8A">
      <w:r w:rsidRPr="00426C8A">
        <w:t>I nodded knowing better than to reply in any other way</w:t>
      </w:r>
      <w:proofErr w:type="gramStart"/>
      <w:r w:rsidRPr="00426C8A">
        <w:t>..</w:t>
      </w:r>
      <w:proofErr w:type="gramEnd"/>
    </w:p>
    <w:p w14:paraId="7FE9DDC7" w14:textId="77777777" w:rsidR="00BC75EB" w:rsidRPr="00426C8A" w:rsidRDefault="00BC75EB" w:rsidP="00426C8A">
      <w:r w:rsidRPr="00426C8A">
        <w:t xml:space="preserve">"That's a good little sissy," she said, kissed me on the lips again, </w:t>
      </w:r>
      <w:proofErr w:type="gramStart"/>
      <w:r w:rsidRPr="00426C8A">
        <w:t>then</w:t>
      </w:r>
      <w:proofErr w:type="gramEnd"/>
      <w:r w:rsidRPr="00426C8A">
        <w:t xml:space="preserve"> patted my ass in a very proprietary manner. Then she snapped the glove off. "Time we got you down from there, huh?"</w:t>
      </w:r>
    </w:p>
    <w:p w14:paraId="49EE0CE2" w14:textId="77777777" w:rsidR="00BC75EB" w:rsidRPr="00426C8A" w:rsidRDefault="00BC75EB" w:rsidP="00426C8A">
      <w:r w:rsidRPr="00426C8A">
        <w:t>She repaired my makeup after I was down from the table and had got back into my clothes and Dallas had left. When I complained, she said "You'll understand why in a little while dear. Now just hold still!"</w:t>
      </w:r>
    </w:p>
    <w:p w14:paraId="4C712207" w14:textId="77777777" w:rsidR="00BC75EB" w:rsidRPr="00426C8A" w:rsidRDefault="00BC75EB" w:rsidP="00426C8A">
      <w:r w:rsidRPr="00426C8A">
        <w:t>Nothing had been said about it but I was in a terrified state of mind that I might have to make another appointment to see Dallas, so basically held my breath as we left. Let out a huge sigh of relief as we got out of the building – hardly caring about the looks that people were giving me as I minced along, my makeup clearly visible on my face.</w:t>
      </w:r>
    </w:p>
    <w:p w14:paraId="2B333DE9" w14:textId="77777777" w:rsidR="00BC75EB" w:rsidRPr="00426C8A" w:rsidRDefault="00BC75EB" w:rsidP="00426C8A">
      <w:proofErr w:type="gramStart"/>
      <w:r w:rsidRPr="00426C8A">
        <w:lastRenderedPageBreak/>
        <w:t>"We going home now Emily?"</w:t>
      </w:r>
      <w:proofErr w:type="gramEnd"/>
      <w:r w:rsidRPr="00426C8A">
        <w:t xml:space="preserve"> I asked meekly.</w:t>
      </w:r>
    </w:p>
    <w:p w14:paraId="67DAE58A" w14:textId="77777777" w:rsidR="00BC75EB" w:rsidRPr="00426C8A" w:rsidRDefault="00BC75EB" w:rsidP="00426C8A">
      <w:r w:rsidRPr="00426C8A">
        <w:t>"That depends," she replied, going into her handbag.</w:t>
      </w:r>
    </w:p>
    <w:p w14:paraId="53A4CD6D" w14:textId="77777777" w:rsidR="00BC75EB" w:rsidRPr="00426C8A" w:rsidRDefault="00BC75EB" w:rsidP="00426C8A">
      <w:proofErr w:type="gramStart"/>
      <w:r w:rsidRPr="00426C8A">
        <w:t>"On what?"</w:t>
      </w:r>
      <w:proofErr w:type="gramEnd"/>
    </w:p>
    <w:p w14:paraId="7469B6D2" w14:textId="77777777" w:rsidR="00BC75EB" w:rsidRPr="00426C8A" w:rsidRDefault="00BC75EB" w:rsidP="00426C8A">
      <w:r w:rsidRPr="00426C8A">
        <w:t>"This," she said, handing me a pink envelope.</w:t>
      </w:r>
    </w:p>
    <w:p w14:paraId="16978988" w14:textId="77777777" w:rsidR="00BC75EB" w:rsidRPr="00426C8A" w:rsidRDefault="00BC75EB" w:rsidP="00426C8A">
      <w:r w:rsidRPr="00426C8A">
        <w:t xml:space="preserve">I almost burst into tears. "But I thought </w:t>
      </w:r>
      <w:proofErr w:type="gramStart"/>
      <w:r w:rsidRPr="00426C8A">
        <w:t>. .</w:t>
      </w:r>
      <w:proofErr w:type="gramEnd"/>
      <w:r w:rsidRPr="00426C8A">
        <w:t xml:space="preserve"> I </w:t>
      </w:r>
      <w:proofErr w:type="gramStart"/>
      <w:r w:rsidRPr="00426C8A">
        <w:t>thought .</w:t>
      </w:r>
      <w:proofErr w:type="gramEnd"/>
      <w:r w:rsidRPr="00426C8A">
        <w:t xml:space="preserve"> !" I stammered.</w:t>
      </w:r>
    </w:p>
    <w:p w14:paraId="4E83E7F8" w14:textId="77777777" w:rsidR="00BC75EB" w:rsidRPr="00426C8A" w:rsidRDefault="00BC75EB" w:rsidP="00426C8A">
      <w:r w:rsidRPr="00426C8A">
        <w:t>"What did you think dear?" she asked solicitously.</w:t>
      </w:r>
    </w:p>
    <w:p w14:paraId="3566EC76" w14:textId="77777777" w:rsidR="00BC75EB" w:rsidRPr="00426C8A" w:rsidRDefault="00BC75EB" w:rsidP="00426C8A">
      <w:r w:rsidRPr="00426C8A">
        <w:t>"That you had nothing to do with this stuff," I said in a rush.</w:t>
      </w:r>
    </w:p>
    <w:p w14:paraId="488A3CC3" w14:textId="77777777" w:rsidR="00BC75EB" w:rsidRPr="00426C8A" w:rsidRDefault="00BC75EB" w:rsidP="00426C8A">
      <w:r w:rsidRPr="00426C8A">
        <w:t xml:space="preserve">"I don't dear. Just consider me the messenger girl. </w:t>
      </w:r>
      <w:proofErr w:type="gramStart"/>
      <w:r w:rsidRPr="00426C8A">
        <w:t>Your friends last night?</w:t>
      </w:r>
      <w:proofErr w:type="gramEnd"/>
      <w:r w:rsidRPr="00426C8A">
        <w:t xml:space="preserve"> They asked me to give it to you today." She looked at her watch. </w:t>
      </w:r>
      <w:proofErr w:type="gramStart"/>
      <w:r w:rsidRPr="00426C8A">
        <w:t>"At just about this time."</w:t>
      </w:r>
      <w:proofErr w:type="gramEnd"/>
    </w:p>
    <w:p w14:paraId="7A49F322" w14:textId="77777777" w:rsidR="00BC75EB" w:rsidRPr="00426C8A" w:rsidRDefault="00BC75EB" w:rsidP="00426C8A">
      <w:r w:rsidRPr="00426C8A">
        <w:t>I stared at her.</w:t>
      </w:r>
    </w:p>
    <w:p w14:paraId="02014795" w14:textId="77777777" w:rsidR="00BC75EB" w:rsidRPr="00426C8A" w:rsidRDefault="00BC75EB" w:rsidP="00426C8A">
      <w:r w:rsidRPr="00426C8A">
        <w:t>"Shouldn't you be opening it?" she suggested.</w:t>
      </w:r>
    </w:p>
    <w:p w14:paraId="0623C5B9" w14:textId="77777777" w:rsidR="00BC75EB" w:rsidRPr="00426C8A" w:rsidRDefault="00BC75EB" w:rsidP="00426C8A">
      <w:r w:rsidRPr="00426C8A">
        <w:t xml:space="preserve">I started to pant and tore the envelope open. </w:t>
      </w:r>
      <w:proofErr w:type="gramStart"/>
      <w:r w:rsidRPr="00426C8A">
        <w:t>The card inside said Buffington Towers, apartment 456.</w:t>
      </w:r>
      <w:proofErr w:type="gramEnd"/>
      <w:r w:rsidRPr="00426C8A">
        <w:t xml:space="preserve"> Identify yourself as Michael to the concierge. I read it aloud.</w:t>
      </w:r>
    </w:p>
    <w:p w14:paraId="2564EC3B" w14:textId="77777777" w:rsidR="00BC75EB" w:rsidRPr="00426C8A" w:rsidRDefault="00BC75EB" w:rsidP="00426C8A">
      <w:r w:rsidRPr="00426C8A">
        <w:t xml:space="preserve">Emily gave me a strange look. </w:t>
      </w:r>
      <w:proofErr w:type="gramStart"/>
      <w:r w:rsidRPr="00426C8A">
        <w:t>"That all you're going to say?"</w:t>
      </w:r>
      <w:proofErr w:type="gramEnd"/>
    </w:p>
    <w:p w14:paraId="2BC74960" w14:textId="77777777" w:rsidR="00BC75EB" w:rsidRPr="00426C8A" w:rsidRDefault="00BC75EB" w:rsidP="00426C8A">
      <w:r w:rsidRPr="00426C8A">
        <w:t>I looked at it again then turned it over and looked at the back. "It doesn't say anything else. Could you drive me there Emily, please?"</w:t>
      </w:r>
    </w:p>
    <w:p w14:paraId="1756AA14" w14:textId="77777777" w:rsidR="00BC75EB" w:rsidRPr="00426C8A" w:rsidRDefault="00BC75EB" w:rsidP="00426C8A">
      <w:r w:rsidRPr="00426C8A">
        <w:t>"Sure," she said, the strange look replaced by an even stranger smile.</w:t>
      </w:r>
    </w:p>
    <w:p w14:paraId="72C773F4" w14:textId="77777777" w:rsidR="00BC75EB" w:rsidRPr="00426C8A" w:rsidRDefault="00BC75EB" w:rsidP="00426C8A">
      <w:r w:rsidRPr="00426C8A">
        <w:t xml:space="preserve">The Barrington Towers is a </w:t>
      </w:r>
      <w:proofErr w:type="spellStart"/>
      <w:r w:rsidRPr="00426C8A">
        <w:t>well known</w:t>
      </w:r>
      <w:proofErr w:type="spellEnd"/>
      <w:r w:rsidRPr="00426C8A">
        <w:t>, up-scale, apartment building close to the center of town. Emily refused to drive into the parking structure associated with it. "I don't have time to mess with that," she explained. "I'll drop you off at the entrance. It's a lot quicker – and you'll have to get past the concierge no matter which way you go."</w:t>
      </w:r>
    </w:p>
    <w:p w14:paraId="68B8400D" w14:textId="77777777" w:rsidR="00BC75EB" w:rsidRPr="00426C8A" w:rsidRDefault="00BC75EB" w:rsidP="00426C8A">
      <w:r w:rsidRPr="00426C8A">
        <w:t xml:space="preserve">A stern faced woman watched me intently from behind a desk as I wiggled my way across the foyer, then her face lit up with a saccharine smile. "Looking for Apartment 456 I assume?" she asked … Then, with a deliberate pause. </w:t>
      </w:r>
      <w:proofErr w:type="gramStart"/>
      <w:r w:rsidRPr="00426C8A">
        <w:t>"Sir?"</w:t>
      </w:r>
      <w:proofErr w:type="gramEnd"/>
    </w:p>
    <w:p w14:paraId="7F7E243C" w14:textId="77777777" w:rsidR="00BC75EB" w:rsidRPr="00426C8A" w:rsidRDefault="00BC75EB" w:rsidP="00426C8A">
      <w:r w:rsidRPr="00426C8A">
        <w:t>"Yes." I managed to get out.</w:t>
      </w:r>
    </w:p>
    <w:p w14:paraId="2541191F" w14:textId="77777777" w:rsidR="00BC75EB" w:rsidRPr="00426C8A" w:rsidRDefault="00BC75EB" w:rsidP="00426C8A">
      <w:r w:rsidRPr="00426C8A">
        <w:t xml:space="preserve">"Any one of the elevators will do then </w:t>
      </w:r>
      <w:proofErr w:type="gramStart"/>
      <w:r w:rsidRPr="00426C8A">
        <w:t>. .</w:t>
      </w:r>
      <w:proofErr w:type="gramEnd"/>
      <w:r w:rsidRPr="00426C8A">
        <w:t xml:space="preserve"> </w:t>
      </w:r>
      <w:proofErr w:type="gramStart"/>
      <w:r w:rsidRPr="00426C8A">
        <w:t>dearie</w:t>
      </w:r>
      <w:proofErr w:type="gramEnd"/>
      <w:r w:rsidRPr="00426C8A">
        <w:t>." She said, pointing towards the bank of doors across the foyer, her eyes glinting.</w:t>
      </w:r>
    </w:p>
    <w:p w14:paraId="4D6D6F89" w14:textId="77777777" w:rsidR="00BC75EB" w:rsidRPr="00426C8A" w:rsidRDefault="00BC75EB" w:rsidP="00426C8A">
      <w:r w:rsidRPr="00426C8A">
        <w:t xml:space="preserve">"Thank you," I said meekly, then feeling her eyes on </w:t>
      </w:r>
      <w:proofErr w:type="gramStart"/>
      <w:r w:rsidRPr="00426C8A">
        <w:t>me,</w:t>
      </w:r>
      <w:proofErr w:type="gramEnd"/>
      <w:r w:rsidRPr="00426C8A">
        <w:t xml:space="preserve"> couldn't help but mince my way across to the elevator area and punch the 'up' button.</w:t>
      </w:r>
    </w:p>
    <w:p w14:paraId="7A5CBA3A" w14:textId="77777777" w:rsidR="00BC75EB" w:rsidRPr="00426C8A" w:rsidRDefault="00BC75EB" w:rsidP="00426C8A">
      <w:r w:rsidRPr="00426C8A">
        <w:t>A maid answered the door to apartment 456 when I rang the doorbell – at least I think it was a maid – although she had a suspicious looking blue shadow under her makeup. "Come in. why don't you?" she asked sympathetically and opened the door for me to enter. "I think you better wait here," she said, then took off</w:t>
      </w:r>
      <w:proofErr w:type="gramStart"/>
      <w:r w:rsidRPr="00426C8A">
        <w:t>..</w:t>
      </w:r>
      <w:proofErr w:type="gramEnd"/>
    </w:p>
    <w:p w14:paraId="52612CA5" w14:textId="77777777" w:rsidR="00BC75EB" w:rsidRPr="00426C8A" w:rsidRDefault="00BC75EB" w:rsidP="00426C8A">
      <w:r w:rsidRPr="00426C8A">
        <w:t xml:space="preserve">A crone – honest to </w:t>
      </w:r>
      <w:proofErr w:type="gramStart"/>
      <w:r w:rsidRPr="00426C8A">
        <w:t>god, that</w:t>
      </w:r>
      <w:proofErr w:type="gramEnd"/>
      <w:r w:rsidRPr="00426C8A">
        <w:t xml:space="preserve"> is the one word to describe the hateful old witch who appeared a few minutes later – came at me – swinging a cane! "What kept </w:t>
      </w:r>
      <w:proofErr w:type="gramStart"/>
      <w:r w:rsidRPr="00426C8A">
        <w:t>you!</w:t>
      </w:r>
      <w:proofErr w:type="gramEnd"/>
      <w:r w:rsidRPr="00426C8A">
        <w:t xml:space="preserve"> Why are you late, you stupid sissy! Get those ridiculous clothes off – immediately!" she screamed and tossed a lump of black clothes at me. </w:t>
      </w:r>
      <w:proofErr w:type="gramStart"/>
      <w:r w:rsidRPr="00426C8A">
        <w:t>"Get dressed properly - you goddam pansy!"</w:t>
      </w:r>
      <w:proofErr w:type="gramEnd"/>
      <w:r w:rsidRPr="00426C8A">
        <w:t xml:space="preserve"> Then she stood glaring at me.</w:t>
      </w:r>
    </w:p>
    <w:p w14:paraId="74FA8D3B" w14:textId="77777777" w:rsidR="00BC75EB" w:rsidRPr="00426C8A" w:rsidRDefault="00BC75EB" w:rsidP="00426C8A">
      <w:r w:rsidRPr="00426C8A">
        <w:t xml:space="preserve">I had enough sense to take the sides of my pants in hand and make a clumsy curtsey. "I'm sorry mistress! </w:t>
      </w:r>
      <w:proofErr w:type="gramStart"/>
      <w:r w:rsidRPr="00426C8A">
        <w:t>My .</w:t>
      </w:r>
      <w:proofErr w:type="gramEnd"/>
      <w:r w:rsidRPr="00426C8A">
        <w:t xml:space="preserve"> .</w:t>
      </w:r>
      <w:proofErr w:type="gramStart"/>
      <w:r w:rsidRPr="00426C8A">
        <w:t>eh .</w:t>
      </w:r>
      <w:proofErr w:type="gramEnd"/>
      <w:r w:rsidRPr="00426C8A">
        <w:t xml:space="preserve"> </w:t>
      </w:r>
      <w:proofErr w:type="gramStart"/>
      <w:r w:rsidRPr="00426C8A">
        <w:t>eh .</w:t>
      </w:r>
      <w:proofErr w:type="gramEnd"/>
      <w:r w:rsidRPr="00426C8A">
        <w:t xml:space="preserve"> </w:t>
      </w:r>
      <w:proofErr w:type="gramStart"/>
      <w:r w:rsidRPr="00426C8A">
        <w:t>other</w:t>
      </w:r>
      <w:proofErr w:type="gramEnd"/>
      <w:r w:rsidRPr="00426C8A">
        <w:t xml:space="preserve"> mistress had things for me to do. </w:t>
      </w:r>
      <w:proofErr w:type="gramStart"/>
      <w:r w:rsidRPr="00426C8A">
        <w:t>My apologies!"</w:t>
      </w:r>
      <w:proofErr w:type="gramEnd"/>
      <w:r w:rsidRPr="00426C8A">
        <w:t xml:space="preserve"> I curtsied again, and started to strip off my outer layer of clothing.</w:t>
      </w:r>
    </w:p>
    <w:p w14:paraId="4B0901BA" w14:textId="77777777" w:rsidR="00BC75EB" w:rsidRPr="00426C8A" w:rsidRDefault="00BC75EB" w:rsidP="00426C8A">
      <w:r w:rsidRPr="00426C8A">
        <w:t>She seemed pleased. "Well, at least you seemed to have got some rudiments of manners!" she said. "But get your dress on! I've got work I need done!"</w:t>
      </w:r>
    </w:p>
    <w:p w14:paraId="339408A0" w14:textId="77777777" w:rsidR="00BC75EB" w:rsidRPr="00426C8A" w:rsidRDefault="00BC75EB" w:rsidP="00426C8A">
      <w:r w:rsidRPr="00426C8A">
        <w:t>The dress I put on was black, shapeless, and I don't think, altogether clean. There was a grubby looking half apron I had to put on over it</w:t>
      </w:r>
      <w:proofErr w:type="gramStart"/>
      <w:r w:rsidRPr="00426C8A">
        <w:t>..</w:t>
      </w:r>
      <w:proofErr w:type="gramEnd"/>
      <w:r w:rsidRPr="00426C8A">
        <w:t xml:space="preserve"> The second I had it on, she </w:t>
      </w:r>
      <w:r w:rsidRPr="00426C8A">
        <w:lastRenderedPageBreak/>
        <w:t>started herding me to the kitchen area, giving me painful cuts on my backside with the cane every so often. As we made our way there, I saw into some large rooms where it appeared that other maids – in far prettier dresses than mine – were being taught various aspects of physical deportment – well at least feminine aspects of deportment. In most cases I could tell they were males inside the satin uniforms, but sometimes I wasn't too sure. Make no mistake about it though. As I wiggled my way through the large apartment, squealing as the cane landed on my backside, I envied them. I'd have gladly worn the feminine dresses they wore and be treated with some degree of kindness, than suffer the current indignity.</w:t>
      </w:r>
    </w:p>
    <w:p w14:paraId="511BA39D" w14:textId="77777777" w:rsidR="00BC75EB" w:rsidRPr="00426C8A" w:rsidRDefault="00BC75EB" w:rsidP="00426C8A">
      <w:r w:rsidRPr="00426C8A">
        <w:t>I was given a bucket of warm water, a scrubbing brush and a cake of rough soap. My task was to scrub the floors in the foyer and the four bathrooms then, once they were rinsed and dried, I had to apply tile wax and buff the surfaces to a shine. As I moved from area to area I'd occasionally pass the other sissies and I could tell that the poor things were all sympathetic towards me, although they seemed too frightened to say anything.</w:t>
      </w:r>
    </w:p>
    <w:p w14:paraId="2C608E6F" w14:textId="77777777" w:rsidR="00BC75EB" w:rsidRPr="00426C8A" w:rsidRDefault="00BC75EB" w:rsidP="00426C8A">
      <w:r w:rsidRPr="00426C8A">
        <w:t>I had lunch with three of them – Melissa, Tiffany, and Priscilla. The crone warned me that our conversation would be listened to and to discuss only proper topics – clothes, makeup, and we had to make sure that we addressed each other as girls or sissies. When I was introduced to them I was taught the proper way to greet another sissy – an 'air kiss' cheek to cheek with, preferably, a comment about the other person's clothes or appearance.</w:t>
      </w:r>
    </w:p>
    <w:p w14:paraId="0F450E58" w14:textId="77777777" w:rsidR="00BC75EB" w:rsidRPr="00426C8A" w:rsidRDefault="00BC75EB" w:rsidP="00426C8A">
      <w:r w:rsidRPr="00426C8A">
        <w:t>The three girls were properly sympathetic towards my shabby dress, even though they did preen a bit in their own finery, lifting their skirts to reveal the workmanship and materials of their petticoats even going so far at one time as to stand up and lift their dresses at the back so that the seams of their nylons could be checked for straightness. I was also made to feel like a poor relation when I saw their exquisitely manicured fingernails and the professional appearance of their makeup. They sensed this, I think, because all of them assured me that it wouldn't be long before I was expert in all things feminine – and stressed how pretty a girl I'd be. Then they teased me gently at my blushes.</w:t>
      </w:r>
    </w:p>
    <w:p w14:paraId="67440D86" w14:textId="77777777" w:rsidR="00BC75EB" w:rsidRPr="00426C8A" w:rsidRDefault="00BC75EB" w:rsidP="00426C8A">
      <w:r w:rsidRPr="00426C8A">
        <w:t>Then Melissa let out a terrified gasp. She was the only one of us that was sitting so that she could see through the dining room door.</w:t>
      </w:r>
    </w:p>
    <w:p w14:paraId="38C7B96D" w14:textId="77777777" w:rsidR="00BC75EB" w:rsidRPr="00426C8A" w:rsidRDefault="00BC75EB" w:rsidP="00426C8A">
      <w:r w:rsidRPr="00426C8A">
        <w:t>"What's wrong?" Tiffany asked.</w:t>
      </w:r>
    </w:p>
    <w:p w14:paraId="61216C14" w14:textId="77777777" w:rsidR="00BC75EB" w:rsidRPr="00426C8A" w:rsidRDefault="00BC75EB" w:rsidP="00426C8A">
      <w:r w:rsidRPr="00426C8A">
        <w:t>"I just saw three watchers pass!" she exclaimed – and as she said this, she and the other two girls all quickly pulled makeup compacts from their apron pockets and hastily checked their makeup. Then Priscilla checked mine and suggested that I apply a little more blush. When I admitted that I didn't have any makeup with me, she generously touched up my cheeks with a small touch of her own.</w:t>
      </w:r>
    </w:p>
    <w:p w14:paraId="5A3C212B" w14:textId="77777777" w:rsidR="00BC75EB" w:rsidRPr="00426C8A" w:rsidRDefault="00BC75EB" w:rsidP="00426C8A">
      <w:r w:rsidRPr="00426C8A">
        <w:t>"I think we'd better stand girls, just in case they come in." Melissa suggested.</w:t>
      </w:r>
    </w:p>
    <w:p w14:paraId="4FD149A9" w14:textId="77777777" w:rsidR="00BC75EB" w:rsidRPr="00426C8A" w:rsidRDefault="00BC75EB" w:rsidP="00426C8A">
      <w:r w:rsidRPr="00426C8A">
        <w:t>"Good idea," the other two agreed and, just in the nick of time, we were all standing in line when the three watchers – MY three watchers - came into the room. Naturally, we all four curtsied nicely to them, though I was a little slower than the other three and nowhere near as expert.</w:t>
      </w:r>
    </w:p>
    <w:p w14:paraId="2B03A679" w14:textId="77777777" w:rsidR="00BC75EB" w:rsidRPr="00426C8A" w:rsidRDefault="00BC75EB" w:rsidP="00426C8A">
      <w:r w:rsidRPr="00426C8A">
        <w:t>The three were staring at me in a way that instantly made me nervous. "See that?" One of them asked the other two.</w:t>
      </w:r>
    </w:p>
    <w:p w14:paraId="46162DC6" w14:textId="77777777" w:rsidR="00BC75EB" w:rsidRPr="00426C8A" w:rsidRDefault="00BC75EB" w:rsidP="00426C8A">
      <w:r w:rsidRPr="00426C8A">
        <w:t>"He's in a dress now, that's some advance," another said – and even curtseying."</w:t>
      </w:r>
    </w:p>
    <w:p w14:paraId="5BE6D926" w14:textId="77777777" w:rsidR="00BC75EB" w:rsidRPr="00426C8A" w:rsidRDefault="00BC75EB" w:rsidP="00426C8A">
      <w:r w:rsidRPr="00426C8A">
        <w:lastRenderedPageBreak/>
        <w:t>"Not as nice as the other three girls, though. Did you notice that?" the first one said.</w:t>
      </w:r>
    </w:p>
    <w:p w14:paraId="422566F0" w14:textId="77777777" w:rsidR="00BC75EB" w:rsidRPr="00426C8A" w:rsidRDefault="00BC75EB" w:rsidP="00426C8A">
      <w:proofErr w:type="gramStart"/>
      <w:r w:rsidRPr="00426C8A">
        <w:t>"Probably not getting as much practice.</w:t>
      </w:r>
      <w:proofErr w:type="gramEnd"/>
      <w:r w:rsidRPr="00426C8A">
        <w:t xml:space="preserve"> That it Michelle?" the third one asked.</w:t>
      </w:r>
    </w:p>
    <w:p w14:paraId="2FEAE0C0" w14:textId="77777777" w:rsidR="00BC75EB" w:rsidRPr="00426C8A" w:rsidRDefault="00BC75EB" w:rsidP="00426C8A">
      <w:r w:rsidRPr="00426C8A">
        <w:t>"I don't know mistress," I answered, curtseying as well as I could.</w:t>
      </w:r>
    </w:p>
    <w:p w14:paraId="60BCFE3D" w14:textId="77777777" w:rsidR="00BC75EB" w:rsidRPr="00426C8A" w:rsidRDefault="00BC75EB" w:rsidP="00426C8A">
      <w:proofErr w:type="gramStart"/>
      <w:r w:rsidRPr="00426C8A">
        <w:t>"You girl!"</w:t>
      </w:r>
      <w:proofErr w:type="gramEnd"/>
      <w:r w:rsidRPr="00426C8A">
        <w:t xml:space="preserve"> The first one said pointing at Melissa. "Do you practice curtseying a lot?"</w:t>
      </w:r>
    </w:p>
    <w:p w14:paraId="4D7257DB" w14:textId="77777777" w:rsidR="00BC75EB" w:rsidRPr="00426C8A" w:rsidRDefault="00BC75EB" w:rsidP="00426C8A">
      <w:proofErr w:type="gramStart"/>
      <w:r w:rsidRPr="00426C8A">
        <w:t>"Oh no ma'am.</w:t>
      </w:r>
      <w:proofErr w:type="gramEnd"/>
      <w:r w:rsidRPr="00426C8A">
        <w:t xml:space="preserve"> Not since I've been trained." She curtsied prettily.</w:t>
      </w:r>
    </w:p>
    <w:p w14:paraId="36A14367" w14:textId="77777777" w:rsidR="00BC75EB" w:rsidRPr="00426C8A" w:rsidRDefault="00BC75EB" w:rsidP="00426C8A">
      <w:r w:rsidRPr="00426C8A">
        <w:t>"And you?" the watcher then asked Tiffany.</w:t>
      </w:r>
    </w:p>
    <w:p w14:paraId="63A38DE6" w14:textId="77777777" w:rsidR="00BC75EB" w:rsidRPr="00426C8A" w:rsidRDefault="00BC75EB" w:rsidP="00426C8A">
      <w:proofErr w:type="gramStart"/>
      <w:r w:rsidRPr="00426C8A">
        <w:t>"The same ma'am.</w:t>
      </w:r>
      <w:proofErr w:type="gramEnd"/>
      <w:r w:rsidRPr="00426C8A">
        <w:t xml:space="preserve"> Not since I underwent my training." Tiffany said, also curtseying nicely.</w:t>
      </w:r>
    </w:p>
    <w:p w14:paraId="14879556" w14:textId="77777777" w:rsidR="00BC75EB" w:rsidRPr="00426C8A" w:rsidRDefault="00BC75EB" w:rsidP="00426C8A">
      <w:r w:rsidRPr="00426C8A">
        <w:t xml:space="preserve">A grim smile showed on the watcher's lips. </w:t>
      </w:r>
      <w:proofErr w:type="gramStart"/>
      <w:r w:rsidRPr="00426C8A">
        <w:t>"You!"</w:t>
      </w:r>
      <w:proofErr w:type="gramEnd"/>
      <w:r w:rsidRPr="00426C8A">
        <w:t xml:space="preserve"> </w:t>
      </w:r>
      <w:proofErr w:type="gramStart"/>
      <w:r w:rsidRPr="00426C8A">
        <w:t>Pointing at Priscilla.</w:t>
      </w:r>
      <w:proofErr w:type="gramEnd"/>
      <w:r w:rsidRPr="00426C8A">
        <w:t xml:space="preserve"> "When you receive a pink envelope? What do you do?"</w:t>
      </w:r>
    </w:p>
    <w:p w14:paraId="3078C37C" w14:textId="77777777" w:rsidR="00BC75EB" w:rsidRPr="00426C8A" w:rsidRDefault="00BC75EB" w:rsidP="00426C8A">
      <w:r w:rsidRPr="00426C8A">
        <w:t>"Why I just say thank-you and curtsey to the person who gave it to me." Priscilla answered smartly – then curtsied.</w:t>
      </w:r>
    </w:p>
    <w:p w14:paraId="23F02B37" w14:textId="77777777" w:rsidR="00BC75EB" w:rsidRPr="00426C8A" w:rsidRDefault="00BC75EB" w:rsidP="00426C8A">
      <w:r w:rsidRPr="00426C8A">
        <w:t>"Good girl! I see that you remember your training well," the watcher said.</w:t>
      </w:r>
    </w:p>
    <w:p w14:paraId="4FB6952D" w14:textId="77777777" w:rsidR="00BC75EB" w:rsidRPr="00426C8A" w:rsidRDefault="00BC75EB" w:rsidP="00426C8A">
      <w:r w:rsidRPr="00426C8A">
        <w:t>Priscilla blushed and her eyes sparkled at the praise.</w:t>
      </w:r>
    </w:p>
    <w:p w14:paraId="2A85C208" w14:textId="77777777" w:rsidR="00BC75EB" w:rsidRPr="00426C8A" w:rsidRDefault="00BC75EB" w:rsidP="00426C8A">
      <w:r w:rsidRPr="00426C8A">
        <w:t>The three watchers were approaching us now, intently looking at me. The girls on either side of me sidled away uneasily and I was left to face my three tormentors of the day before. They looked distinctly unhappy. I felt myself start to tremble with fear, though I'd no idea what I could possibly have done to anger them. One stroked my cheek, but it wasn't with any affection "You see Michelle? We watchers get quite angry when little sissies don't do as they're told. And it would appear that you've been a naughty little sissy today, haven't you?"</w:t>
      </w:r>
    </w:p>
    <w:p w14:paraId="687168D9" w14:textId="77777777" w:rsidR="00BC75EB" w:rsidRPr="00426C8A" w:rsidRDefault="00BC75EB" w:rsidP="00426C8A">
      <w:r w:rsidRPr="00426C8A">
        <w:t>"But I don't know what you're talking about! I've been good! Honest!" I said, starting to sweat.</w:t>
      </w:r>
    </w:p>
    <w:p w14:paraId="61D032A8" w14:textId="77777777" w:rsidR="00BC75EB" w:rsidRPr="00426C8A" w:rsidRDefault="00BC75EB" w:rsidP="00426C8A">
      <w:r w:rsidRPr="00426C8A">
        <w:t>Another took the bib of my apron and rubbed the material gently between her thumb and forefinger. "You've really come down in the world Michelle. This isn't anywhere near as nice as the apron you were wearing last night. Don't you want to wear pretty dresses and aprons, like these three good girls?"</w:t>
      </w:r>
    </w:p>
    <w:p w14:paraId="0B345178" w14:textId="77777777" w:rsidR="00BC75EB" w:rsidRPr="00426C8A" w:rsidRDefault="00BC75EB" w:rsidP="00426C8A">
      <w:r w:rsidRPr="00426C8A">
        <w:t>"Yes Mistress," I said, willing to agree with anything they said.</w:t>
      </w:r>
    </w:p>
    <w:p w14:paraId="7126146D" w14:textId="77777777" w:rsidR="00BC75EB" w:rsidRPr="00426C8A" w:rsidRDefault="00BC75EB" w:rsidP="00426C8A">
      <w:r w:rsidRPr="00426C8A">
        <w:t>"But you have to be a good girl yourself Michelle. You understand that, don't you?" the third chimed in, talking down to me as if I were a little child.</w:t>
      </w:r>
    </w:p>
    <w:p w14:paraId="5CEA7D67" w14:textId="77777777" w:rsidR="00BC75EB" w:rsidRPr="00426C8A" w:rsidRDefault="00BC75EB" w:rsidP="00426C8A">
      <w:r w:rsidRPr="00426C8A">
        <w:t>I nodded dumbly, too terrified to speak now, the menace emanating from the three of them being impossible to miss.</w:t>
      </w:r>
    </w:p>
    <w:p w14:paraId="2AD9B029" w14:textId="77777777" w:rsidR="00BC75EB" w:rsidRPr="00426C8A" w:rsidRDefault="00BC75EB" w:rsidP="00426C8A">
      <w:r w:rsidRPr="00426C8A">
        <w:t>"We're going to have to spank you I'm afraid," the first one said.</w:t>
      </w:r>
    </w:p>
    <w:p w14:paraId="7C47E344" w14:textId="77777777" w:rsidR="00BC75EB" w:rsidRPr="00426C8A" w:rsidRDefault="00BC75EB" w:rsidP="00426C8A">
      <w:proofErr w:type="gramStart"/>
      <w:r w:rsidRPr="00426C8A">
        <w:t>"But why?"</w:t>
      </w:r>
      <w:proofErr w:type="gramEnd"/>
      <w:r w:rsidRPr="00426C8A">
        <w:t xml:space="preserve"> I said, tears starting to form in my eyes. "I haven't done anything!"</w:t>
      </w:r>
    </w:p>
    <w:p w14:paraId="6CE6A7C1" w14:textId="77777777" w:rsidR="00BC75EB" w:rsidRPr="00426C8A" w:rsidRDefault="00BC75EB" w:rsidP="00426C8A">
      <w:r w:rsidRPr="00426C8A">
        <w:t xml:space="preserve">"That's right – you didn't DO something!" the second one said, "Why don't you just come over to this chair? I'll sit down and you can go over my knees. Would you like to do that?" - </w:t>
      </w:r>
      <w:proofErr w:type="gramStart"/>
      <w:r w:rsidRPr="00426C8A">
        <w:t>and</w:t>
      </w:r>
      <w:proofErr w:type="gramEnd"/>
      <w:r w:rsidRPr="00426C8A">
        <w:t xml:space="preserve"> I was being slowly moved towards the chair I'd recently been sitting on.</w:t>
      </w:r>
    </w:p>
    <w:p w14:paraId="67BE8149" w14:textId="77777777" w:rsidR="00BC75EB" w:rsidRPr="00426C8A" w:rsidRDefault="00BC75EB" w:rsidP="00426C8A">
      <w:r w:rsidRPr="00426C8A">
        <w:t>"Ladies?" the third said. "I don't think that Michelle knows what she did wrong. Maybe we should educate her again?"</w:t>
      </w:r>
    </w:p>
    <w:p w14:paraId="1272B633" w14:textId="77777777" w:rsidR="00BC75EB" w:rsidRPr="00426C8A" w:rsidRDefault="00BC75EB" w:rsidP="00426C8A">
      <w:r w:rsidRPr="00426C8A">
        <w:t>By this time I was being positioned over the watcher's knees. She lifted the hem of my skirt to bare my panties and gave me a light slap. "Is that right Michelle? You don't know why we're spanking you?"</w:t>
      </w:r>
    </w:p>
    <w:p w14:paraId="55C46C7C" w14:textId="77777777" w:rsidR="00BC75EB" w:rsidRPr="00426C8A" w:rsidRDefault="00BC75EB" w:rsidP="00426C8A">
      <w:r w:rsidRPr="00426C8A">
        <w:t>I nodded.</w:t>
      </w:r>
    </w:p>
    <w:p w14:paraId="6B82C675" w14:textId="77777777" w:rsidR="00BC75EB" w:rsidRPr="00426C8A" w:rsidRDefault="00BC75EB" w:rsidP="00426C8A">
      <w:r w:rsidRPr="00426C8A">
        <w:lastRenderedPageBreak/>
        <w:t>"Oh, you silly little sissy you!" she laughed, giving me another light spank. "When your mistress Emily gave you the pink envelope today? What did you do – or rather what DIDN'T you do?"</w:t>
      </w:r>
    </w:p>
    <w:p w14:paraId="1304688C" w14:textId="77777777" w:rsidR="00BC75EB" w:rsidRPr="00426C8A" w:rsidRDefault="00BC75EB" w:rsidP="00426C8A">
      <w:r w:rsidRPr="00426C8A">
        <w:t>It dawned on me – I hadn't thanked Emily – or curtsied. "But how did you know I'd forgotten? I'm sorry ladies, I won't forget again! Honestly!"</w:t>
      </w:r>
    </w:p>
    <w:p w14:paraId="2B2B8805" w14:textId="77777777" w:rsidR="00BC75EB" w:rsidRPr="00426C8A" w:rsidRDefault="00BC75EB" w:rsidP="00426C8A">
      <w:r w:rsidRPr="00426C8A">
        <w:t xml:space="preserve">"How did we know? </w:t>
      </w:r>
      <w:proofErr w:type="gramStart"/>
      <w:r w:rsidRPr="00426C8A">
        <w:t>Simple.</w:t>
      </w:r>
      <w:proofErr w:type="gramEnd"/>
      <w:r w:rsidRPr="00426C8A">
        <w:t xml:space="preserve"> We'd asked Emily to give you the envelope and requested that she make sure that you followed our instructions. When you didn't? She called us. </w:t>
      </w:r>
      <w:proofErr w:type="gramStart"/>
      <w:r w:rsidRPr="00426C8A">
        <w:t>Simple.</w:t>
      </w:r>
      <w:proofErr w:type="gramEnd"/>
      <w:r w:rsidRPr="00426C8A">
        <w:t xml:space="preserve"> And of course you won't forget again – ever again. Trust me."</w:t>
      </w:r>
    </w:p>
    <w:p w14:paraId="400DF465" w14:textId="77777777" w:rsidR="00BC75EB" w:rsidRPr="00426C8A" w:rsidRDefault="00BC75EB" w:rsidP="00426C8A">
      <w:r w:rsidRPr="00426C8A">
        <w:t>My wife had betrayed me – to these monsters! A spasm of hatred coursed through me for a few second, but was then obliterated by the pain of the spanking. Weeping, wailing, and thrashing about did me absolutely no good and I finally laid totally subjugated across this woman's knees and was spanked thoroughly. While she spanked me she repeated a kind of catechism and made me repeat it over and over. I was a sissy. I must never, ever, allow any woman to serve me in any fashion, without offering to do the task myself. I would listen to what women told me – and do as I was told. These statements were repeated over and over again.</w:t>
      </w:r>
    </w:p>
    <w:p w14:paraId="72659297" w14:textId="77777777" w:rsidR="00BC75EB" w:rsidRPr="00426C8A" w:rsidRDefault="00BC75EB" w:rsidP="00426C8A">
      <w:r w:rsidRPr="00426C8A">
        <w:t xml:space="preserve">Finally, she was finished. "Take your dress off Michelle and go with the girls here. Then wash those tear marks from your face. Once you've done that, they'll measure you for your proper uniform. You'll be notified when to return and start on your training. It'll just be two hours a day, but I'm sure you'll find it a lot to learn. Now, if you misbehave again? You'll be put back in that ugly dress and you'll be a drudge around here, full time, for at least a week." She pulled on my hair and got me to lift my tear-stained face to hers. "And I'm sure a pretty little thing like you won't want to be dressed in ugly old clothes like this </w:t>
      </w:r>
      <w:proofErr w:type="spellStart"/>
      <w:r w:rsidRPr="00426C8A">
        <w:t>any more</w:t>
      </w:r>
      <w:proofErr w:type="spellEnd"/>
      <w:r w:rsidRPr="00426C8A">
        <w:t>. You'd like to wear pretty satin dresses like your friends here. Isn't that so?"</w:t>
      </w:r>
    </w:p>
    <w:p w14:paraId="3DB5AB22" w14:textId="77777777" w:rsidR="00BC75EB" w:rsidRPr="00426C8A" w:rsidRDefault="00BC75EB" w:rsidP="00426C8A">
      <w:r w:rsidRPr="00426C8A">
        <w:t>"Oh yes ma'am" I hiccupped, still trying to stop crying.</w:t>
      </w:r>
    </w:p>
    <w:p w14:paraId="7D730FFD" w14:textId="77777777" w:rsidR="00BC75EB" w:rsidRPr="00426C8A" w:rsidRDefault="00BC75EB" w:rsidP="00426C8A">
      <w:r w:rsidRPr="00426C8A">
        <w:t>"And you know I just spanked you for your own good, don't you?"</w:t>
      </w:r>
    </w:p>
    <w:p w14:paraId="4239588B" w14:textId="77777777" w:rsidR="00BC75EB" w:rsidRPr="00426C8A" w:rsidRDefault="00BC75EB" w:rsidP="00426C8A">
      <w:r w:rsidRPr="00426C8A">
        <w:t>"Yes ma'am"</w:t>
      </w:r>
    </w:p>
    <w:p w14:paraId="2D069B3F" w14:textId="77777777" w:rsidR="00BC75EB" w:rsidRPr="00426C8A" w:rsidRDefault="00BC75EB" w:rsidP="00426C8A">
      <w:r w:rsidRPr="00426C8A">
        <w:t>"So? What do you say?"</w:t>
      </w:r>
    </w:p>
    <w:p w14:paraId="717E960D" w14:textId="77777777" w:rsidR="00BC75EB" w:rsidRPr="00426C8A" w:rsidRDefault="00BC75EB" w:rsidP="00426C8A">
      <w:proofErr w:type="gramStart"/>
      <w:r w:rsidRPr="00426C8A">
        <w:t>"Thank you ma'am?"</w:t>
      </w:r>
      <w:proofErr w:type="gramEnd"/>
    </w:p>
    <w:p w14:paraId="204F6C95" w14:textId="77777777" w:rsidR="00BC75EB" w:rsidRPr="00426C8A" w:rsidRDefault="00BC75EB" w:rsidP="00426C8A">
      <w:r w:rsidRPr="00426C8A">
        <w:t xml:space="preserve">"Yes. </w:t>
      </w:r>
      <w:proofErr w:type="gramStart"/>
      <w:r w:rsidRPr="00426C8A">
        <w:t>Bu for what?"</w:t>
      </w:r>
      <w:proofErr w:type="gramEnd"/>
    </w:p>
    <w:p w14:paraId="22054D59" w14:textId="77777777" w:rsidR="00BC75EB" w:rsidRPr="00426C8A" w:rsidRDefault="00BC75EB" w:rsidP="00426C8A">
      <w:r w:rsidRPr="00426C8A">
        <w:t>"For spanking me, ma'am"</w:t>
      </w:r>
    </w:p>
    <w:p w14:paraId="4075122B" w14:textId="77777777" w:rsidR="00BC75EB" w:rsidRPr="00426C8A" w:rsidRDefault="00BC75EB" w:rsidP="00426C8A">
      <w:r w:rsidRPr="00426C8A">
        <w:t>"Okay. After your friends make sure that you're presentable and finish measuring you, you can go home. But you'll be a good girl from now on, won't you?"</w:t>
      </w:r>
    </w:p>
    <w:p w14:paraId="6646D65B" w14:textId="77777777" w:rsidR="00BC75EB" w:rsidRPr="00426C8A" w:rsidRDefault="00BC75EB" w:rsidP="00426C8A">
      <w:r w:rsidRPr="00426C8A">
        <w:t>"Oh yes ma'am I'll be a very good girl," I said submissively.</w:t>
      </w:r>
    </w:p>
    <w:p w14:paraId="469A5FFD" w14:textId="77777777" w:rsidR="00BC75EB" w:rsidRPr="00426C8A" w:rsidRDefault="00BC75EB" w:rsidP="00426C8A">
      <w:r w:rsidRPr="00426C8A">
        <w:t xml:space="preserve">"Of course you will!" she cooed and pulled the hem of my dress down. </w:t>
      </w:r>
      <w:proofErr w:type="gramStart"/>
      <w:r w:rsidRPr="00426C8A">
        <w:t xml:space="preserve">"Now </w:t>
      </w:r>
      <w:proofErr w:type="spellStart"/>
      <w:r w:rsidRPr="00426C8A">
        <w:t>upsadaisy</w:t>
      </w:r>
      <w:proofErr w:type="spellEnd"/>
      <w:r w:rsidRPr="00426C8A">
        <w:t>!"</w:t>
      </w:r>
      <w:proofErr w:type="gramEnd"/>
    </w:p>
    <w:p w14:paraId="2B613B36" w14:textId="77777777" w:rsidR="00BC75EB" w:rsidRPr="00426C8A" w:rsidRDefault="00BC75EB" w:rsidP="00426C8A">
      <w:r w:rsidRPr="00426C8A">
        <w:t>After the watchers left I got my face washed and, with Melissa's help got my face made up again. I felt rather strange standing in my lingerie amongst a group of chattering sissies as they bustled around me, taking measurements.</w:t>
      </w:r>
    </w:p>
    <w:p w14:paraId="4C295956" w14:textId="77777777" w:rsidR="00BC75EB" w:rsidRPr="00426C8A" w:rsidRDefault="00BC75EB" w:rsidP="00426C8A">
      <w:r w:rsidRPr="00426C8A">
        <w:t xml:space="preserve">"You're so lucky!" Tiffany said. </w:t>
      </w:r>
      <w:proofErr w:type="gramStart"/>
      <w:r w:rsidRPr="00426C8A">
        <w:t>"These watchers of yours?</w:t>
      </w:r>
      <w:proofErr w:type="gramEnd"/>
      <w:r w:rsidRPr="00426C8A">
        <w:t xml:space="preserve"> </w:t>
      </w:r>
      <w:proofErr w:type="gramStart"/>
      <w:r w:rsidRPr="00426C8A">
        <w:t>So nice and gentle!"</w:t>
      </w:r>
      <w:proofErr w:type="gramEnd"/>
    </w:p>
    <w:p w14:paraId="69552676" w14:textId="77777777" w:rsidR="00BC75EB" w:rsidRPr="00426C8A" w:rsidRDefault="00BC75EB" w:rsidP="00426C8A">
      <w:r w:rsidRPr="00426C8A">
        <w:t>"Nice? Gentle?" I asked, dumbfounded.</w:t>
      </w:r>
    </w:p>
    <w:p w14:paraId="02B15E21" w14:textId="77777777" w:rsidR="00BC75EB" w:rsidRPr="00426C8A" w:rsidRDefault="00BC75EB" w:rsidP="00426C8A">
      <w:r w:rsidRPr="00426C8A">
        <w:t>"Oh yes dearie</w:t>
      </w:r>
      <w:proofErr w:type="gramStart"/>
      <w:r w:rsidRPr="00426C8A">
        <w:t>, "</w:t>
      </w:r>
      <w:proofErr w:type="gramEnd"/>
      <w:r w:rsidRPr="00426C8A">
        <w:t xml:space="preserve"> Priscilla said, taking a tape measurement around my hips. "You only got a spanking – and with the watcher's hand – not a paddle!"</w:t>
      </w:r>
    </w:p>
    <w:p w14:paraId="6974C29F" w14:textId="77777777" w:rsidR="00BC75EB" w:rsidRPr="00426C8A" w:rsidRDefault="00BC75EB" w:rsidP="00426C8A">
      <w:r w:rsidRPr="00426C8A">
        <w:t>"Yes. My head watcher broke a paddle on me!" Melissa said – with some vestiges of pride I thought.</w:t>
      </w:r>
    </w:p>
    <w:p w14:paraId="3F5B352A" w14:textId="77777777" w:rsidR="00BC75EB" w:rsidRPr="00426C8A" w:rsidRDefault="00BC75EB" w:rsidP="00426C8A">
      <w:r w:rsidRPr="00426C8A">
        <w:lastRenderedPageBreak/>
        <w:t>"Oh yes! And did you hear what happened to Pamela last week?" Tiffany asked.</w:t>
      </w:r>
    </w:p>
    <w:p w14:paraId="29137037" w14:textId="77777777" w:rsidR="00BC75EB" w:rsidRPr="00426C8A" w:rsidRDefault="00BC75EB" w:rsidP="00426C8A">
      <w:r w:rsidRPr="00426C8A">
        <w:t>The three sissies then proceeded to make my blood run cold with a series of anecdotes about the trials and misfortunes that had befallen some of our contemporaries when they hadn't obeyed the instructions handed down by the watchers. Dry mouthed, it dawned on me that maybe Tiffany had been right – maybe I was lucky! Finally, they declared that they were finished measuring me and after I reported to the crone and got my clothes back, I was allowed to leave.</w:t>
      </w:r>
    </w:p>
    <w:p w14:paraId="69C4AD4B" w14:textId="77777777" w:rsidR="00BC75EB" w:rsidRPr="00426C8A" w:rsidRDefault="00BC75EB" w:rsidP="00426C8A">
      <w:r w:rsidRPr="00426C8A">
        <w:t>Emily met me at the door and, opening her arms wide, welcomed me with a cheek to cheek kiss. "Well! Here's my little heroine! Come and tell me all about your day dear. Did anything exciting happen after you left me? Why don't you come and sit on my knee and tell me all about it, huh?"</w:t>
      </w:r>
    </w:p>
    <w:p w14:paraId="393902BE" w14:textId="77777777" w:rsidR="00BC75EB" w:rsidRPr="00426C8A" w:rsidRDefault="00BC75EB" w:rsidP="00426C8A">
      <w:r w:rsidRPr="00426C8A">
        <w:t>Before I was allowed to sit on her knees though, she had me strip off my outer clothes, so that again I was stripped down to nothing but feminine garments. Then, once I sat down, she slid one arm around my shoulders and pulled me back, unresisting, into her embrace. "Isn't this much nicer?" she purred, idly fondling my garter straps as she spoke.</w:t>
      </w:r>
    </w:p>
    <w:p w14:paraId="5B2B0D76" w14:textId="77777777" w:rsidR="00BC75EB" w:rsidRPr="00426C8A" w:rsidRDefault="00BC75EB" w:rsidP="00426C8A">
      <w:proofErr w:type="gramStart"/>
      <w:r w:rsidRPr="00426C8A">
        <w:t>To tell the truth?</w:t>
      </w:r>
      <w:proofErr w:type="gramEnd"/>
      <w:r w:rsidRPr="00426C8A">
        <w:t xml:space="preserve"> It was. Suddenly I felt secure and protected and involuntarily nuzzled into her neck. Yes, I still felt ripples of masculine embarrassment eddy through me, but the softness of my clothes and the soft miasma of our perfumes created a small universe decidedly feminine – and I felt as if I were an integral part of it. She caressed my breasts lightly. "So start from the beginning and tell me all that happened to you, why don't you," she said.</w:t>
      </w:r>
    </w:p>
    <w:p w14:paraId="1DB04AED" w14:textId="77777777" w:rsidR="00BC75EB" w:rsidRPr="00426C8A" w:rsidRDefault="00BC75EB" w:rsidP="00426C8A">
      <w:r w:rsidRPr="00426C8A">
        <w:t>She was properly indignant at me being used as a drudge and cooed sympathetically as I described how I'd slaved on the floors. Then, when I told her about Melissa, Tiffany, and Priscilla, she was delighted that I'd made such nice friends and had me describe them in detail – how they spoke, and what they were wearing – all sorts of things. Then, when I got to the bit about the watchers visiting and spanking me, I couldn't help but let a little indignation show in my voice at Emily's betrayal of me.</w:t>
      </w:r>
    </w:p>
    <w:p w14:paraId="0F371E86" w14:textId="77777777" w:rsidR="00BC75EB" w:rsidRPr="00426C8A" w:rsidRDefault="00BC75EB" w:rsidP="00426C8A">
      <w:r w:rsidRPr="00426C8A">
        <w:t>She caught it. Put a hand under my chin and turned my face towards hers. "You're not indicating any criticism of me here, are you? That's not what I'm hearing in your voice, is it?" she asked silkily.</w:t>
      </w:r>
    </w:p>
    <w:p w14:paraId="509AA58A" w14:textId="77777777" w:rsidR="00BC75EB" w:rsidRPr="00426C8A" w:rsidRDefault="00BC75EB" w:rsidP="00426C8A">
      <w:r w:rsidRPr="00426C8A">
        <w:t xml:space="preserve">"No Emily </w:t>
      </w:r>
      <w:proofErr w:type="gramStart"/>
      <w:r w:rsidRPr="00426C8A">
        <w:t>. .</w:t>
      </w:r>
      <w:proofErr w:type="gramEnd"/>
      <w:r w:rsidRPr="00426C8A">
        <w:t xml:space="preserve">It's just </w:t>
      </w:r>
      <w:proofErr w:type="gramStart"/>
      <w:r w:rsidRPr="00426C8A">
        <w:t>that .</w:t>
      </w:r>
      <w:proofErr w:type="gramEnd"/>
      <w:r w:rsidRPr="00426C8A">
        <w:t xml:space="preserve"> ." I had enough sense to stop before I said anything else.</w:t>
      </w:r>
    </w:p>
    <w:p w14:paraId="57CD7513" w14:textId="77777777" w:rsidR="00BC75EB" w:rsidRPr="00426C8A" w:rsidRDefault="00BC75EB" w:rsidP="00426C8A">
      <w:r w:rsidRPr="00426C8A">
        <w:t xml:space="preserve">She kissed me softly on the lips then pulled back, a faint smile showing at the corner of her eyes. "You're not seriously dreaming of arguing with me for telling the watchers about your little faux pas this morning, are you? I wonder what they'd think </w:t>
      </w:r>
      <w:proofErr w:type="gramStart"/>
      <w:r w:rsidRPr="00426C8A">
        <w:t>if .</w:t>
      </w:r>
      <w:proofErr w:type="gramEnd"/>
      <w:r w:rsidRPr="00426C8A">
        <w:t xml:space="preserve"> ."</w:t>
      </w:r>
    </w:p>
    <w:p w14:paraId="001140DC" w14:textId="77777777" w:rsidR="00BC75EB" w:rsidRPr="00426C8A" w:rsidRDefault="00BC75EB" w:rsidP="00426C8A">
      <w:r w:rsidRPr="00426C8A">
        <w:t xml:space="preserve">Realizing that I had placed myself on the brink of a severe physical thrashing, I capitulated entirely. </w:t>
      </w:r>
      <w:proofErr w:type="gramStart"/>
      <w:r w:rsidRPr="00426C8A">
        <w:t>"Oh NO mistress!</w:t>
      </w:r>
      <w:proofErr w:type="gramEnd"/>
      <w:r w:rsidRPr="00426C8A">
        <w:t xml:space="preserve"> I could never – ever – dream of disagreeing with anything you say or do. Honestly mistress!"</w:t>
      </w:r>
    </w:p>
    <w:p w14:paraId="30F1DB11" w14:textId="77777777" w:rsidR="00BC75EB" w:rsidRPr="00426C8A" w:rsidRDefault="00BC75EB" w:rsidP="00426C8A">
      <w:r w:rsidRPr="00426C8A">
        <w:t>I was literally wriggling about on her lap and, strangely, the sensation of the material sliding on my body, combined with an overpowering fear was highly sexual and I gradually quietened and settled back into her arms looking, I knew, soft and vulnerable, quite honestly looking forward to a demonstration of her power over me.</w:t>
      </w:r>
    </w:p>
    <w:p w14:paraId="496DD5EC" w14:textId="77777777" w:rsidR="00BC75EB" w:rsidRPr="00426C8A" w:rsidRDefault="00BC75EB" w:rsidP="00426C8A">
      <w:r w:rsidRPr="00426C8A">
        <w:t>"That's a good girl." She said, patting my cheek softly. "You do know your place now, don't you?"</w:t>
      </w:r>
    </w:p>
    <w:p w14:paraId="15B48F6F" w14:textId="77777777" w:rsidR="00BC75EB" w:rsidRPr="00426C8A" w:rsidRDefault="00BC75EB" w:rsidP="00426C8A">
      <w:r w:rsidRPr="00426C8A">
        <w:lastRenderedPageBreak/>
        <w:t>"Yes ma'am" I whispered.</w:t>
      </w:r>
    </w:p>
    <w:p w14:paraId="4AEF60DA" w14:textId="77777777" w:rsidR="00BC75EB" w:rsidRPr="00426C8A" w:rsidRDefault="00BC75EB" w:rsidP="00426C8A">
      <w:r w:rsidRPr="00426C8A">
        <w:t>"You don't mind me calling you a girl?"</w:t>
      </w:r>
    </w:p>
    <w:p w14:paraId="5C6368A1" w14:textId="77777777" w:rsidR="00BC75EB" w:rsidRPr="00426C8A" w:rsidRDefault="00BC75EB" w:rsidP="00426C8A">
      <w:r w:rsidRPr="00426C8A">
        <w:t>"Oh no ma'am"</w:t>
      </w:r>
    </w:p>
    <w:p w14:paraId="6CB1D5BB" w14:textId="77777777" w:rsidR="00BC75EB" w:rsidRPr="00426C8A" w:rsidRDefault="00BC75EB" w:rsidP="00426C8A">
      <w:r w:rsidRPr="00426C8A">
        <w:t>"Like it now, do you?"</w:t>
      </w:r>
    </w:p>
    <w:p w14:paraId="7D6160B0" w14:textId="77777777" w:rsidR="00BC75EB" w:rsidRPr="00426C8A" w:rsidRDefault="00BC75EB" w:rsidP="00426C8A">
      <w:r w:rsidRPr="00426C8A">
        <w:t>I nodded.</w:t>
      </w:r>
    </w:p>
    <w:p w14:paraId="1BC74696" w14:textId="77777777" w:rsidR="00BC75EB" w:rsidRPr="00426C8A" w:rsidRDefault="00BC75EB" w:rsidP="00426C8A">
      <w:r w:rsidRPr="00426C8A">
        <w:t>She straightened up in the chair. "Oh! I almost forgot! There's a present for you. Just came this afternoon!"</w:t>
      </w:r>
    </w:p>
    <w:p w14:paraId="46EBABB4" w14:textId="77777777" w:rsidR="00BC75EB" w:rsidRPr="00426C8A" w:rsidRDefault="00BC75EB" w:rsidP="00426C8A">
      <w:proofErr w:type="gramStart"/>
      <w:r w:rsidRPr="00426C8A">
        <w:t>"A present!</w:t>
      </w:r>
      <w:proofErr w:type="gramEnd"/>
      <w:r w:rsidRPr="00426C8A">
        <w:t xml:space="preserve"> Who from? </w:t>
      </w:r>
      <w:proofErr w:type="gramStart"/>
      <w:r w:rsidRPr="00426C8A">
        <w:t>For me?"</w:t>
      </w:r>
      <w:proofErr w:type="gramEnd"/>
      <w:r w:rsidRPr="00426C8A">
        <w:t xml:space="preserve"> I knew that I sounded girlishly excited, but couldn't stop myself.</w:t>
      </w:r>
    </w:p>
    <w:p w14:paraId="5A26EF9B" w14:textId="77777777" w:rsidR="00BC75EB" w:rsidRPr="00426C8A" w:rsidRDefault="00BC75EB" w:rsidP="00426C8A">
      <w:r w:rsidRPr="00426C8A">
        <w:t>"Of course it's for you, silly! I'd have opened it already if it had been for me. I'm not sure, but I think it's from Dallas."</w:t>
      </w:r>
    </w:p>
    <w:p w14:paraId="22C2F7A2" w14:textId="77777777" w:rsidR="00BC75EB" w:rsidRPr="00426C8A" w:rsidRDefault="00BC75EB" w:rsidP="00426C8A">
      <w:r w:rsidRPr="00426C8A">
        <w:t xml:space="preserve">"Dallas. </w:t>
      </w:r>
      <w:proofErr w:type="gramStart"/>
      <w:r w:rsidRPr="00426C8A">
        <w:t>For me?</w:t>
      </w:r>
      <w:proofErr w:type="gramEnd"/>
      <w:r w:rsidRPr="00426C8A">
        <w:t xml:space="preserve"> </w:t>
      </w:r>
      <w:proofErr w:type="gramStart"/>
      <w:r w:rsidRPr="00426C8A">
        <w:t>How come?"</w:t>
      </w:r>
      <w:proofErr w:type="gramEnd"/>
      <w:r w:rsidRPr="00426C8A">
        <w:t xml:space="preserve"> I was honestly perplexed.</w:t>
      </w:r>
    </w:p>
    <w:p w14:paraId="2CA2D207" w14:textId="77777777" w:rsidR="00BC75EB" w:rsidRPr="00426C8A" w:rsidRDefault="00BC75EB" w:rsidP="00426C8A">
      <w:proofErr w:type="gramStart"/>
      <w:r w:rsidRPr="00426C8A">
        <w:t>"Oh c'mon!</w:t>
      </w:r>
      <w:proofErr w:type="gramEnd"/>
      <w:r w:rsidRPr="00426C8A">
        <w:t xml:space="preserve"> You can't guess?" Emily teased me, pushing me to my feet.</w:t>
      </w:r>
    </w:p>
    <w:p w14:paraId="7D6017A7" w14:textId="77777777" w:rsidR="00BC75EB" w:rsidRPr="00426C8A" w:rsidRDefault="00BC75EB" w:rsidP="00426C8A">
      <w:r w:rsidRPr="00426C8A">
        <w:t>"No. Honestly." I answered.</w:t>
      </w:r>
    </w:p>
    <w:p w14:paraId="6A785BF3" w14:textId="77777777" w:rsidR="00BC75EB" w:rsidRPr="00426C8A" w:rsidRDefault="00BC75EB" w:rsidP="00426C8A">
      <w:r w:rsidRPr="00426C8A">
        <w:t>"Silly! Lots of men say thanks to a girl – afterwards – by buying them candy or perfume – or something nice. That's probably all it is. She's just saying thanks."</w:t>
      </w:r>
    </w:p>
    <w:p w14:paraId="266C63E7" w14:textId="77777777" w:rsidR="00BC75EB" w:rsidRPr="00426C8A" w:rsidRDefault="00BC75EB" w:rsidP="00426C8A">
      <w:r w:rsidRPr="00426C8A">
        <w:t xml:space="preserve">As the implication of what she was saying hit me, my face burned with shame, but by that time she had shepherded me into the den where a medium sized parcel, very prettily wrapped in soft pastel colored tissue and tied with a pink ribbon into a large </w:t>
      </w:r>
      <w:proofErr w:type="spellStart"/>
      <w:r w:rsidRPr="00426C8A">
        <w:t>bow</w:t>
      </w:r>
      <w:proofErr w:type="spellEnd"/>
      <w:r w:rsidRPr="00426C8A">
        <w:t>, awaited me. There was a small white (NOT pink, thank god) envelope with Michelle written in a feminine copperplate.</w:t>
      </w:r>
    </w:p>
    <w:p w14:paraId="27415A9A" w14:textId="77777777" w:rsidR="00BC75EB" w:rsidRPr="00426C8A" w:rsidRDefault="00BC75EB" w:rsidP="00426C8A">
      <w:r w:rsidRPr="00426C8A">
        <w:t>"Go ahead Michelle – open it!" Emily said impatiently.</w:t>
      </w:r>
    </w:p>
    <w:p w14:paraId="113D9CF1" w14:textId="77777777" w:rsidR="00BC75EB" w:rsidRPr="00426C8A" w:rsidRDefault="00BC75EB" w:rsidP="00426C8A">
      <w:r w:rsidRPr="00426C8A">
        <w:t xml:space="preserve">I lifted it and it was surprisingly light for </w:t>
      </w:r>
      <w:proofErr w:type="spellStart"/>
      <w:proofErr w:type="gramStart"/>
      <w:r w:rsidRPr="00426C8A">
        <w:t>it's</w:t>
      </w:r>
      <w:proofErr w:type="spellEnd"/>
      <w:proofErr w:type="gramEnd"/>
      <w:r w:rsidRPr="00426C8A">
        <w:t xml:space="preserve"> size. Emily beamed proudly as instead of just ripping the wrapping paper apart as I used to do, I carefully undid the bow, then after placing the ribbon aside found the areas where the Scotch tape had been used and carefully removed it. Folded the paper in a neat square and laid it beside the ribbon.</w:t>
      </w:r>
    </w:p>
    <w:p w14:paraId="03BA789C" w14:textId="77777777" w:rsidR="00BC75EB" w:rsidRPr="00426C8A" w:rsidRDefault="00BC75EB" w:rsidP="00426C8A">
      <w:r w:rsidRPr="00426C8A">
        <w:t>The lid of the box said "Elaine's boutique" which I knew to be an up-scale establishment where Emily often shopped herself</w:t>
      </w:r>
      <w:proofErr w:type="gramStart"/>
      <w:r w:rsidRPr="00426C8A">
        <w:t>..</w:t>
      </w:r>
      <w:proofErr w:type="gramEnd"/>
    </w:p>
    <w:p w14:paraId="23B1AED9" w14:textId="77777777" w:rsidR="00BC75EB" w:rsidRPr="00426C8A" w:rsidRDefault="00BC75EB" w:rsidP="00426C8A">
      <w:r w:rsidRPr="00426C8A">
        <w:t xml:space="preserve">"Dallas is smarter than I thought," she remarked. </w:t>
      </w:r>
      <w:proofErr w:type="gramStart"/>
      <w:r w:rsidRPr="00426C8A">
        <w:t>"Must have seen that your lingerie this morning came from there.</w:t>
      </w:r>
      <w:proofErr w:type="gramEnd"/>
      <w:r w:rsidRPr="00426C8A">
        <w:t xml:space="preserve"> Now let's see what she got you."</w:t>
      </w:r>
    </w:p>
    <w:p w14:paraId="728D7AD1" w14:textId="77777777" w:rsidR="00BC75EB" w:rsidRPr="00426C8A" w:rsidRDefault="00BC75EB" w:rsidP="00426C8A">
      <w:r w:rsidRPr="00426C8A">
        <w:t xml:space="preserve">As I lifted the lid, a froth of white material spilled out. It was a chiffon robe, with satin edging. </w:t>
      </w:r>
      <w:proofErr w:type="gramStart"/>
      <w:r w:rsidRPr="00426C8A">
        <w:t>"Oh, how lovely!"</w:t>
      </w:r>
      <w:proofErr w:type="gramEnd"/>
      <w:r w:rsidRPr="00426C8A">
        <w:t xml:space="preserve"> Emily laughed. </w:t>
      </w:r>
      <w:proofErr w:type="gramStart"/>
      <w:r w:rsidRPr="00426C8A">
        <w:t>"A negligee!"</w:t>
      </w:r>
      <w:proofErr w:type="gramEnd"/>
      <w:r w:rsidRPr="00426C8A">
        <w:t xml:space="preserve"> But then she saw inside the box, "– and a matching nightdress too! What a lucky girl! Hold it up against yourself, and let's see!"</w:t>
      </w:r>
    </w:p>
    <w:p w14:paraId="38ADA8C6" w14:textId="77777777" w:rsidR="00BC75EB" w:rsidRPr="00426C8A" w:rsidRDefault="00BC75EB" w:rsidP="00426C8A">
      <w:r w:rsidRPr="00426C8A">
        <w:t>The nightdress was white as well, but made of a different fabric – a sort of satin I thought. Shyly, I held it up against myself.</w:t>
      </w:r>
    </w:p>
    <w:p w14:paraId="79308FB7" w14:textId="77777777" w:rsidR="00BC75EB" w:rsidRPr="00426C8A" w:rsidRDefault="00BC75EB" w:rsidP="00426C8A">
      <w:proofErr w:type="gramStart"/>
      <w:r w:rsidRPr="00426C8A">
        <w:t>"Oh, you sexy thing!</w:t>
      </w:r>
      <w:proofErr w:type="gramEnd"/>
      <w:r w:rsidRPr="00426C8A">
        <w:t xml:space="preserve"> That'll be like a second skin! But white? What on earth was Dallas thinking of?" Emily pondered. Then her mouth opened in a show of surprise. "Oh! I see," she half whispered.</w:t>
      </w:r>
    </w:p>
    <w:p w14:paraId="57064CE0" w14:textId="77777777" w:rsidR="00BC75EB" w:rsidRPr="00426C8A" w:rsidRDefault="00BC75EB" w:rsidP="00426C8A">
      <w:r w:rsidRPr="00426C8A">
        <w:t>"Want me to wear them tonight?" I asked with a great deal of trepidation – and strangely, a tinge of suppressed excitement.</w:t>
      </w:r>
    </w:p>
    <w:p w14:paraId="27C00EB5" w14:textId="77777777" w:rsidR="00BC75EB" w:rsidRPr="00426C8A" w:rsidRDefault="00BC75EB" w:rsidP="00426C8A">
      <w:r w:rsidRPr="00426C8A">
        <w:t>She pondered for only a second. "No darling. Keep that one for a special occasion why don't you. Hang your robe up in the closet and put your nightdress in your lingerie drawer."</w:t>
      </w:r>
    </w:p>
    <w:p w14:paraId="0E010DB9" w14:textId="77777777" w:rsidR="00BC75EB" w:rsidRPr="00426C8A" w:rsidRDefault="00BC75EB" w:rsidP="00426C8A">
      <w:r w:rsidRPr="00426C8A">
        <w:lastRenderedPageBreak/>
        <w:t xml:space="preserve">When I put my new robe in the closet, I got a surprise the moment I slid the door back on my side. My male suits and jackets were still there but my plaid robe was gone – and had seemingly been replaced by two or three ladies robes. Some of my shirts were also still there, but I was almost certain that I saw some pastel shaded materials interspersed in between them. I didn't investigate any further though. Carefully, I put the white one on a hanger and placed it beside the others. </w:t>
      </w:r>
      <w:proofErr w:type="gramStart"/>
      <w:r w:rsidRPr="00426C8A">
        <w:t>Closed the doors.</w:t>
      </w:r>
      <w:proofErr w:type="gramEnd"/>
      <w:r w:rsidRPr="00426C8A">
        <w:t xml:space="preserve"> Emily's face was expressionless.</w:t>
      </w:r>
    </w:p>
    <w:p w14:paraId="59782F1F" w14:textId="77777777" w:rsidR="00BC75EB" w:rsidRPr="00426C8A" w:rsidRDefault="00BC75EB" w:rsidP="00426C8A">
      <w:r w:rsidRPr="00426C8A">
        <w:t xml:space="preserve">I took the nightgown over to the chest of drawers. </w:t>
      </w:r>
      <w:proofErr w:type="gramStart"/>
      <w:r w:rsidRPr="00426C8A">
        <w:t>Paused for a second.</w:t>
      </w:r>
      <w:proofErr w:type="gramEnd"/>
      <w:r w:rsidRPr="00426C8A">
        <w:t xml:space="preserve"> "Which one do you want me to use as my lingerie drawer Emily?" I asked carefully, not wanting to make an error.</w:t>
      </w:r>
    </w:p>
    <w:p w14:paraId="72B4ABF3" w14:textId="77777777" w:rsidR="00BC75EB" w:rsidRPr="00426C8A" w:rsidRDefault="00BC75EB" w:rsidP="00426C8A">
      <w:r w:rsidRPr="00426C8A">
        <w:t xml:space="preserve">"Why, your underwear drawer silly! </w:t>
      </w:r>
      <w:proofErr w:type="gramStart"/>
      <w:r w:rsidRPr="00426C8A">
        <w:t>Where else?"</w:t>
      </w:r>
      <w:proofErr w:type="gramEnd"/>
    </w:p>
    <w:p w14:paraId="18357481" w14:textId="77777777" w:rsidR="00BC75EB" w:rsidRPr="00426C8A" w:rsidRDefault="00BC75EB" w:rsidP="00426C8A">
      <w:r w:rsidRPr="00426C8A">
        <w:t xml:space="preserve">I couldn't help but let out a slight groan when I opened the drawer and instead of boxer and jockey shorts, I saw multi-hued panties – and bras and garter belts – and packages of nylons. </w:t>
      </w:r>
      <w:proofErr w:type="gramStart"/>
      <w:r w:rsidRPr="00426C8A">
        <w:t>Half and full slips, nightgowns.</w:t>
      </w:r>
      <w:proofErr w:type="gramEnd"/>
      <w:r w:rsidRPr="00426C8A">
        <w:t xml:space="preserve"> Not one article of male clothing left in there at all.</w:t>
      </w:r>
    </w:p>
    <w:p w14:paraId="55C329A4" w14:textId="77777777" w:rsidR="00BC75EB" w:rsidRPr="00426C8A" w:rsidRDefault="00BC75EB" w:rsidP="00426C8A">
      <w:r w:rsidRPr="00426C8A">
        <w:t>"You seem rather disappointed darling?" Emily cooed behind me – and I was well aware that I'd better respond properly, and be quick about it!</w:t>
      </w:r>
    </w:p>
    <w:p w14:paraId="3B215BEF" w14:textId="77777777" w:rsidR="00BC75EB" w:rsidRPr="00426C8A" w:rsidRDefault="00BC75EB" w:rsidP="00426C8A">
      <w:proofErr w:type="gramStart"/>
      <w:r w:rsidRPr="00426C8A">
        <w:t>"Oh mistress!</w:t>
      </w:r>
      <w:proofErr w:type="gramEnd"/>
      <w:r w:rsidRPr="00426C8A">
        <w:t xml:space="preserve"> They're all so lovely. Just took my breath away!" I smiled happily and curtsied, taking the sides of my slip in my hands to do it properly. "Thank you, so very much!"</w:t>
      </w:r>
    </w:p>
    <w:p w14:paraId="09D0B41F" w14:textId="77777777" w:rsidR="00BC75EB" w:rsidRPr="00426C8A" w:rsidRDefault="00BC75EB" w:rsidP="00426C8A">
      <w:r w:rsidRPr="00426C8A">
        <w:t>She beamed. "Oh, you're turning into such a treasure! A proper little doll! Now, while I'm thinking of it, why don't you write Dallas a short note and tell her how much you appreciate her gift, huh?"</w:t>
      </w:r>
    </w:p>
    <w:p w14:paraId="269ACA00" w14:textId="77777777" w:rsidR="00BC75EB" w:rsidRPr="00426C8A" w:rsidRDefault="00BC75EB" w:rsidP="00426C8A">
      <w:r w:rsidRPr="00426C8A">
        <w:t>So, sitting there, still in my undies, I had to write Dallas an enthusiastic note thanking her for my gorgeous present and saying how I couldn't stop looking forward to wearing the robe and the gown. For some reason Emily made me add "And Emily says thank-you as well – SHE can hardly wait for me to wear them either".</w:t>
      </w:r>
    </w:p>
    <w:p w14:paraId="1B443972" w14:textId="77777777" w:rsidR="00BC75EB" w:rsidRPr="00426C8A" w:rsidRDefault="00BC75EB" w:rsidP="00426C8A">
      <w:r w:rsidRPr="00426C8A">
        <w:t>Once I was finished, Emily said. "You know? I was going to do this later, but there's still plenty of time. Why don't you put your clothes on – and I'll take you shopping."</w:t>
      </w:r>
    </w:p>
    <w:p w14:paraId="235C7CEB" w14:textId="77777777" w:rsidR="00BC75EB" w:rsidRPr="00426C8A" w:rsidRDefault="00BC75EB" w:rsidP="00426C8A">
      <w:proofErr w:type="gramStart"/>
      <w:r w:rsidRPr="00426C8A">
        <w:t>"My men clothes?"</w:t>
      </w:r>
      <w:proofErr w:type="gramEnd"/>
      <w:r w:rsidRPr="00426C8A">
        <w:t xml:space="preserve"> I asked timidly.</w:t>
      </w:r>
    </w:p>
    <w:p w14:paraId="2E31072F" w14:textId="77777777" w:rsidR="00BC75EB" w:rsidRPr="00426C8A" w:rsidRDefault="00BC75EB" w:rsidP="00426C8A">
      <w:proofErr w:type="gramStart"/>
      <w:r w:rsidRPr="00426C8A">
        <w:t>"Of course!</w:t>
      </w:r>
      <w:proofErr w:type="gramEnd"/>
      <w:r w:rsidRPr="00426C8A">
        <w:t xml:space="preserve"> </w:t>
      </w:r>
      <w:proofErr w:type="gramStart"/>
      <w:r w:rsidRPr="00426C8A">
        <w:t>Unless you wanted to borrow one of my dresses?</w:t>
      </w:r>
      <w:proofErr w:type="gramEnd"/>
      <w:r w:rsidRPr="00426C8A">
        <w:t xml:space="preserve"> Or wear one of your new blouses and a skirt?"</w:t>
      </w:r>
    </w:p>
    <w:p w14:paraId="29ED5850" w14:textId="77777777" w:rsidR="00BC75EB" w:rsidRPr="00426C8A" w:rsidRDefault="00BC75EB" w:rsidP="00426C8A">
      <w:r w:rsidRPr="00426C8A">
        <w:t>"I'd rather wear my men's stuff – if that's all right?" I said.</w:t>
      </w:r>
    </w:p>
    <w:p w14:paraId="1161BE6C" w14:textId="77777777" w:rsidR="00BC75EB" w:rsidRPr="00426C8A" w:rsidRDefault="00BC75EB" w:rsidP="00426C8A">
      <w:r w:rsidRPr="00426C8A">
        <w:t>"Well then! Go ahead. But hop to it – like a good little bunny, huh?"</w:t>
      </w:r>
    </w:p>
    <w:p w14:paraId="6DD2E20A" w14:textId="77777777" w:rsidR="00BC75EB" w:rsidRPr="00426C8A" w:rsidRDefault="00BC75EB" w:rsidP="00426C8A">
      <w:r w:rsidRPr="00426C8A">
        <w:t>"Should I wash off my makeup?" I asked hopefully.</w:t>
      </w:r>
    </w:p>
    <w:p w14:paraId="4E368B4C" w14:textId="77777777" w:rsidR="00BC75EB" w:rsidRPr="00426C8A" w:rsidRDefault="00BC75EB" w:rsidP="00426C8A">
      <w:r w:rsidRPr="00426C8A">
        <w:t>She shook her head. "I thought you wanted to look nice for me now?"</w:t>
      </w:r>
    </w:p>
    <w:p w14:paraId="1D8AD195" w14:textId="77777777" w:rsidR="00BC75EB" w:rsidRPr="00426C8A" w:rsidRDefault="00BC75EB" w:rsidP="00426C8A">
      <w:r w:rsidRPr="00426C8A">
        <w:t>"I do," I gulped.</w:t>
      </w:r>
    </w:p>
    <w:p w14:paraId="7196F4FA" w14:textId="77777777" w:rsidR="00BC75EB" w:rsidRPr="00426C8A" w:rsidRDefault="00BC75EB" w:rsidP="00426C8A">
      <w:r w:rsidRPr="00426C8A">
        <w:t>"So? Just touch up your lipstick before we go, huh? I think that sissies should wear makeup ALL the time, don't you?"</w:t>
      </w:r>
    </w:p>
    <w:p w14:paraId="47410F55" w14:textId="77777777" w:rsidR="00BC75EB" w:rsidRPr="00426C8A" w:rsidRDefault="00BC75EB" w:rsidP="00426C8A">
      <w:r w:rsidRPr="00426C8A">
        <w:t>"Yes mistress."</w:t>
      </w:r>
    </w:p>
    <w:p w14:paraId="25F61B1A" w14:textId="77777777" w:rsidR="00BC75EB" w:rsidRPr="00426C8A" w:rsidRDefault="00BC75EB" w:rsidP="00426C8A">
      <w:r w:rsidRPr="00426C8A">
        <w:t>"Good! And maybe just a little dab of perfume as well?"</w:t>
      </w:r>
    </w:p>
    <w:p w14:paraId="6D7A8B82" w14:textId="77777777" w:rsidR="00BC75EB" w:rsidRPr="00426C8A" w:rsidRDefault="00BC75EB" w:rsidP="00426C8A">
      <w:r w:rsidRPr="00426C8A">
        <w:t>I'd no idea what she was shopping for. Had a notion that I was going to be embarrassed by her taking me to buy me a dress or something, but that was entirely wrong. What actually transpired was immensely more humiliating than that.</w:t>
      </w:r>
    </w:p>
    <w:p w14:paraId="1146FCFB" w14:textId="77777777" w:rsidR="00BC75EB" w:rsidRPr="00426C8A" w:rsidRDefault="00BC75EB" w:rsidP="00426C8A">
      <w:r w:rsidRPr="00426C8A">
        <w:lastRenderedPageBreak/>
        <w:t xml:space="preserve">She wasn't entirely sure where she was going, constantly rhyming off street names and reminding herself to make a left or right turn but finally we came onto a nondescript street and she let out a gratified sound indicating that she was on the right track, then started to read off the street numbers. Finally let out a satisfied "AH!" as we came to a small shop with a brightly lit window. There was parking at the curb, so she pulled up and stopped. I started to open the door, but she said "No dear. Hold on a second," then got out </w:t>
      </w:r>
      <w:proofErr w:type="gramStart"/>
      <w:r w:rsidRPr="00426C8A">
        <w:t>herself</w:t>
      </w:r>
      <w:proofErr w:type="gramEnd"/>
      <w:r w:rsidRPr="00426C8A">
        <w:t xml:space="preserve"> and came around to my side of the car. Then, with a small grin, she opened my door for me. "You may as well get used to some of the perks of being the wife," she said. "Now, what do you say?"</w:t>
      </w:r>
    </w:p>
    <w:p w14:paraId="6B63DB4F" w14:textId="77777777" w:rsidR="00BC75EB" w:rsidRPr="00426C8A" w:rsidRDefault="00BC75EB" w:rsidP="00426C8A">
      <w:r w:rsidRPr="00426C8A">
        <w:t>"Thank you dear," I said, blushing to the roots of my hair.</w:t>
      </w:r>
    </w:p>
    <w:p w14:paraId="70E15364" w14:textId="77777777" w:rsidR="00BC75EB" w:rsidRPr="00426C8A" w:rsidRDefault="00BC75EB" w:rsidP="00426C8A">
      <w:proofErr w:type="gramStart"/>
      <w:r w:rsidRPr="00426C8A">
        <w:t>"</w:t>
      </w:r>
      <w:proofErr w:type="spellStart"/>
      <w:r w:rsidRPr="00426C8A">
        <w:t>Thassagirl</w:t>
      </w:r>
      <w:proofErr w:type="spellEnd"/>
      <w:r w:rsidRPr="00426C8A">
        <w:t>!</w:t>
      </w:r>
      <w:proofErr w:type="gramEnd"/>
      <w:r w:rsidRPr="00426C8A">
        <w:t xml:space="preserve"> Now link your arm in mine. That's it!" and I was escorted into the shop. The sign above the door said "</w:t>
      </w:r>
      <w:proofErr w:type="spellStart"/>
      <w:r w:rsidRPr="00426C8A">
        <w:t>Toys'N'Stuff</w:t>
      </w:r>
      <w:proofErr w:type="spellEnd"/>
      <w:r w:rsidRPr="00426C8A">
        <w:t xml:space="preserve"> but there didn't seem to be any dolls or games in the window that I could see and I didn't really have time to make out what was actually sold there.</w:t>
      </w:r>
    </w:p>
    <w:p w14:paraId="0F492089" w14:textId="77777777" w:rsidR="00BC75EB" w:rsidRPr="00426C8A" w:rsidRDefault="00BC75EB" w:rsidP="00426C8A">
      <w:r w:rsidRPr="00426C8A">
        <w:t>It was quite a small place and, after the brightness of the window, quite dim. A bell went off behind us and a large, pleasant faced woman, stretched up from behind the counter. "Yes ladies," she said as we approached. "What can I help you with tonight?"</w:t>
      </w:r>
    </w:p>
    <w:p w14:paraId="0371EF54" w14:textId="77777777" w:rsidR="00BC75EB" w:rsidRPr="00426C8A" w:rsidRDefault="00BC75EB" w:rsidP="00426C8A">
      <w:r w:rsidRPr="00426C8A">
        <w:t xml:space="preserve">Then Emily tittered and the woman realized her error. "Oh, I'm sorry sir! I'll swear I'm going blind in my old age! </w:t>
      </w:r>
      <w:proofErr w:type="gramStart"/>
      <w:r w:rsidRPr="00426C8A">
        <w:t>My apologies!"</w:t>
      </w:r>
      <w:proofErr w:type="gramEnd"/>
    </w:p>
    <w:p w14:paraId="44F72EE6" w14:textId="77777777" w:rsidR="00BC75EB" w:rsidRPr="00426C8A" w:rsidRDefault="00BC75EB" w:rsidP="00426C8A">
      <w:r w:rsidRPr="00426C8A">
        <w:t>"No need to apologize!" Emily said cheerfully. "Michael isn't the slightest offended, are you darling?" Then without waiting for my answer, added "Matter of fact? He's probably complimented, isn't that so, darling?"</w:t>
      </w:r>
    </w:p>
    <w:p w14:paraId="59CF0F09" w14:textId="77777777" w:rsidR="00BC75EB" w:rsidRPr="00426C8A" w:rsidRDefault="00BC75EB" w:rsidP="00426C8A">
      <w:r w:rsidRPr="00426C8A">
        <w:t>Her words left me with no choice. I pasted a weak smile on my face. "Yes. No problem. No offense."</w:t>
      </w:r>
    </w:p>
    <w:p w14:paraId="7780B22B" w14:textId="77777777" w:rsidR="00BC75EB" w:rsidRPr="00426C8A" w:rsidRDefault="00BC75EB" w:rsidP="00426C8A">
      <w:r w:rsidRPr="00426C8A">
        <w:t>"We were close enough now that the woman could take in my makeup and, with a delicate flaring of her nostrils indicated that she'd smelled my perfume as well</w:t>
      </w:r>
      <w:proofErr w:type="gramStart"/>
      <w:r w:rsidRPr="00426C8A">
        <w:t>. "</w:t>
      </w:r>
      <w:proofErr w:type="gramEnd"/>
      <w:r w:rsidRPr="00426C8A">
        <w:t>Thank you SO much," she said. "Now is there anything particular you are looking for?"</w:t>
      </w:r>
    </w:p>
    <w:p w14:paraId="1F401D06" w14:textId="77777777" w:rsidR="00BC75EB" w:rsidRPr="00426C8A" w:rsidRDefault="00BC75EB" w:rsidP="00426C8A">
      <w:r w:rsidRPr="00426C8A">
        <w:t xml:space="preserve">Emily giggled, supposedly </w:t>
      </w:r>
      <w:proofErr w:type="spellStart"/>
      <w:r w:rsidRPr="00426C8A">
        <w:t>self conscious</w:t>
      </w:r>
      <w:proofErr w:type="spellEnd"/>
      <w:r w:rsidRPr="00426C8A">
        <w:t xml:space="preserve">. "Well? This is all so new to </w:t>
      </w:r>
      <w:proofErr w:type="gramStart"/>
      <w:r w:rsidRPr="00426C8A">
        <w:t>us .</w:t>
      </w:r>
      <w:proofErr w:type="gramEnd"/>
      <w:r w:rsidRPr="00426C8A">
        <w:t xml:space="preserve"> . </w:t>
      </w:r>
      <w:proofErr w:type="gramStart"/>
      <w:r w:rsidRPr="00426C8A">
        <w:t>and</w:t>
      </w:r>
      <w:proofErr w:type="gramEnd"/>
      <w:r w:rsidRPr="00426C8A">
        <w:t xml:space="preserve"> we were wondering . </w:t>
      </w:r>
      <w:proofErr w:type="gramStart"/>
      <w:r w:rsidRPr="00426C8A">
        <w:t>.?</w:t>
      </w:r>
      <w:proofErr w:type="gramEnd"/>
      <w:r w:rsidRPr="00426C8A">
        <w:t>" she paused.</w:t>
      </w:r>
    </w:p>
    <w:p w14:paraId="79A63D54" w14:textId="77777777" w:rsidR="00BC75EB" w:rsidRPr="00426C8A" w:rsidRDefault="00BC75EB" w:rsidP="00426C8A">
      <w:r w:rsidRPr="00426C8A">
        <w:t>"Yes dear?" the woman asked softly. "Please don't be shy about admitting that you're both curious about what the world of released sexuality might offer. Ask any questions you like. Anything said here is completely confidential, and just look upon me as a guide into territory which although new to you, has been traversed by SO many others."</w:t>
      </w:r>
    </w:p>
    <w:p w14:paraId="798BAAA9" w14:textId="77777777" w:rsidR="00BC75EB" w:rsidRPr="00426C8A" w:rsidRDefault="00BC75EB" w:rsidP="00426C8A">
      <w:r w:rsidRPr="00426C8A">
        <w:t xml:space="preserve">"Well?" Emily said. "We're sort of experimenting a little </w:t>
      </w:r>
      <w:proofErr w:type="gramStart"/>
      <w:r w:rsidRPr="00426C8A">
        <w:t>. ."</w:t>
      </w:r>
      <w:proofErr w:type="gramEnd"/>
      <w:r w:rsidRPr="00426C8A">
        <w:t xml:space="preserve"> she paused.</w:t>
      </w:r>
    </w:p>
    <w:p w14:paraId="7E1F0C01" w14:textId="77777777" w:rsidR="00BC75EB" w:rsidRPr="00426C8A" w:rsidRDefault="00BC75EB" w:rsidP="00426C8A">
      <w:r w:rsidRPr="00426C8A">
        <w:t>"Yes my dear. No need to be shy. Go on."</w:t>
      </w:r>
    </w:p>
    <w:p w14:paraId="081C70E3" w14:textId="77777777" w:rsidR="00BC75EB" w:rsidRPr="00426C8A" w:rsidRDefault="00BC75EB" w:rsidP="00426C8A">
      <w:r w:rsidRPr="00426C8A">
        <w:t xml:space="preserve">"Thank you so much. You're SO kind," Emily said shyly, then added "Sort of playing at role reversal </w:t>
      </w:r>
      <w:proofErr w:type="gramStart"/>
      <w:r w:rsidRPr="00426C8A">
        <w:t>. .</w:t>
      </w:r>
      <w:proofErr w:type="gramEnd"/>
      <w:r w:rsidRPr="00426C8A">
        <w:t xml:space="preserve"> Is that the right term for it?"</w:t>
      </w:r>
    </w:p>
    <w:p w14:paraId="462364F2" w14:textId="77777777" w:rsidR="00BC75EB" w:rsidRPr="00426C8A" w:rsidRDefault="00BC75EB" w:rsidP="00426C8A">
      <w:r w:rsidRPr="00426C8A">
        <w:t>"Where you would take the part of the husband?" the woman said directly to Emily, then turned to me. "And you would be the wife?"</w:t>
      </w:r>
    </w:p>
    <w:p w14:paraId="56E45F65" w14:textId="77777777" w:rsidR="00BC75EB" w:rsidRPr="00426C8A" w:rsidRDefault="00BC75EB" w:rsidP="00426C8A">
      <w:proofErr w:type="gramStart"/>
      <w:r w:rsidRPr="00426C8A">
        <w:t>"EXACTLY!"</w:t>
      </w:r>
      <w:proofErr w:type="gramEnd"/>
      <w:r w:rsidRPr="00426C8A">
        <w:t xml:space="preserve"> Emily beamed.</w:t>
      </w:r>
    </w:p>
    <w:p w14:paraId="122C8A79" w14:textId="77777777" w:rsidR="00BC75EB" w:rsidRPr="00426C8A" w:rsidRDefault="00BC75EB" w:rsidP="00426C8A">
      <w:r w:rsidRPr="00426C8A">
        <w:t xml:space="preserve">"No problem that I can see," the woman said. "Now is it just clothes and makeup for him </w:t>
      </w:r>
      <w:proofErr w:type="gramStart"/>
      <w:r w:rsidRPr="00426C8A">
        <w:t>. .</w:t>
      </w:r>
      <w:proofErr w:type="gramEnd"/>
      <w:r w:rsidRPr="00426C8A">
        <w:t xml:space="preserve"> I mean her?" she added.</w:t>
      </w:r>
    </w:p>
    <w:p w14:paraId="51C90332" w14:textId="77777777" w:rsidR="00BC75EB" w:rsidRPr="00426C8A" w:rsidRDefault="00BC75EB" w:rsidP="00426C8A">
      <w:r w:rsidRPr="00426C8A">
        <w:lastRenderedPageBreak/>
        <w:t xml:space="preserve">"Well . . . Not exactly." Emily said shyly, looking down at the floor. "I was thinking </w:t>
      </w:r>
      <w:proofErr w:type="gramStart"/>
      <w:r w:rsidRPr="00426C8A">
        <w:t>. .</w:t>
      </w:r>
      <w:proofErr w:type="gramEnd"/>
      <w:r w:rsidRPr="00426C8A">
        <w:t xml:space="preserve"> I'd sort of like to play more of the male part than just </w:t>
      </w:r>
      <w:proofErr w:type="gramStart"/>
      <w:r w:rsidRPr="00426C8A">
        <w:t>dressing .</w:t>
      </w:r>
      <w:proofErr w:type="gramEnd"/>
      <w:r w:rsidRPr="00426C8A">
        <w:t xml:space="preserve"> . Know what I mean?"</w:t>
      </w:r>
    </w:p>
    <w:p w14:paraId="278C7AB2" w14:textId="77777777" w:rsidR="00BC75EB" w:rsidRPr="00426C8A" w:rsidRDefault="00BC75EB" w:rsidP="00426C8A">
      <w:proofErr w:type="gramStart"/>
      <w:r w:rsidRPr="00426C8A">
        <w:t>"</w:t>
      </w:r>
      <w:proofErr w:type="spellStart"/>
      <w:r w:rsidRPr="00426C8A">
        <w:t>Mmmm</w:t>
      </w:r>
      <w:proofErr w:type="spellEnd"/>
      <w:r w:rsidRPr="00426C8A">
        <w:t>!</w:t>
      </w:r>
      <w:proofErr w:type="gramEnd"/>
      <w:r w:rsidRPr="00426C8A">
        <w:t xml:space="preserve"> You're interested in a dildo? Strap on or otherwise?" the woman asked.</w:t>
      </w:r>
    </w:p>
    <w:p w14:paraId="534BB6DC" w14:textId="77777777" w:rsidR="00BC75EB" w:rsidRPr="00426C8A" w:rsidRDefault="00BC75EB" w:rsidP="00426C8A">
      <w:r w:rsidRPr="00426C8A">
        <w:t xml:space="preserve">Emily pretended to blush. "Well? I was sort of </w:t>
      </w:r>
      <w:proofErr w:type="gramStart"/>
      <w:r w:rsidRPr="00426C8A">
        <w:t>thinking .</w:t>
      </w:r>
      <w:proofErr w:type="gramEnd"/>
      <w:r w:rsidRPr="00426C8A">
        <w:t xml:space="preserve"> . </w:t>
      </w:r>
      <w:proofErr w:type="gramStart"/>
      <w:r w:rsidRPr="00426C8A">
        <w:t>you</w:t>
      </w:r>
      <w:proofErr w:type="gramEnd"/>
      <w:r w:rsidRPr="00426C8A">
        <w:t xml:space="preserve"> know . . </w:t>
      </w:r>
      <w:proofErr w:type="gramStart"/>
      <w:r w:rsidRPr="00426C8A">
        <w:t>as</w:t>
      </w:r>
      <w:proofErr w:type="gramEnd"/>
      <w:r w:rsidRPr="00426C8A">
        <w:t xml:space="preserve"> the dildo's going to be going into him. Shouldn't he be the one to choose what kind suits him?" She asked this as sweetly as one could imagine.</w:t>
      </w:r>
    </w:p>
    <w:p w14:paraId="1AB2F89B" w14:textId="77777777" w:rsidR="00BC75EB" w:rsidRPr="00426C8A" w:rsidRDefault="00BC75EB" w:rsidP="00426C8A">
      <w:r w:rsidRPr="00426C8A">
        <w:t>"Oh, how considerate!" the woman exclaimed. "In all my years here, I've never seen this before." She turned to me. "You're a very lucky young man - I mean lady, of course! Now do you have any preferences?"</w:t>
      </w:r>
    </w:p>
    <w:p w14:paraId="5EF80E40" w14:textId="77777777" w:rsidR="00BC75EB" w:rsidRPr="00426C8A" w:rsidRDefault="00BC75EB" w:rsidP="00426C8A">
      <w:r w:rsidRPr="00426C8A">
        <w:t>Facing me, she couldn't see the fiendish grin that Emily was sending me, but I knew better than to try and halt the charade.</w:t>
      </w:r>
    </w:p>
    <w:p w14:paraId="6D479313" w14:textId="77777777" w:rsidR="00BC75EB" w:rsidRPr="00426C8A" w:rsidRDefault="00BC75EB" w:rsidP="00426C8A">
      <w:r w:rsidRPr="00426C8A">
        <w:t xml:space="preserve">"I'm sorry. I don't know anything </w:t>
      </w:r>
      <w:proofErr w:type="spellStart"/>
      <w:r w:rsidRPr="00426C8A">
        <w:t>bout</w:t>
      </w:r>
      <w:proofErr w:type="spellEnd"/>
      <w:r w:rsidRPr="00426C8A">
        <w:t xml:space="preserve"> these things either," I admitted, quite truthfully.</w:t>
      </w:r>
    </w:p>
    <w:p w14:paraId="6DE23A55" w14:textId="77777777" w:rsidR="00BC75EB" w:rsidRPr="00426C8A" w:rsidRDefault="00BC75EB" w:rsidP="00426C8A">
      <w:r w:rsidRPr="00426C8A">
        <w:t>"Well, you couldn't have come to a better place to learn! Now let me go and get some examples for you."</w:t>
      </w:r>
    </w:p>
    <w:p w14:paraId="1AE4C797" w14:textId="77777777" w:rsidR="00BC75EB" w:rsidRPr="00426C8A" w:rsidRDefault="00BC75EB" w:rsidP="00426C8A">
      <w:r w:rsidRPr="00426C8A">
        <w:t>She went behind the counter and rummaged there for a little while and reappeared with a cardboard box filled with various objects. She held out a peculiar representation of a penis – in a bright yellow/green color. "Now this, - Michael, is it?"</w:t>
      </w:r>
    </w:p>
    <w:p w14:paraId="55C9B74F" w14:textId="77777777" w:rsidR="00BC75EB" w:rsidRPr="00426C8A" w:rsidRDefault="00BC75EB" w:rsidP="00426C8A">
      <w:r w:rsidRPr="00426C8A">
        <w:t>I saw Emily's warning glance. "Well, Michelle might be okay too – if that's all right?" I managed to say through a dry mouth.</w:t>
      </w:r>
    </w:p>
    <w:p w14:paraId="368A282B" w14:textId="77777777" w:rsidR="00BC75EB" w:rsidRPr="00426C8A" w:rsidRDefault="00BC75EB" w:rsidP="00426C8A">
      <w:proofErr w:type="gramStart"/>
      <w:r w:rsidRPr="00426C8A">
        <w:t>"Perfectly understandable!</w:t>
      </w:r>
      <w:proofErr w:type="gramEnd"/>
      <w:r w:rsidRPr="00426C8A">
        <w:t xml:space="preserve"> Very well Michelle. I know that your first thought is to please </w:t>
      </w:r>
      <w:proofErr w:type="gramStart"/>
      <w:r w:rsidRPr="00426C8A">
        <w:t>your .</w:t>
      </w:r>
      <w:proofErr w:type="gramEnd"/>
      <w:r w:rsidRPr="00426C8A">
        <w:t xml:space="preserve"> . </w:t>
      </w:r>
      <w:proofErr w:type="gramStart"/>
      <w:r w:rsidRPr="00426C8A">
        <w:t>husband</w:t>
      </w:r>
      <w:proofErr w:type="gramEnd"/>
      <w:r w:rsidRPr="00426C8A">
        <w:t>. True?"</w:t>
      </w:r>
    </w:p>
    <w:p w14:paraId="6D33C49F" w14:textId="77777777" w:rsidR="00BC75EB" w:rsidRPr="00426C8A" w:rsidRDefault="00BC75EB" w:rsidP="00426C8A">
      <w:r w:rsidRPr="00426C8A">
        <w:t>I nodded.</w:t>
      </w:r>
    </w:p>
    <w:p w14:paraId="760B0124" w14:textId="77777777" w:rsidR="00BC75EB" w:rsidRPr="00426C8A" w:rsidRDefault="00BC75EB" w:rsidP="00426C8A">
      <w:r w:rsidRPr="00426C8A">
        <w:t xml:space="preserve">"But this here, believe it or not – is for your own pleasure </w:t>
      </w:r>
      <w:proofErr w:type="gramStart"/>
      <w:r w:rsidRPr="00426C8A">
        <w:t>. ."</w:t>
      </w:r>
      <w:proofErr w:type="gramEnd"/>
    </w:p>
    <w:p w14:paraId="1F37CC2C" w14:textId="77777777" w:rsidR="00BC75EB" w:rsidRPr="00426C8A" w:rsidRDefault="00BC75EB" w:rsidP="00426C8A">
      <w:r w:rsidRPr="00426C8A">
        <w:t xml:space="preserve">"Oh then I don't think I could </w:t>
      </w:r>
      <w:proofErr w:type="gramStart"/>
      <w:r w:rsidRPr="00426C8A">
        <w:t>. ."</w:t>
      </w:r>
      <w:proofErr w:type="gramEnd"/>
      <w:r w:rsidRPr="00426C8A">
        <w:t xml:space="preserve"> I burst in.</w:t>
      </w:r>
    </w:p>
    <w:p w14:paraId="3AA084D5" w14:textId="77777777" w:rsidR="00BC75EB" w:rsidRPr="00426C8A" w:rsidRDefault="00BC75EB" w:rsidP="00426C8A">
      <w:r w:rsidRPr="00426C8A">
        <w:t>"Please Michelle? Please let the lady finish." Emily said firmly.</w:t>
      </w:r>
    </w:p>
    <w:p w14:paraId="3B14B8D8" w14:textId="77777777" w:rsidR="00BC75EB" w:rsidRPr="00426C8A" w:rsidRDefault="00BC75EB" w:rsidP="00426C8A">
      <w:r w:rsidRPr="00426C8A">
        <w:t xml:space="preserve">The woman gave Emily her attention for a moment "Thank you. I was just about to say that newcomers to role reversal, particularly young men? They don't take too well to </w:t>
      </w:r>
      <w:proofErr w:type="gramStart"/>
      <w:r w:rsidRPr="00426C8A">
        <w:t>being,</w:t>
      </w:r>
      <w:proofErr w:type="gramEnd"/>
      <w:r w:rsidRPr="00426C8A">
        <w:t xml:space="preserve"> shall we say, anally penetrated? This thing here is what is known as a Dong. It's not as big or as masculine as you will wear yourself for the act of lovemaking </w:t>
      </w:r>
      <w:proofErr w:type="gramStart"/>
      <w:r w:rsidRPr="00426C8A">
        <w:t>but ,</w:t>
      </w:r>
      <w:proofErr w:type="gramEnd"/>
      <w:r w:rsidRPr="00426C8A">
        <w:t>" she turned her attention back to me. "Once you've used this on yourself a few times? I'm sure you'll find yourself much more amenable to your husband's attentions</w:t>
      </w:r>
      <w:proofErr w:type="gramStart"/>
      <w:r w:rsidRPr="00426C8A">
        <w:t>..</w:t>
      </w:r>
      <w:proofErr w:type="gramEnd"/>
      <w:r w:rsidRPr="00426C8A">
        <w:t xml:space="preserve"> </w:t>
      </w:r>
      <w:proofErr w:type="gramStart"/>
      <w:r w:rsidRPr="00426C8A">
        <w:t>here</w:t>
      </w:r>
      <w:proofErr w:type="gramEnd"/>
      <w:r w:rsidRPr="00426C8A">
        <w:t>. Take it in your hand and feel the material. Isn't it lifelike?"</w:t>
      </w:r>
    </w:p>
    <w:p w14:paraId="25040BAA" w14:textId="77777777" w:rsidR="00BC75EB" w:rsidRPr="00426C8A" w:rsidRDefault="00BC75EB" w:rsidP="00426C8A">
      <w:r w:rsidRPr="00426C8A">
        <w:t xml:space="preserve">Gingerly, I took it from her. It did have a very lifelike feel to it, much to my surprise – although the ugly color made it easy to </w:t>
      </w:r>
      <w:proofErr w:type="spellStart"/>
      <w:r w:rsidRPr="00426C8A">
        <w:t>se</w:t>
      </w:r>
      <w:proofErr w:type="spellEnd"/>
      <w:r w:rsidRPr="00426C8A">
        <w:t xml:space="preserve"> that it wasn't real.</w:t>
      </w:r>
    </w:p>
    <w:p w14:paraId="27404064" w14:textId="77777777" w:rsidR="00BC75EB" w:rsidRPr="00426C8A" w:rsidRDefault="00BC75EB" w:rsidP="00426C8A">
      <w:r w:rsidRPr="00426C8A">
        <w:t>"But, aren't these Dongs in the display cabinet there?" Emily asked. "And they seem different?"</w:t>
      </w:r>
    </w:p>
    <w:p w14:paraId="66F308AE" w14:textId="77777777" w:rsidR="00BC75EB" w:rsidRPr="00426C8A" w:rsidRDefault="00BC75EB" w:rsidP="00426C8A">
      <w:r w:rsidRPr="00426C8A">
        <w:t xml:space="preserve">"Oh yes. Let me show you," the woman explained, pulling another Dong out – this one an angry red color. "You see, this is a more advanced model. </w:t>
      </w:r>
      <w:proofErr w:type="gramStart"/>
      <w:r w:rsidRPr="00426C8A">
        <w:t>A bit more expensive because of the features."</w:t>
      </w:r>
      <w:proofErr w:type="gramEnd"/>
    </w:p>
    <w:p w14:paraId="14A0D893" w14:textId="77777777" w:rsidR="00BC75EB" w:rsidRPr="00426C8A" w:rsidRDefault="00BC75EB" w:rsidP="00426C8A">
      <w:proofErr w:type="gramStart"/>
      <w:r w:rsidRPr="00426C8A">
        <w:t>"Features?"</w:t>
      </w:r>
      <w:proofErr w:type="gramEnd"/>
    </w:p>
    <w:p w14:paraId="79A13F50" w14:textId="77777777" w:rsidR="00BC75EB" w:rsidRPr="00426C8A" w:rsidRDefault="00BC75EB" w:rsidP="00426C8A">
      <w:r w:rsidRPr="00426C8A">
        <w:t xml:space="preserve">"Yes. See the balls here? They're not awfully realistic, are they – but they do perform two handy functions. </w:t>
      </w:r>
      <w:proofErr w:type="gramStart"/>
      <w:r w:rsidRPr="00426C8A">
        <w:t>The first?</w:t>
      </w:r>
      <w:proofErr w:type="gramEnd"/>
      <w:r w:rsidRPr="00426C8A">
        <w:t xml:space="preserve"> </w:t>
      </w:r>
      <w:proofErr w:type="gramStart"/>
      <w:r w:rsidRPr="00426C8A">
        <w:t>Some of the little dears that use the Dongs?</w:t>
      </w:r>
      <w:proofErr w:type="gramEnd"/>
      <w:r w:rsidRPr="00426C8A">
        <w:t xml:space="preserve"> They get </w:t>
      </w:r>
      <w:r w:rsidRPr="00426C8A">
        <w:lastRenderedPageBreak/>
        <w:t>SO carried away – end up with the Dong all the way up inside them – then have a simply awful time getting them out."</w:t>
      </w:r>
    </w:p>
    <w:p w14:paraId="3A06DDF1" w14:textId="77777777" w:rsidR="00BC75EB" w:rsidRPr="00426C8A" w:rsidRDefault="00BC75EB" w:rsidP="00426C8A">
      <w:r w:rsidRPr="00426C8A">
        <w:t>"Aha! The balls stop them from pushing them all the way in!" Emily laughed. "What an excellent idea!"</w:t>
      </w:r>
    </w:p>
    <w:p w14:paraId="347D4663" w14:textId="77777777" w:rsidR="00BC75EB" w:rsidRPr="00426C8A" w:rsidRDefault="00BC75EB" w:rsidP="00426C8A">
      <w:proofErr w:type="gramStart"/>
      <w:r w:rsidRPr="00426C8A">
        <w:t>"Exactly!</w:t>
      </w:r>
      <w:proofErr w:type="gramEnd"/>
      <w:r w:rsidRPr="00426C8A">
        <w:t xml:space="preserve"> But the second feature is a lot of fun for the little dears. It has a remote control that turns on a vibrator up here inside the shaft – and down in the balls as well."</w:t>
      </w:r>
    </w:p>
    <w:p w14:paraId="450203A7" w14:textId="77777777" w:rsidR="00BC75EB" w:rsidRPr="00426C8A" w:rsidRDefault="00BC75EB" w:rsidP="00426C8A">
      <w:proofErr w:type="gramStart"/>
      <w:r w:rsidRPr="00426C8A">
        <w:t>"</w:t>
      </w:r>
      <w:proofErr w:type="spellStart"/>
      <w:r w:rsidRPr="00426C8A">
        <w:t>Ooooh</w:t>
      </w:r>
      <w:proofErr w:type="spellEnd"/>
      <w:r w:rsidRPr="00426C8A">
        <w:t>!</w:t>
      </w:r>
      <w:proofErr w:type="gramEnd"/>
      <w:r w:rsidRPr="00426C8A">
        <w:t xml:space="preserve"> Michelle, doesn't that sound wonderful?" Emily cried. "Then she giggled. Maybe you could lend it to me sometimes?" Then she looked puzzled. "But why does it vibrate down in the balls as well?"</w:t>
      </w:r>
    </w:p>
    <w:p w14:paraId="795306A4" w14:textId="77777777" w:rsidR="00BC75EB" w:rsidRPr="00426C8A" w:rsidRDefault="00BC75EB" w:rsidP="00426C8A">
      <w:r w:rsidRPr="00426C8A">
        <w:t>"Just for fun," the woman said. "The little sissies just love to feel it buzzing away down there – knocking on the door so to speak." Then she turned to me. "Would you like to try one?"</w:t>
      </w:r>
    </w:p>
    <w:p w14:paraId="0132ADC7" w14:textId="77777777" w:rsidR="00BC75EB" w:rsidRPr="00426C8A" w:rsidRDefault="00BC75EB" w:rsidP="00426C8A">
      <w:r w:rsidRPr="00426C8A">
        <w:t xml:space="preserve">I panicked. "Here? </w:t>
      </w:r>
      <w:proofErr w:type="gramStart"/>
      <w:r w:rsidRPr="00426C8A">
        <w:t>Now?</w:t>
      </w:r>
      <w:proofErr w:type="gramEnd"/>
      <w:r w:rsidRPr="00426C8A">
        <w:t xml:space="preserve"> Oh dear I </w:t>
      </w:r>
      <w:proofErr w:type="gramStart"/>
      <w:r w:rsidRPr="00426C8A">
        <w:t>don't .</w:t>
      </w:r>
      <w:proofErr w:type="gramEnd"/>
      <w:r w:rsidRPr="00426C8A">
        <w:t xml:space="preserve"> ."</w:t>
      </w:r>
    </w:p>
    <w:p w14:paraId="104169DD" w14:textId="77777777" w:rsidR="00BC75EB" w:rsidRPr="00426C8A" w:rsidRDefault="00BC75EB" w:rsidP="00426C8A">
      <w:r w:rsidRPr="00426C8A">
        <w:t>"It's almost closing time. I'd have no problem in locking the door to give you privacy," the woman offered.</w:t>
      </w:r>
    </w:p>
    <w:p w14:paraId="3886EA1A" w14:textId="77777777" w:rsidR="00BC75EB" w:rsidRPr="00426C8A" w:rsidRDefault="00BC75EB" w:rsidP="00426C8A">
      <w:r w:rsidRPr="00426C8A">
        <w:t xml:space="preserve">"Oh no </w:t>
      </w:r>
      <w:proofErr w:type="gramStart"/>
      <w:r w:rsidRPr="00426C8A">
        <w:t>. .</w:t>
      </w:r>
      <w:proofErr w:type="gramEnd"/>
      <w:r w:rsidRPr="00426C8A">
        <w:t xml:space="preserve"> I </w:t>
      </w:r>
      <w:proofErr w:type="gramStart"/>
      <w:r w:rsidRPr="00426C8A">
        <w:t>couldn't .</w:t>
      </w:r>
      <w:proofErr w:type="gramEnd"/>
      <w:r w:rsidRPr="00426C8A">
        <w:t xml:space="preserve"> ."</w:t>
      </w:r>
    </w:p>
    <w:p w14:paraId="2ACFA9DF" w14:textId="77777777" w:rsidR="00BC75EB" w:rsidRPr="00426C8A" w:rsidRDefault="00BC75EB" w:rsidP="00426C8A">
      <w:r w:rsidRPr="00426C8A">
        <w:t xml:space="preserve">"Of course you could darling! No need to be shy. Take advantage of the nice lady's offer and </w:t>
      </w:r>
      <w:proofErr w:type="gramStart"/>
      <w:r w:rsidRPr="00426C8A">
        <w:t>see .</w:t>
      </w:r>
      <w:proofErr w:type="gramEnd"/>
      <w:r w:rsidRPr="00426C8A">
        <w:t xml:space="preserve"> ." Emily said.</w:t>
      </w:r>
    </w:p>
    <w:p w14:paraId="7BB497A4" w14:textId="77777777" w:rsidR="00BC75EB" w:rsidRPr="00426C8A" w:rsidRDefault="00BC75EB" w:rsidP="00426C8A">
      <w:r w:rsidRPr="00426C8A">
        <w:t>"But I don't want to!" I cried out.</w:t>
      </w:r>
    </w:p>
    <w:p w14:paraId="5A2A614B" w14:textId="77777777" w:rsidR="00BC75EB" w:rsidRPr="00426C8A" w:rsidRDefault="00BC75EB" w:rsidP="00426C8A">
      <w:r w:rsidRPr="00426C8A">
        <w:t>"But I want you to!" Emily said.</w:t>
      </w:r>
    </w:p>
    <w:p w14:paraId="26E357AF" w14:textId="77777777" w:rsidR="00BC75EB" w:rsidRPr="00426C8A" w:rsidRDefault="00BC75EB" w:rsidP="00426C8A">
      <w:r w:rsidRPr="00426C8A">
        <w:t xml:space="preserve">"And you must learn to do what your hubby says!" The woman chided me gently. </w:t>
      </w:r>
      <w:proofErr w:type="gramStart"/>
      <w:r w:rsidRPr="00426C8A">
        <w:t>"Now here.</w:t>
      </w:r>
      <w:proofErr w:type="gramEnd"/>
      <w:r w:rsidRPr="00426C8A">
        <w:t xml:space="preserve"> If you'd put this condom over the Dong while I lock the door?"</w:t>
      </w:r>
    </w:p>
    <w:p w14:paraId="7AA79B74" w14:textId="77777777" w:rsidR="00BC75EB" w:rsidRPr="00426C8A" w:rsidRDefault="00BC75EB" w:rsidP="00426C8A">
      <w:proofErr w:type="gramStart"/>
      <w:r w:rsidRPr="00426C8A">
        <w:t>"A condom?</w:t>
      </w:r>
      <w:proofErr w:type="gramEnd"/>
      <w:r w:rsidRPr="00426C8A">
        <w:t xml:space="preserve"> </w:t>
      </w:r>
      <w:proofErr w:type="gramStart"/>
      <w:r w:rsidRPr="00426C8A">
        <w:t>Whatever for?"</w:t>
      </w:r>
      <w:proofErr w:type="gramEnd"/>
      <w:r w:rsidRPr="00426C8A">
        <w:t xml:space="preserve"> I wailed.</w:t>
      </w:r>
    </w:p>
    <w:p w14:paraId="0B03AAE7" w14:textId="77777777" w:rsidR="00BC75EB" w:rsidRPr="00426C8A" w:rsidRDefault="00BC75EB" w:rsidP="00426C8A">
      <w:r w:rsidRPr="00426C8A">
        <w:t xml:space="preserve">"To keep it </w:t>
      </w:r>
      <w:proofErr w:type="gramStart"/>
      <w:r w:rsidRPr="00426C8A">
        <w:t>clean</w:t>
      </w:r>
      <w:proofErr w:type="gramEnd"/>
      <w:r w:rsidRPr="00426C8A">
        <w:t>, silly!" Emily told me. "She's probably going to lubricate it for you. So hurry up!"</w:t>
      </w:r>
    </w:p>
    <w:p w14:paraId="26C019D7" w14:textId="77777777" w:rsidR="00BC75EB" w:rsidRPr="00426C8A" w:rsidRDefault="00BC75EB" w:rsidP="00426C8A">
      <w:r w:rsidRPr="00426C8A">
        <w:t>"That's right," the woman said, coming back from having locked the door and closing the blinds. Now if you'll drop your pants while I put the lubricant on it?"</w:t>
      </w:r>
    </w:p>
    <w:p w14:paraId="32AC103E" w14:textId="77777777" w:rsidR="00BC75EB" w:rsidRPr="00426C8A" w:rsidRDefault="00BC75EB" w:rsidP="00426C8A">
      <w:r w:rsidRPr="00426C8A">
        <w:t xml:space="preserve">When she came back, she handed me the dong that was now glistening along the whole length, </w:t>
      </w:r>
      <w:proofErr w:type="gramStart"/>
      <w:r w:rsidRPr="00426C8A">
        <w:t>then</w:t>
      </w:r>
      <w:proofErr w:type="gramEnd"/>
      <w:r w:rsidRPr="00426C8A">
        <w:t xml:space="preserve"> fingered the hem of my slip. </w:t>
      </w:r>
      <w:proofErr w:type="gramStart"/>
      <w:r w:rsidRPr="00426C8A">
        <w:t>"</w:t>
      </w:r>
      <w:proofErr w:type="spellStart"/>
      <w:r w:rsidRPr="00426C8A">
        <w:t>Mmmm</w:t>
      </w:r>
      <w:proofErr w:type="spellEnd"/>
      <w:r w:rsidRPr="00426C8A">
        <w:t xml:space="preserve"> – very pretty.</w:t>
      </w:r>
      <w:proofErr w:type="gramEnd"/>
      <w:r w:rsidRPr="00426C8A">
        <w:t xml:space="preserve"> And I just love the color on you!"</w:t>
      </w:r>
    </w:p>
    <w:p w14:paraId="0DF7EAC6" w14:textId="77777777" w:rsidR="00BC75EB" w:rsidRPr="00426C8A" w:rsidRDefault="00BC75EB" w:rsidP="00426C8A">
      <w:r w:rsidRPr="00426C8A">
        <w:t>"What do you say, Michelle?" Emily rasped.</w:t>
      </w:r>
    </w:p>
    <w:p w14:paraId="7AF67602" w14:textId="77777777" w:rsidR="00BC75EB" w:rsidRPr="00426C8A" w:rsidRDefault="00BC75EB" w:rsidP="00426C8A">
      <w:r w:rsidRPr="00426C8A">
        <w:t>"Thank you very much," I said – and gave the lady a small curtsey.</w:t>
      </w:r>
    </w:p>
    <w:p w14:paraId="5C1A20E3" w14:textId="77777777" w:rsidR="00BC75EB" w:rsidRPr="00426C8A" w:rsidRDefault="00BC75EB" w:rsidP="00426C8A">
      <w:r w:rsidRPr="00426C8A">
        <w:t>"Oh, how sweet!" she said and clapped her hands lightly. "I can just tell that you'll be a sweet loving wife. Your hubby is bringing you along very nicely."</w:t>
      </w:r>
    </w:p>
    <w:p w14:paraId="716C8F89" w14:textId="77777777" w:rsidR="00BC75EB" w:rsidRPr="00426C8A" w:rsidRDefault="00BC75EB" w:rsidP="00426C8A">
      <w:r w:rsidRPr="00426C8A">
        <w:t>I couldn't help it. Simpered at the praise and bobbed another small curtsey that got a nod of approval from Emily.</w:t>
      </w:r>
    </w:p>
    <w:p w14:paraId="6CCB6A43" w14:textId="77777777" w:rsidR="00BC75EB" w:rsidRPr="00426C8A" w:rsidRDefault="00BC75EB" w:rsidP="00426C8A">
      <w:r w:rsidRPr="00426C8A">
        <w:t>Then Emily let out a snort. "Oh! Almost forgot!" She turned to the woman. "Would you have a disposable latex glove?"</w:t>
      </w:r>
    </w:p>
    <w:p w14:paraId="52B870F8" w14:textId="77777777" w:rsidR="00BC75EB" w:rsidRPr="00426C8A" w:rsidRDefault="00BC75EB" w:rsidP="00426C8A">
      <w:proofErr w:type="gramStart"/>
      <w:r w:rsidRPr="00426C8A">
        <w:t>"Of course.</w:t>
      </w:r>
      <w:proofErr w:type="gramEnd"/>
      <w:r w:rsidRPr="00426C8A">
        <w:t xml:space="preserve"> Here, </w:t>
      </w:r>
      <w:proofErr w:type="gramStart"/>
      <w:r w:rsidRPr="00426C8A">
        <w:t>" the</w:t>
      </w:r>
      <w:proofErr w:type="gramEnd"/>
      <w:r w:rsidRPr="00426C8A">
        <w:t xml:space="preserve"> woman said.</w:t>
      </w:r>
    </w:p>
    <w:p w14:paraId="08D2B1D7" w14:textId="77777777" w:rsidR="00BC75EB" w:rsidRPr="00426C8A" w:rsidRDefault="00BC75EB" w:rsidP="00426C8A">
      <w:r w:rsidRPr="00426C8A">
        <w:t xml:space="preserve">And, in front of that woman, I had to </w:t>
      </w:r>
      <w:proofErr w:type="gramStart"/>
      <w:r w:rsidRPr="00426C8A">
        <w:t>lay</w:t>
      </w:r>
      <w:proofErr w:type="gramEnd"/>
      <w:r w:rsidRPr="00426C8A">
        <w:t xml:space="preserve"> over Emily's knees while she extracted the butt plug again. After she got a plastic bag from the lady, she put it in there then dropped it in her purse.</w:t>
      </w:r>
    </w:p>
    <w:p w14:paraId="15FD2D1F" w14:textId="77777777" w:rsidR="00BC75EB" w:rsidRPr="00426C8A" w:rsidRDefault="00BC75EB" w:rsidP="00426C8A">
      <w:proofErr w:type="gramStart"/>
      <w:r w:rsidRPr="00426C8A">
        <w:t>"Now?</w:t>
      </w:r>
      <w:proofErr w:type="gramEnd"/>
      <w:r w:rsidRPr="00426C8A">
        <w:t xml:space="preserve"> Why don't you put your dong in, Michelle? </w:t>
      </w:r>
      <w:proofErr w:type="gramStart"/>
      <w:r w:rsidRPr="00426C8A">
        <w:t>And while you're at it?</w:t>
      </w:r>
      <w:proofErr w:type="gramEnd"/>
      <w:r w:rsidRPr="00426C8A">
        <w:t xml:space="preserve"> Give me the remote." She said.</w:t>
      </w:r>
    </w:p>
    <w:p w14:paraId="2CB8B197" w14:textId="77777777" w:rsidR="00BC75EB" w:rsidRPr="00426C8A" w:rsidRDefault="00BC75EB" w:rsidP="00426C8A">
      <w:r w:rsidRPr="00426C8A">
        <w:t>"I can't" I said, almost weeping.</w:t>
      </w:r>
    </w:p>
    <w:p w14:paraId="4481B197" w14:textId="77777777" w:rsidR="00BC75EB" w:rsidRPr="00426C8A" w:rsidRDefault="00BC75EB" w:rsidP="00426C8A">
      <w:r w:rsidRPr="00426C8A">
        <w:lastRenderedPageBreak/>
        <w:t>"That's okay darling. Let me help you," she said and, seconds later, I felt something probing at me.</w:t>
      </w:r>
    </w:p>
    <w:p w14:paraId="3E86CF7D" w14:textId="77777777" w:rsidR="00BC75EB" w:rsidRPr="00426C8A" w:rsidRDefault="00BC75EB" w:rsidP="00426C8A">
      <w:r w:rsidRPr="00426C8A">
        <w:t xml:space="preserve">Then, a few moments later, I lay over her knees getting fucked by a dong – in and out, in and out. Then, to my shame I started moving in rhythm to her probe. </w:t>
      </w:r>
      <w:proofErr w:type="gramStart"/>
      <w:r w:rsidRPr="00426C8A">
        <w:t>Started to undulate.</w:t>
      </w:r>
      <w:proofErr w:type="gramEnd"/>
    </w:p>
    <w:p w14:paraId="54D2BBE3" w14:textId="77777777" w:rsidR="00BC75EB" w:rsidRPr="00426C8A" w:rsidRDefault="00BC75EB" w:rsidP="00426C8A">
      <w:proofErr w:type="gramStart"/>
      <w:r w:rsidRPr="00426C8A">
        <w:t>"About time?"</w:t>
      </w:r>
      <w:proofErr w:type="gramEnd"/>
      <w:r w:rsidRPr="00426C8A">
        <w:t xml:space="preserve"> I heard the woman's voice.</w:t>
      </w:r>
    </w:p>
    <w:p w14:paraId="337EC643" w14:textId="77777777" w:rsidR="00BC75EB" w:rsidRPr="00426C8A" w:rsidRDefault="00BC75EB" w:rsidP="00426C8A">
      <w:r w:rsidRPr="00426C8A">
        <w:t>"Looks like it!" Emily replied – and I felt something vibrate inside me – and getting a thrilling sensation at the entrance to my anus I squealed!</w:t>
      </w:r>
    </w:p>
    <w:p w14:paraId="2188C72B" w14:textId="77777777" w:rsidR="00BC75EB" w:rsidRPr="00426C8A" w:rsidRDefault="00BC75EB" w:rsidP="00426C8A">
      <w:proofErr w:type="gramStart"/>
      <w:r w:rsidRPr="00426C8A">
        <w:t>"Likes It, I think.</w:t>
      </w:r>
      <w:proofErr w:type="gramEnd"/>
      <w:r w:rsidRPr="00426C8A">
        <w:t xml:space="preserve"> But you'd better back off or he'll be </w:t>
      </w:r>
      <w:proofErr w:type="spellStart"/>
      <w:r w:rsidRPr="00426C8A">
        <w:t>cumming</w:t>
      </w:r>
      <w:proofErr w:type="spellEnd"/>
      <w:r w:rsidRPr="00426C8A">
        <w:t xml:space="preserve"> all over you," the woman advised.</w:t>
      </w:r>
    </w:p>
    <w:p w14:paraId="174D7366" w14:textId="77777777" w:rsidR="00BC75EB" w:rsidRPr="00426C8A" w:rsidRDefault="00BC75EB" w:rsidP="00426C8A">
      <w:r w:rsidRPr="00426C8A">
        <w:t xml:space="preserve">"Okay. But think I'll leave it in there for a little while," Emily laughed. </w:t>
      </w:r>
      <w:proofErr w:type="gramStart"/>
      <w:r w:rsidRPr="00426C8A">
        <w:t>"Now, about some dildos?"</w:t>
      </w:r>
      <w:proofErr w:type="gramEnd"/>
    </w:p>
    <w:p w14:paraId="1150BB11" w14:textId="77777777" w:rsidR="00BC75EB" w:rsidRPr="00426C8A" w:rsidRDefault="00BC75EB" w:rsidP="00426C8A">
      <w:r w:rsidRPr="00426C8A">
        <w:t xml:space="preserve">Both women thoroughly enjoyed fitting the dildos to my mouth –after all, with my ass currently in </w:t>
      </w:r>
      <w:proofErr w:type="gramStart"/>
      <w:r w:rsidRPr="00426C8A">
        <w:t>use,</w:t>
      </w:r>
      <w:proofErr w:type="gramEnd"/>
      <w:r w:rsidRPr="00426C8A">
        <w:t xml:space="preserve"> my mouth was the next best place to test out the dildos as Emily pointed out. With the lady pointing out the benefits of smoothness (</w:t>
      </w:r>
      <w:proofErr w:type="spellStart"/>
      <w:r w:rsidRPr="00426C8A">
        <w:t>non absorption</w:t>
      </w:r>
      <w:proofErr w:type="spellEnd"/>
      <w:r w:rsidRPr="00426C8A">
        <w:t xml:space="preserve"> of lubricating jelly) as versus a more 'natural' feel of other materials – and even glass ones – I was made to deliberate and choose which dildo I preferred for Emily to use on my mouth. By the lifting of her eyebrows and tiny other signals from her, I finally chose a strap-on for her with interchangeable size heads (One of which made me shiver in dread as I contemplated the size of it) and then a 'U' shaped monstrosity that she was to insert in herself – "Provides less problems with the penetration of your partner" the woman had explained.</w:t>
      </w:r>
    </w:p>
    <w:p w14:paraId="612538B1" w14:textId="77777777" w:rsidR="00BC75EB" w:rsidRPr="00426C8A" w:rsidRDefault="00BC75EB" w:rsidP="00426C8A">
      <w:r w:rsidRPr="00426C8A">
        <w:t>Then, I had to undergo the choosing of the consistency – and flavor – of the cum that could be used in the dildo ' for more accurate representation of a blow job' as explained by the woman</w:t>
      </w:r>
      <w:proofErr w:type="gramStart"/>
      <w:r w:rsidRPr="00426C8A">
        <w:t>..</w:t>
      </w:r>
      <w:proofErr w:type="gramEnd"/>
      <w:r w:rsidRPr="00426C8A">
        <w:t xml:space="preserve"> She loaded up the dildo we'd purchased with various samples of the 'semen' and, as I sucked on the tip, Emily would use a remote control device to trigger the surge of the stuff into my mouth. Even though I gagged, I was forced to rate the various substances and rate them. In desperation, I raved about the strawberry cream flavor, but Emily was nice enough to buy the Mai Tai and Devonshire </w:t>
      </w:r>
      <w:proofErr w:type="gramStart"/>
      <w:r w:rsidRPr="00426C8A">
        <w:t>Cream</w:t>
      </w:r>
      <w:proofErr w:type="gramEnd"/>
      <w:r w:rsidRPr="00426C8A">
        <w:t xml:space="preserve"> products as well – "Just for a little variety darling," she giggled.</w:t>
      </w:r>
    </w:p>
    <w:p w14:paraId="6BFCBD02" w14:textId="77777777" w:rsidR="00BC75EB" w:rsidRPr="00426C8A" w:rsidRDefault="00BC75EB" w:rsidP="00426C8A">
      <w:r w:rsidRPr="00426C8A">
        <w:t>I'd thought we were finally done there, when Emily smiled coyly and put an arm around my waist. "Isn't he a darling?" she asked the woman.</w:t>
      </w:r>
    </w:p>
    <w:p w14:paraId="59EBE658" w14:textId="77777777" w:rsidR="00BC75EB" w:rsidRPr="00426C8A" w:rsidRDefault="00BC75EB" w:rsidP="00426C8A">
      <w:r w:rsidRPr="00426C8A">
        <w:t xml:space="preserve">"Oh yes! </w:t>
      </w:r>
      <w:proofErr w:type="gramStart"/>
      <w:r w:rsidRPr="00426C8A">
        <w:t>A proper darling.</w:t>
      </w:r>
      <w:proofErr w:type="gramEnd"/>
      <w:r w:rsidRPr="00426C8A">
        <w:t xml:space="preserve"> </w:t>
      </w:r>
      <w:proofErr w:type="gramStart"/>
      <w:r w:rsidRPr="00426C8A">
        <w:t>So sweet and amenable."</w:t>
      </w:r>
      <w:proofErr w:type="gramEnd"/>
    </w:p>
    <w:p w14:paraId="49F0981B" w14:textId="77777777" w:rsidR="00BC75EB" w:rsidRPr="00426C8A" w:rsidRDefault="00BC75EB" w:rsidP="00426C8A">
      <w:proofErr w:type="gramStart"/>
      <w:r w:rsidRPr="00426C8A">
        <w:t>"Looking out only for my enjoyment.</w:t>
      </w:r>
      <w:proofErr w:type="gramEnd"/>
      <w:r w:rsidRPr="00426C8A">
        <w:t xml:space="preserve"> Never thinking </w:t>
      </w:r>
      <w:proofErr w:type="gramStart"/>
      <w:r w:rsidRPr="00426C8A">
        <w:t>of his own</w:t>
      </w:r>
      <w:proofErr w:type="gramEnd"/>
      <w:r w:rsidRPr="00426C8A">
        <w:t xml:space="preserve"> for a moment. But I want to reward him for being so attentive," Emily said.</w:t>
      </w:r>
    </w:p>
    <w:p w14:paraId="2E08315B" w14:textId="77777777" w:rsidR="00BC75EB" w:rsidRPr="00426C8A" w:rsidRDefault="00BC75EB" w:rsidP="00426C8A">
      <w:r w:rsidRPr="00426C8A">
        <w:t>The woman obviously didn't know what Emily was talking about, but I could see a flicker of interest in her eyes at the thought of more sales. "What a lovely idea! Do you have anything in mind?"</w:t>
      </w:r>
    </w:p>
    <w:p w14:paraId="0B5A38F8" w14:textId="77777777" w:rsidR="00BC75EB" w:rsidRPr="00426C8A" w:rsidRDefault="00BC75EB" w:rsidP="00426C8A">
      <w:r w:rsidRPr="00426C8A">
        <w:t>Emily batted her eyelashes. "Well, so far, everything we've looked for has been simply to help me play the male role, right? And I was just thinking</w:t>
      </w:r>
      <w:proofErr w:type="gramStart"/>
      <w:r w:rsidRPr="00426C8A">
        <w:t>,</w:t>
      </w:r>
      <w:proofErr w:type="gramEnd"/>
      <w:r w:rsidRPr="00426C8A">
        <w:t xml:space="preserve"> surely there should be something that would help him become my girl?"</w:t>
      </w:r>
    </w:p>
    <w:p w14:paraId="1F482B75" w14:textId="77777777" w:rsidR="00BC75EB" w:rsidRPr="00426C8A" w:rsidRDefault="00BC75EB" w:rsidP="00426C8A">
      <w:r w:rsidRPr="00426C8A">
        <w:t>"Oh yes! I've some lovely sexy lingerie in the back that would really turn him – and you - on!"</w:t>
      </w:r>
    </w:p>
    <w:p w14:paraId="2EB7E52C" w14:textId="77777777" w:rsidR="00BC75EB" w:rsidRPr="00426C8A" w:rsidRDefault="00BC75EB" w:rsidP="00426C8A">
      <w:r w:rsidRPr="00426C8A">
        <w:t>"No. Don't think so. I've bought him lots of nice stuff already," Emily said, then pondered for a minute. "I'm thinking more along the lines that, well, he's got all these pretty bras now . .?" and paused.</w:t>
      </w:r>
    </w:p>
    <w:p w14:paraId="5FDF8F44" w14:textId="77777777" w:rsidR="00BC75EB" w:rsidRPr="00426C8A" w:rsidRDefault="00BC75EB" w:rsidP="00426C8A">
      <w:r w:rsidRPr="00426C8A">
        <w:lastRenderedPageBreak/>
        <w:t>"Yes?" the woman asked.</w:t>
      </w:r>
    </w:p>
    <w:p w14:paraId="1E880C15" w14:textId="77777777" w:rsidR="00BC75EB" w:rsidRPr="00426C8A" w:rsidRDefault="00BC75EB" w:rsidP="00426C8A">
      <w:proofErr w:type="gramStart"/>
      <w:r w:rsidRPr="00426C8A">
        <w:t>"But nothing to hold in them!"</w:t>
      </w:r>
      <w:proofErr w:type="gramEnd"/>
    </w:p>
    <w:p w14:paraId="64443614" w14:textId="77777777" w:rsidR="00BC75EB" w:rsidRPr="00426C8A" w:rsidRDefault="00BC75EB" w:rsidP="00426C8A">
      <w:r w:rsidRPr="00426C8A">
        <w:t>It didn't take long at all. A little while later, my bra was being used to contain a realistic pair of tear-shaped breast forms which were now adhered to my body.</w:t>
      </w:r>
    </w:p>
    <w:p w14:paraId="27DB7CCD" w14:textId="77777777" w:rsidR="00BC75EB" w:rsidRPr="00426C8A" w:rsidRDefault="00BC75EB" w:rsidP="00426C8A">
      <w:r w:rsidRPr="00426C8A">
        <w:t>"A 'C' cup is just perfect for dearie," the woman enthused, fastening my bra at the back for me.</w:t>
      </w:r>
    </w:p>
    <w:p w14:paraId="2A4F8EA7" w14:textId="77777777" w:rsidR="00BC75EB" w:rsidRPr="00426C8A" w:rsidRDefault="00BC75EB" w:rsidP="00426C8A">
      <w:r w:rsidRPr="00426C8A">
        <w:t xml:space="preserve">"What do you think darling? Emily asked. </w:t>
      </w:r>
      <w:proofErr w:type="gramStart"/>
      <w:r w:rsidRPr="00426C8A">
        <w:t>"Big enough for you?</w:t>
      </w:r>
      <w:proofErr w:type="gramEnd"/>
      <w:r w:rsidRPr="00426C8A">
        <w:t xml:space="preserve"> I'm wondering. </w:t>
      </w:r>
      <w:proofErr w:type="gramStart"/>
      <w:r w:rsidRPr="00426C8A">
        <w:t>If I'm to be the male here?</w:t>
      </w:r>
      <w:proofErr w:type="gramEnd"/>
      <w:r w:rsidRPr="00426C8A">
        <w:t xml:space="preserve"> Shouldn't I be asking you to have a big set of knockers – like 'DD' or something? Wouldn't you prefer something like that?"</w:t>
      </w:r>
    </w:p>
    <w:p w14:paraId="49206FC3" w14:textId="77777777" w:rsidR="00BC75EB" w:rsidRPr="00426C8A" w:rsidRDefault="00BC75EB" w:rsidP="00426C8A">
      <w:r w:rsidRPr="00426C8A">
        <w:t xml:space="preserve">I looked down at what seemed to be huge mounds sticking out from my chest, enclosed in the lace cups of my bra. </w:t>
      </w:r>
      <w:proofErr w:type="gramStart"/>
      <w:r w:rsidRPr="00426C8A">
        <w:t>Licked my lips nervously.</w:t>
      </w:r>
      <w:proofErr w:type="gramEnd"/>
      <w:r w:rsidRPr="00426C8A">
        <w:t xml:space="preserve"> "No darling. These are lovely. </w:t>
      </w:r>
      <w:proofErr w:type="gramStart"/>
      <w:r w:rsidRPr="00426C8A">
        <w:t>Just what I want!"</w:t>
      </w:r>
      <w:proofErr w:type="gramEnd"/>
    </w:p>
    <w:p w14:paraId="7C6C7689" w14:textId="77777777" w:rsidR="00BC75EB" w:rsidRPr="00426C8A" w:rsidRDefault="00BC75EB" w:rsidP="00426C8A">
      <w:proofErr w:type="gramStart"/>
      <w:r w:rsidRPr="00426C8A">
        <w:t>"</w:t>
      </w:r>
      <w:proofErr w:type="spellStart"/>
      <w:r w:rsidRPr="00426C8A">
        <w:t>Mmm</w:t>
      </w:r>
      <w:proofErr w:type="spellEnd"/>
      <w:r w:rsidRPr="00426C8A">
        <w:t>.</w:t>
      </w:r>
      <w:proofErr w:type="gramEnd"/>
      <w:r w:rsidRPr="00426C8A">
        <w:t xml:space="preserve"> Let's see!" she muttered, then walked around behind me and undid my bra again. "Hold still sweetie!" she commanded me then slid her arms around me, then her hands up inside my loose bra cups and fondled my breasts, while the woman looked on with a smile on her face.</w:t>
      </w:r>
    </w:p>
    <w:p w14:paraId="680C58C8" w14:textId="77777777" w:rsidR="00BC75EB" w:rsidRPr="00426C8A" w:rsidRDefault="00BC75EB" w:rsidP="00426C8A">
      <w:r w:rsidRPr="00426C8A">
        <w:t>"Yes. I guess these'll do," Emily said, re-fitting my bra to me and closing it again. "But probably because I have small hands. If they were bigger I'd probably want a bigger handful." She nuzzled my neck and gave me a kiss. "But these will do just fine!"</w:t>
      </w:r>
    </w:p>
    <w:p w14:paraId="3CB6E9F7" w14:textId="77777777" w:rsidR="00BC75EB" w:rsidRPr="00426C8A" w:rsidRDefault="00BC75EB" w:rsidP="00426C8A">
      <w:r w:rsidRPr="00426C8A">
        <w:t>"Thank you Emily," I said, having learned my lesson by this time.</w:t>
      </w:r>
    </w:p>
    <w:p w14:paraId="503A857E" w14:textId="77777777" w:rsidR="00BC75EB" w:rsidRPr="00426C8A" w:rsidRDefault="00BC75EB" w:rsidP="00426C8A">
      <w:r w:rsidRPr="00426C8A">
        <w:t>"Oh, no need to thank me yet!" she replied.</w:t>
      </w:r>
    </w:p>
    <w:p w14:paraId="702007AA" w14:textId="77777777" w:rsidR="00BC75EB" w:rsidRPr="00426C8A" w:rsidRDefault="00BC75EB" w:rsidP="00426C8A">
      <w:r w:rsidRPr="00426C8A">
        <w:t xml:space="preserve">How can I describe the debasement of having a vagina-conversion kit fitted to me? </w:t>
      </w:r>
      <w:proofErr w:type="gramStart"/>
      <w:r w:rsidRPr="00426C8A">
        <w:t>Having my penis enclosed in a sheath like gaff then feeling the discomfort of the whole thing being temporarily fitted to me.</w:t>
      </w:r>
      <w:proofErr w:type="gramEnd"/>
      <w:r w:rsidRPr="00426C8A">
        <w:t xml:space="preserve"> Once my panties had been repositioned, there was nothing down there, but a rather feminine mound.</w:t>
      </w:r>
    </w:p>
    <w:p w14:paraId="17D2FD3F" w14:textId="77777777" w:rsidR="00BC75EB" w:rsidRPr="00426C8A" w:rsidRDefault="00BC75EB" w:rsidP="00426C8A">
      <w:r w:rsidRPr="00426C8A">
        <w:t>"Notice Michelle?" the woman told me. "Now, you don't have to pretend to sit down and pee with this on – you have to. Then inside there's a little container where we can put a realistic blood substitute – so that you can have a monthly – just like a real girl!"</w:t>
      </w:r>
    </w:p>
    <w:p w14:paraId="144A105D" w14:textId="77777777" w:rsidR="00BC75EB" w:rsidRPr="00426C8A" w:rsidRDefault="00BC75EB" w:rsidP="00426C8A">
      <w:r w:rsidRPr="00426C8A">
        <w:t xml:space="preserve">"Isn't this wonderful Michelle?" Emily gushed, </w:t>
      </w:r>
      <w:proofErr w:type="gramStart"/>
      <w:r w:rsidRPr="00426C8A">
        <w:t>then</w:t>
      </w:r>
      <w:proofErr w:type="gramEnd"/>
      <w:r w:rsidRPr="00426C8A">
        <w:t xml:space="preserve"> turned to the woman. "But can the vagina be penetrated?"</w:t>
      </w:r>
    </w:p>
    <w:p w14:paraId="78627548" w14:textId="77777777" w:rsidR="00BC75EB" w:rsidRPr="00426C8A" w:rsidRDefault="00BC75EB" w:rsidP="00426C8A">
      <w:proofErr w:type="gramStart"/>
      <w:r w:rsidRPr="00426C8A">
        <w:t>"Of course!</w:t>
      </w:r>
      <w:proofErr w:type="gramEnd"/>
      <w:r w:rsidRPr="00426C8A">
        <w:t xml:space="preserve"> Here. The dong that you bought is still lubricated. Why don't you just use it to see?"</w:t>
      </w:r>
    </w:p>
    <w:p w14:paraId="743A3F84" w14:textId="77777777" w:rsidR="00BC75EB" w:rsidRPr="00426C8A" w:rsidRDefault="00BC75EB" w:rsidP="00426C8A">
      <w:r w:rsidRPr="00426C8A">
        <w:t>Emily's smile was a cruel one now. She picked up the glistening dong and waved it at me. "Come here darling. Come and be my real girl."</w:t>
      </w:r>
    </w:p>
    <w:p w14:paraId="79A3AE99" w14:textId="77777777" w:rsidR="00BC75EB" w:rsidRPr="00426C8A" w:rsidRDefault="00BC75EB" w:rsidP="00426C8A">
      <w:r w:rsidRPr="00426C8A">
        <w:t xml:space="preserve">Slowly I advanced then, still standing, she pulled my panties down. </w:t>
      </w:r>
      <w:proofErr w:type="gramStart"/>
      <w:r w:rsidRPr="00426C8A">
        <w:t>"Very realistic!</w:t>
      </w:r>
      <w:proofErr w:type="gramEnd"/>
      <w:r w:rsidRPr="00426C8A">
        <w:t xml:space="preserve"> Even has hair down here," she said to the woman – and gently slid the dong into my vagina. </w:t>
      </w:r>
      <w:proofErr w:type="gramStart"/>
      <w:r w:rsidRPr="00426C8A">
        <w:t>"</w:t>
      </w:r>
      <w:proofErr w:type="spellStart"/>
      <w:r w:rsidRPr="00426C8A">
        <w:t>Mmmm</w:t>
      </w:r>
      <w:proofErr w:type="spellEnd"/>
      <w:r w:rsidRPr="00426C8A">
        <w:t>!</w:t>
      </w:r>
      <w:proofErr w:type="gramEnd"/>
      <w:r w:rsidRPr="00426C8A">
        <w:t xml:space="preserve"> Even more realistic!" she laughed, working it in and out. "We'll take it!"</w:t>
      </w:r>
    </w:p>
    <w:p w14:paraId="176E2955" w14:textId="77777777" w:rsidR="00BC75EB" w:rsidRPr="00426C8A" w:rsidRDefault="00BC75EB" w:rsidP="00426C8A">
      <w:r w:rsidRPr="00426C8A">
        <w:t xml:space="preserve">The woman told us that me wearing the vagina for more than eight hours at a time could pose problems, but I was still surprised that Emily allowed me to take it off, though I realized that unless some difficulties arose, I was now the proud possessor of a pair of distinctly feminine breasts for at least three days – at which point I'd be allowed to take them off for a few hours to eliminate any potential skin problems. Emily made me pay for the items we'd bought by my company credit card. "Ours is too extended," she said. That night I wore a shorty nightdress to bed and we made </w:t>
      </w:r>
      <w:r w:rsidRPr="00426C8A">
        <w:lastRenderedPageBreak/>
        <w:t xml:space="preserve">love – well at least, she made love to me after teasingly fondling my breasts under the flimsy material, </w:t>
      </w:r>
      <w:proofErr w:type="gramStart"/>
      <w:r w:rsidRPr="00426C8A">
        <w:t>then</w:t>
      </w:r>
      <w:proofErr w:type="gramEnd"/>
      <w:r w:rsidRPr="00426C8A">
        <w:t xml:space="preserve"> mounted me. I was surprised that I didn't have to put on the vagina.</w:t>
      </w:r>
    </w:p>
    <w:p w14:paraId="78345E31" w14:textId="77777777" w:rsidR="00BC75EB" w:rsidRPr="00426C8A" w:rsidRDefault="00BC75EB" w:rsidP="00426C8A">
      <w:r w:rsidRPr="00426C8A">
        <w:t>The following morning she assured me that my breasts couldn't be seen as long as I had my jacket on, but I didn't believe her. I wore a full set of my new matching lingerie, teal in color. I also wore nylons, with no socks over them to hide them from view. Emily was pleased with me when I asked her to do my makeup. Let's face it, if I'd tried to do it myself, it would have been a mess and, from her comment from the previous evening, I knew she'd demand that I wear it – so what else could I do under the circumstances?</w:t>
      </w:r>
    </w:p>
    <w:p w14:paraId="0C0E8679" w14:textId="77777777" w:rsidR="00BC75EB" w:rsidRPr="00426C8A" w:rsidRDefault="00BC75EB" w:rsidP="00426C8A">
      <w:r w:rsidRPr="00426C8A">
        <w:t>I knew I was in trouble the moment I entered my office.</w:t>
      </w:r>
    </w:p>
    <w:p w14:paraId="24498F6C" w14:textId="77777777" w:rsidR="00BC75EB" w:rsidRPr="00426C8A" w:rsidRDefault="00BC75EB" w:rsidP="00426C8A">
      <w:r w:rsidRPr="00426C8A">
        <w:t>I only had about eight employees, all ladies. In times past, I had probably made life a little difficult for them. It was now payback time. They all smiled at each other and followed me into my private ante-office where Kathy my secretary sat smiling at me.</w:t>
      </w:r>
    </w:p>
    <w:p w14:paraId="350FF64E" w14:textId="77777777" w:rsidR="00BC75EB" w:rsidRPr="00426C8A" w:rsidRDefault="00BC75EB" w:rsidP="00426C8A">
      <w:r w:rsidRPr="00426C8A">
        <w:t xml:space="preserve">"Michael? You were very naughty yesterday. Your own </w:t>
      </w:r>
      <w:proofErr w:type="gramStart"/>
      <w:r w:rsidRPr="00426C8A">
        <w:t>policies says</w:t>
      </w:r>
      <w:proofErr w:type="gramEnd"/>
      <w:r w:rsidRPr="00426C8A">
        <w:t xml:space="preserve"> that every employee must report in, and you didn't, did you?"</w:t>
      </w:r>
    </w:p>
    <w:p w14:paraId="4068E088" w14:textId="77777777" w:rsidR="00BC75EB" w:rsidRPr="00426C8A" w:rsidRDefault="00BC75EB" w:rsidP="00426C8A">
      <w:r w:rsidRPr="00426C8A">
        <w:t>"No, Kathy. I was busy." I said meekly.</w:t>
      </w:r>
    </w:p>
    <w:p w14:paraId="127AA537" w14:textId="77777777" w:rsidR="00BC75EB" w:rsidRPr="00426C8A" w:rsidRDefault="00BC75EB" w:rsidP="00426C8A">
      <w:r w:rsidRPr="00426C8A">
        <w:t>"And all of the girls wanting to hear about you in the ladies room the other day, in your pink panties! Some of them don't believe that! I told them I actually saw you – but they just don't believe me. It's true though, isn't it?"</w:t>
      </w:r>
    </w:p>
    <w:p w14:paraId="0620E05D" w14:textId="77777777" w:rsidR="00BC75EB" w:rsidRPr="00426C8A" w:rsidRDefault="00BC75EB" w:rsidP="00426C8A">
      <w:r w:rsidRPr="00426C8A">
        <w:t xml:space="preserve">"Yes, well, but there's an explanation. You </w:t>
      </w:r>
      <w:proofErr w:type="gramStart"/>
      <w:r w:rsidRPr="00426C8A">
        <w:t>see .</w:t>
      </w:r>
      <w:proofErr w:type="gramEnd"/>
      <w:r w:rsidRPr="00426C8A">
        <w:t xml:space="preserve"> ."</w:t>
      </w:r>
    </w:p>
    <w:p w14:paraId="364BF7CC" w14:textId="77777777" w:rsidR="00BC75EB" w:rsidRPr="00426C8A" w:rsidRDefault="00BC75EB" w:rsidP="00426C8A">
      <w:r w:rsidRPr="00426C8A">
        <w:t>"Why don't you just sit down and tell us the whole story?" Cindy, another girl said.</w:t>
      </w:r>
    </w:p>
    <w:p w14:paraId="1B6E26CD" w14:textId="77777777" w:rsidR="00BC75EB" w:rsidRPr="00426C8A" w:rsidRDefault="00BC75EB" w:rsidP="00426C8A">
      <w:r w:rsidRPr="00426C8A">
        <w:t>"I really think we should all get back to work!" I tried to say firmly, but it came out all weak and petulant.</w:t>
      </w:r>
    </w:p>
    <w:p w14:paraId="6BD34A35" w14:textId="77777777" w:rsidR="00BC75EB" w:rsidRPr="00426C8A" w:rsidRDefault="00BC75EB" w:rsidP="00426C8A">
      <w:proofErr w:type="gramStart"/>
      <w:r w:rsidRPr="00426C8A">
        <w:t>"In a minute, Michael!"</w:t>
      </w:r>
      <w:proofErr w:type="gramEnd"/>
      <w:r w:rsidRPr="00426C8A">
        <w:t xml:space="preserve"> Audrey, another girl said firmly. "We're not going to get a stroke of work done until we know what's been going on! Now, where do you buy your panties? And is it true that you're a sissy now?"</w:t>
      </w:r>
    </w:p>
    <w:p w14:paraId="23D2B4E3" w14:textId="77777777" w:rsidR="00BC75EB" w:rsidRPr="00426C8A" w:rsidRDefault="00BC75EB" w:rsidP="00426C8A">
      <w:r w:rsidRPr="00426C8A">
        <w:t>There was a chorus of giggles at her statement and I blushed furiously – which naturally brought forth some comments about how cute I had become, and how girlishly I blushed – all eyes now fixed on me in the most voracious manner imaginable and all of their teeth bared in feral grins – now that they seemed to sense that I was defenseless and at their mercy. I couldn't understand why they weren't making any comments regarding my makeup, but figured that they'd made a collective agreement to pretend that they still considered me a male for as long as possible, thus drawing out the humiliation as long as they could.</w:t>
      </w:r>
    </w:p>
    <w:p w14:paraId="65723603" w14:textId="77777777" w:rsidR="00BC75EB" w:rsidRPr="00426C8A" w:rsidRDefault="00BC75EB" w:rsidP="00426C8A">
      <w:r w:rsidRPr="00426C8A">
        <w:t>"I've got an Idea!" a girl called Nancy piped up. "Why don't we have an early coffee break – and Michael can tell us ALL about what happened the other day. I for one don't believe for a minute that he bought pink panties for himself!"</w:t>
      </w:r>
    </w:p>
    <w:p w14:paraId="698F1137" w14:textId="77777777" w:rsidR="00BC75EB" w:rsidRPr="00426C8A" w:rsidRDefault="00BC75EB" w:rsidP="00426C8A">
      <w:r w:rsidRPr="00426C8A">
        <w:t>"Well, I believe Kathy. If she says he was wearing pink panties in the Ladies room, then I believe her!" Audrey argued.</w:t>
      </w:r>
    </w:p>
    <w:p w14:paraId="30945C0C" w14:textId="77777777" w:rsidR="00BC75EB" w:rsidRPr="00426C8A" w:rsidRDefault="00BC75EB" w:rsidP="00426C8A">
      <w:r w:rsidRPr="00426C8A">
        <w:t xml:space="preserve">Kathy stood up and motioned for quiet and the room grew still. "I think that Nancy's idea is a great one. Michael? You haven't got your morning coffee yet and I need a refill. </w:t>
      </w:r>
      <w:proofErr w:type="gramStart"/>
      <w:r w:rsidRPr="00426C8A">
        <w:t>So why don't you just sit down and I'll go and get your coffee for you.</w:t>
      </w:r>
      <w:proofErr w:type="gramEnd"/>
      <w:r w:rsidRPr="00426C8A">
        <w:t xml:space="preserve"> That sound all right?"</w:t>
      </w:r>
    </w:p>
    <w:p w14:paraId="469C15DF" w14:textId="77777777" w:rsidR="00BC75EB" w:rsidRPr="00426C8A" w:rsidRDefault="00BC75EB" w:rsidP="00426C8A">
      <w:r w:rsidRPr="00426C8A">
        <w:lastRenderedPageBreak/>
        <w:t>And the litany that had been spanked into me the day before reverberated in my head! I must never, ever, allow a woman to serve me without offering to do the job myself!</w:t>
      </w:r>
    </w:p>
    <w:p w14:paraId="6CFFD9DC" w14:textId="77777777" w:rsidR="00BC75EB" w:rsidRPr="00426C8A" w:rsidRDefault="00BC75EB" w:rsidP="00426C8A">
      <w:r w:rsidRPr="00426C8A">
        <w:t>"</w:t>
      </w:r>
      <w:proofErr w:type="gramStart"/>
      <w:r w:rsidRPr="00426C8A">
        <w:t>Eh .</w:t>
      </w:r>
      <w:proofErr w:type="gramEnd"/>
      <w:r w:rsidRPr="00426C8A">
        <w:t xml:space="preserve"> </w:t>
      </w:r>
      <w:proofErr w:type="gramStart"/>
      <w:r w:rsidRPr="00426C8A">
        <w:t>no .</w:t>
      </w:r>
      <w:proofErr w:type="gramEnd"/>
      <w:r w:rsidRPr="00426C8A">
        <w:t xml:space="preserve"> </w:t>
      </w:r>
      <w:proofErr w:type="gramStart"/>
      <w:r w:rsidRPr="00426C8A">
        <w:t>.Thanks Kathy.</w:t>
      </w:r>
      <w:proofErr w:type="gramEnd"/>
      <w:r w:rsidRPr="00426C8A">
        <w:t xml:space="preserve"> .I </w:t>
      </w:r>
      <w:proofErr w:type="gramStart"/>
      <w:r w:rsidRPr="00426C8A">
        <w:t>think</w:t>
      </w:r>
      <w:proofErr w:type="gramEnd"/>
      <w:r w:rsidRPr="00426C8A">
        <w:t xml:space="preserve"> I'll pass." I stammered.</w:t>
      </w:r>
    </w:p>
    <w:p w14:paraId="2E55C290" w14:textId="77777777" w:rsidR="00BC75EB" w:rsidRPr="00426C8A" w:rsidRDefault="00BC75EB" w:rsidP="00426C8A">
      <w:r w:rsidRPr="00426C8A">
        <w:t>"Okay then," she said. "But I need to refill my own, and it's no bother for me to get yours at the same time . .?"</w:t>
      </w:r>
    </w:p>
    <w:p w14:paraId="2B15C8AF" w14:textId="77777777" w:rsidR="00BC75EB" w:rsidRPr="00426C8A" w:rsidRDefault="00BC75EB" w:rsidP="00426C8A">
      <w:r w:rsidRPr="00426C8A">
        <w:t>She was looking at me in an unfathomable manner. Suddenly I was scared. "No Kathy. Thanks. But just for a change, why don't I get yours? How do you take it?" I said, pretending enthusiasm.</w:t>
      </w:r>
    </w:p>
    <w:p w14:paraId="7DC0A827" w14:textId="77777777" w:rsidR="00BC75EB" w:rsidRPr="00426C8A" w:rsidRDefault="00BC75EB" w:rsidP="00426C8A">
      <w:r w:rsidRPr="00426C8A">
        <w:t>A Cheshire grin split her face. "Why, that would be lovely Michael! Isn't that sweet of him girls?"</w:t>
      </w:r>
    </w:p>
    <w:p w14:paraId="62FFE46A" w14:textId="77777777" w:rsidR="00BC75EB" w:rsidRPr="00426C8A" w:rsidRDefault="00BC75EB" w:rsidP="00426C8A">
      <w:r w:rsidRPr="00426C8A">
        <w:t xml:space="preserve">"Oh </w:t>
      </w:r>
      <w:proofErr w:type="spellStart"/>
      <w:r w:rsidRPr="00426C8A">
        <w:t>Yesss</w:t>
      </w:r>
      <w:proofErr w:type="spellEnd"/>
      <w:r w:rsidRPr="00426C8A">
        <w:t>!" the chorus arose, then. "While you're at it Michael, could you get mine?" said Cindy.</w:t>
      </w:r>
    </w:p>
    <w:p w14:paraId="0DEAA747" w14:textId="77777777" w:rsidR="00BC75EB" w:rsidRPr="00426C8A" w:rsidRDefault="00BC75EB" w:rsidP="00426C8A">
      <w:r w:rsidRPr="00426C8A">
        <w:t>"And mine?" said Audrey</w:t>
      </w:r>
    </w:p>
    <w:p w14:paraId="7E20106D" w14:textId="77777777" w:rsidR="00BC75EB" w:rsidRPr="00426C8A" w:rsidRDefault="00BC75EB" w:rsidP="00426C8A">
      <w:proofErr w:type="gramStart"/>
      <w:r w:rsidRPr="00426C8A">
        <w:t xml:space="preserve">"Ha </w:t>
      </w:r>
      <w:proofErr w:type="spellStart"/>
      <w:r w:rsidRPr="00426C8A">
        <w:t>Ha</w:t>
      </w:r>
      <w:proofErr w:type="spellEnd"/>
      <w:r w:rsidRPr="00426C8A">
        <w:t xml:space="preserve"> ladies.</w:t>
      </w:r>
      <w:proofErr w:type="gramEnd"/>
      <w:r w:rsidRPr="00426C8A">
        <w:t xml:space="preserve"> I've only got two hands!" I said in as jolly a fashion as I could.</w:t>
      </w:r>
    </w:p>
    <w:p w14:paraId="2F232A4C" w14:textId="77777777" w:rsidR="00BC75EB" w:rsidRPr="00426C8A" w:rsidRDefault="00BC75EB" w:rsidP="00426C8A">
      <w:r w:rsidRPr="00426C8A">
        <w:t>"There's a tray," suggested Nancy.</w:t>
      </w:r>
    </w:p>
    <w:p w14:paraId="731A7375" w14:textId="77777777" w:rsidR="00BC75EB" w:rsidRPr="00426C8A" w:rsidRDefault="00BC75EB" w:rsidP="00426C8A">
      <w:r w:rsidRPr="00426C8A">
        <w:t>"Oh, that's mean! The poor man can't be expected to get all of our tea and coffee," a girl called Dorothy piped up.</w:t>
      </w:r>
    </w:p>
    <w:p w14:paraId="58CC4524" w14:textId="77777777" w:rsidR="00BC75EB" w:rsidRPr="00426C8A" w:rsidRDefault="00BC75EB" w:rsidP="00426C8A">
      <w:r w:rsidRPr="00426C8A">
        <w:t xml:space="preserve">"Oh Dorothy, can't you see that he wants to do it?" Cindy laughed. "I think he's coming out of the closet. </w:t>
      </w:r>
      <w:proofErr w:type="gramStart"/>
      <w:r w:rsidRPr="00426C8A">
        <w:t>Wants to be friendly with us girls.</w:t>
      </w:r>
      <w:proofErr w:type="gramEnd"/>
      <w:r w:rsidRPr="00426C8A">
        <w:t xml:space="preserve"> That's why he was in our bathroom the other day. You really want to serve us our drinks, don't you Michael?"</w:t>
      </w:r>
    </w:p>
    <w:p w14:paraId="2F8556D0" w14:textId="77777777" w:rsidR="00BC75EB" w:rsidRPr="00426C8A" w:rsidRDefault="00BC75EB" w:rsidP="00426C8A">
      <w:r w:rsidRPr="00426C8A">
        <w:t>Cindy is quite a big girl who I'd teased just a little bit about her weight in the past, I could see now that she was enjoying herself immensely. She walked towards me, stopping right in front of me. Looked me straight in the eye. "Yes Michael! I can tell that you do. But there's no need to be so formal, is there? And she put her hands on my tie and untied and removed it. Then, with a sly grin, she undid the top button of my shirt.</w:t>
      </w:r>
    </w:p>
    <w:p w14:paraId="29603026" w14:textId="77777777" w:rsidR="00BC75EB" w:rsidRPr="00426C8A" w:rsidRDefault="00BC75EB" w:rsidP="00426C8A">
      <w:r w:rsidRPr="00426C8A">
        <w:t>"Oh please Cindy" I whispered, blushing to the roots of my hair.</w:t>
      </w:r>
    </w:p>
    <w:p w14:paraId="6A23D953" w14:textId="77777777" w:rsidR="00BC75EB" w:rsidRPr="00426C8A" w:rsidRDefault="00BC75EB" w:rsidP="00426C8A">
      <w:proofErr w:type="gramStart"/>
      <w:r w:rsidRPr="00426C8A">
        <w:t>"Oh Michael!</w:t>
      </w:r>
      <w:proofErr w:type="gramEnd"/>
      <w:r w:rsidRPr="00426C8A">
        <w:t xml:space="preserve"> You're looking SO warm," she said next, then undid the button of my jacket. "Why don't you take this off as well?" and she slid my jacket off from my shoulders.</w:t>
      </w:r>
    </w:p>
    <w:p w14:paraId="7C5535D7" w14:textId="77777777" w:rsidR="00BC75EB" w:rsidRPr="00426C8A" w:rsidRDefault="00BC75EB" w:rsidP="00426C8A">
      <w:proofErr w:type="gramStart"/>
      <w:r w:rsidRPr="00426C8A">
        <w:t>"Oh MY!"</w:t>
      </w:r>
      <w:proofErr w:type="gramEnd"/>
      <w:r w:rsidRPr="00426C8A">
        <w:t xml:space="preserve"> Audrey laughed as my jacket went. "He's grown tits!"</w:t>
      </w:r>
    </w:p>
    <w:p w14:paraId="6BFF8080" w14:textId="77777777" w:rsidR="00BC75EB" w:rsidRPr="00426C8A" w:rsidRDefault="00BC75EB" w:rsidP="00426C8A">
      <w:r w:rsidRPr="00426C8A">
        <w:t>"And those undies under that shirt?" somebody asked. "I just love the color!"</w:t>
      </w:r>
    </w:p>
    <w:p w14:paraId="43F19108" w14:textId="77777777" w:rsidR="00BC75EB" w:rsidRPr="00426C8A" w:rsidRDefault="00BC75EB" w:rsidP="00426C8A">
      <w:r w:rsidRPr="00426C8A">
        <w:t>Then Celia, the office girl, came up and draped a flimsy apron over my head. "Why don't you wear this Michael – just in case you have any accidents serving up the tea and coffee?" Helplessly, I let her turn me around and tie the sashes at the back in a bow.</w:t>
      </w:r>
    </w:p>
    <w:p w14:paraId="2555B45A" w14:textId="77777777" w:rsidR="00BC75EB" w:rsidRPr="00426C8A" w:rsidRDefault="00BC75EB" w:rsidP="00426C8A">
      <w:r w:rsidRPr="00426C8A">
        <w:t xml:space="preserve">I spent the next ten minutes flitting around in my apron, getting orders for the drinks, </w:t>
      </w:r>
      <w:proofErr w:type="gramStart"/>
      <w:r w:rsidRPr="00426C8A">
        <w:t>then</w:t>
      </w:r>
      <w:proofErr w:type="gramEnd"/>
      <w:r w:rsidRPr="00426C8A">
        <w:t xml:space="preserve"> settled amongst the group – in my own office – I had to go through, detail by detail what had happened at my last day in the building. I did try to fudge on the details, but it gradually became apparent to me that some, if not all, of the women knew exactly what had occurred and gradually, every last nuance of my treatment was brought out in front of the group and talked to death – with me blushing furiously the whole time. I was finally brought out of my shame when Celia said "Michael? You know? If you got nothing special on this morning, do you think you could give me a hand? I'm </w:t>
      </w:r>
      <w:proofErr w:type="spellStart"/>
      <w:r w:rsidRPr="00426C8A">
        <w:t>kinda</w:t>
      </w:r>
      <w:proofErr w:type="spellEnd"/>
      <w:r w:rsidRPr="00426C8A">
        <w:t xml:space="preserve"> swamped." Okay, I was basically allowing the </w:t>
      </w:r>
      <w:r w:rsidRPr="00426C8A">
        <w:lastRenderedPageBreak/>
        <w:t>office girl to talk to me as if she were my boss – but it was such an attractive opportunity to get away from these women that I jumped at the chance.</w:t>
      </w:r>
    </w:p>
    <w:p w14:paraId="63F4AF5E" w14:textId="77777777" w:rsidR="00BC75EB" w:rsidRPr="00426C8A" w:rsidRDefault="00BC75EB" w:rsidP="00426C8A">
      <w:r w:rsidRPr="00426C8A">
        <w:t xml:space="preserve">Later on that morning, Kathy called me in, smiling and waving a piece of paper. "Michael? Would you like to sign this </w:t>
      </w:r>
      <w:proofErr w:type="gramStart"/>
      <w:r w:rsidRPr="00426C8A">
        <w:t>please.</w:t>
      </w:r>
      <w:proofErr w:type="gramEnd"/>
      <w:r w:rsidRPr="00426C8A">
        <w:t xml:space="preserve"> Seems you made some charges last night on your office card and I'll need your signature before I pay it."</w:t>
      </w:r>
    </w:p>
    <w:p w14:paraId="3CF89EB6" w14:textId="77777777" w:rsidR="00BC75EB" w:rsidRPr="00426C8A" w:rsidRDefault="00BC75EB" w:rsidP="00426C8A">
      <w:r w:rsidRPr="00426C8A">
        <w:t>She had a faxed invoice from the "</w:t>
      </w:r>
      <w:proofErr w:type="spellStart"/>
      <w:r w:rsidRPr="00426C8A">
        <w:t>Toys'N'Stuff</w:t>
      </w:r>
      <w:proofErr w:type="spellEnd"/>
      <w:r w:rsidRPr="00426C8A">
        <w:t>" shop – detailing the Dong, dildos, breast forms – false VAGINA and various gels and jellies that I'd bought the night before and charged to my company card.</w:t>
      </w:r>
    </w:p>
    <w:p w14:paraId="28ED85BC" w14:textId="77777777" w:rsidR="00BC75EB" w:rsidRPr="00426C8A" w:rsidRDefault="00BC75EB" w:rsidP="00426C8A">
      <w:r w:rsidRPr="00426C8A">
        <w:t>"Looks like you really ARE coming out of the closet!" she giggled. "I see here that the saleslady made a mistake and wrote Thanks for the opportunity to serve you, Michelle. I think she meant Michael, did she not?"</w:t>
      </w:r>
    </w:p>
    <w:p w14:paraId="3B303A10" w14:textId="77777777" w:rsidR="00BC75EB" w:rsidRPr="00426C8A" w:rsidRDefault="00BC75EB" w:rsidP="00426C8A">
      <w:r w:rsidRPr="00426C8A">
        <w:t>She didn't wait for my response, just plonked the paper down in front of me and took it away after I'd signed it. I knew that word of my purchases would be all over the office in no time.</w:t>
      </w:r>
    </w:p>
    <w:p w14:paraId="44305D91" w14:textId="77777777" w:rsidR="00BC75EB" w:rsidRPr="00426C8A" w:rsidRDefault="00BC75EB" w:rsidP="00426C8A">
      <w:r w:rsidRPr="00426C8A">
        <w:t>The hierarchy in the office was changing. For some reason Kathy was, seemingly, the boss and, it seemed to be expected that I now reported to Celia. Naturally, I was indignant about this, but went along more along the lines of keeping peace than anything else. At one time during the morning, I started to go into my private bathroom. "Michael?" I heard Celia call out. I turned to see her shake her head and point at the door to the Ladies room. Again, I saw no sense in making an issue out of this – it was something I thought I'd have to address once things got straightened out. Yes, it was embarrassing to find Audrey and Cindy there when I entered. They didn't say anything, just smiled as I went into a stall. For appearances sake, I sat down to pee.</w:t>
      </w:r>
    </w:p>
    <w:p w14:paraId="0E8250C8" w14:textId="77777777" w:rsidR="00BC75EB" w:rsidRPr="00426C8A" w:rsidRDefault="00BC75EB" w:rsidP="00426C8A">
      <w:r w:rsidRPr="00426C8A">
        <w:t>At break time, the idea that we'd already given up that privilege because of the earlier meeting seemed to have been conveniently forgotten. Again I wore my apron to serve up the beverages as it seemed to make everybody happy, and received more than a few pats on the backside as I moved around amongst the women. I was just finishing up when Cindy came towards me. "A lady just handed this in for you," she said – and produced a pink envelope!</w:t>
      </w:r>
    </w:p>
    <w:p w14:paraId="3861B89C" w14:textId="77777777" w:rsidR="00BC75EB" w:rsidRPr="00426C8A" w:rsidRDefault="00BC75EB" w:rsidP="00426C8A">
      <w:r w:rsidRPr="00426C8A">
        <w:t>"Thank you Cindy," I said, taking it from her and dropping a nice curtsey.</w:t>
      </w:r>
    </w:p>
    <w:p w14:paraId="17F41C1B" w14:textId="77777777" w:rsidR="00BC75EB" w:rsidRPr="00426C8A" w:rsidRDefault="00BC75EB" w:rsidP="00426C8A">
      <w:r w:rsidRPr="00426C8A">
        <w:t>"How sweet," she grinned. "What's in it?"</w:t>
      </w:r>
    </w:p>
    <w:p w14:paraId="0AE6ECB6" w14:textId="77777777" w:rsidR="00BC75EB" w:rsidRPr="00426C8A" w:rsidRDefault="00BC75EB" w:rsidP="00426C8A">
      <w:r w:rsidRPr="00426C8A">
        <w:t>Nervously, I ripped it open. "Bobbi's Beauty Salon – Pleasanton Mall" it said.</w:t>
      </w:r>
    </w:p>
    <w:p w14:paraId="5813BEBC" w14:textId="77777777" w:rsidR="00BC75EB" w:rsidRPr="00426C8A" w:rsidRDefault="00BC75EB" w:rsidP="00426C8A">
      <w:r w:rsidRPr="00426C8A">
        <w:t>"I have to leave – right now!" I said, panicked.</w:t>
      </w:r>
    </w:p>
    <w:p w14:paraId="08890A1E" w14:textId="77777777" w:rsidR="00BC75EB" w:rsidRPr="00426C8A" w:rsidRDefault="00BC75EB" w:rsidP="00426C8A">
      <w:r w:rsidRPr="00426C8A">
        <w:t>"Michael? I asked you a question!" she said nastily.</w:t>
      </w:r>
    </w:p>
    <w:p w14:paraId="0C55CFE2" w14:textId="77777777" w:rsidR="00BC75EB" w:rsidRPr="00426C8A" w:rsidRDefault="00BC75EB" w:rsidP="00426C8A">
      <w:r w:rsidRPr="00426C8A">
        <w:t>"I'm sorry Cindy. I wasn't thinking," I said – and to my shame, found myself deep in a curtsey again – to Cindy, of all people!</w:t>
      </w:r>
    </w:p>
    <w:p w14:paraId="5314C04E" w14:textId="77777777" w:rsidR="00BC75EB" w:rsidRPr="00426C8A" w:rsidRDefault="00BC75EB" w:rsidP="00426C8A">
      <w:r w:rsidRPr="00426C8A">
        <w:t>She beamed, satisfied by my submissiveness. "Lovely! But don't you think you'd better ask Celia if you can leave? I would, if I were you."</w:t>
      </w:r>
    </w:p>
    <w:p w14:paraId="5E225ACF" w14:textId="77777777" w:rsidR="00BC75EB" w:rsidRPr="00426C8A" w:rsidRDefault="00BC75EB" w:rsidP="00426C8A">
      <w:r w:rsidRPr="00426C8A">
        <w:t>"Oh c'mon Cindy, she's just the office girl!" I finally complained.</w:t>
      </w:r>
    </w:p>
    <w:p w14:paraId="6702954F" w14:textId="77777777" w:rsidR="00BC75EB" w:rsidRPr="00426C8A" w:rsidRDefault="00BC75EB" w:rsidP="00426C8A">
      <w:r w:rsidRPr="00426C8A">
        <w:t>"Suit yourself. Don't take good advice when it's given you," she said shrugging and walked away.</w:t>
      </w:r>
    </w:p>
    <w:p w14:paraId="6926D6EE" w14:textId="77777777" w:rsidR="00BC75EB" w:rsidRPr="00426C8A" w:rsidRDefault="00BC75EB" w:rsidP="00426C8A">
      <w:r w:rsidRPr="00426C8A">
        <w:t>Nevertheless, after a moment's thought I decided that it might be a good idea to just cover the bases so to speak. Celia was sitting at her desk, concentrating mostly on applying polish to her nails, while Shannon and Erica, two of the other junior employees sat chatting with her. They all looked up at my approach.</w:t>
      </w:r>
    </w:p>
    <w:p w14:paraId="1210637F" w14:textId="77777777" w:rsidR="00BC75EB" w:rsidRPr="00426C8A" w:rsidRDefault="00BC75EB" w:rsidP="00426C8A">
      <w:r w:rsidRPr="00426C8A">
        <w:lastRenderedPageBreak/>
        <w:t xml:space="preserve">"Well, that's everyone served their tea and coffee," I said briskly to Celia. </w:t>
      </w:r>
      <w:proofErr w:type="gramStart"/>
      <w:r w:rsidRPr="00426C8A">
        <w:t>"</w:t>
      </w:r>
      <w:proofErr w:type="spellStart"/>
      <w:r w:rsidRPr="00426C8A">
        <w:t>Gotta</w:t>
      </w:r>
      <w:proofErr w:type="spellEnd"/>
      <w:r w:rsidRPr="00426C8A">
        <w:t xml:space="preserve"> take off for a little while."</w:t>
      </w:r>
      <w:proofErr w:type="gramEnd"/>
    </w:p>
    <w:p w14:paraId="19C5BC5B" w14:textId="77777777" w:rsidR="00BC75EB" w:rsidRPr="00426C8A" w:rsidRDefault="00BC75EB" w:rsidP="00426C8A">
      <w:r w:rsidRPr="00426C8A">
        <w:t>"But I've still got a lot of things I was expecting you to do for me." She spoke so calmly and matter of fact, this it was immediately apparent that she thought she was talking to an underling.</w:t>
      </w:r>
    </w:p>
    <w:p w14:paraId="51D7B1E5" w14:textId="77777777" w:rsidR="00BC75EB" w:rsidRPr="00426C8A" w:rsidRDefault="00BC75EB" w:rsidP="00426C8A">
      <w:r w:rsidRPr="00426C8A">
        <w:t xml:space="preserve">"But you see </w:t>
      </w:r>
      <w:proofErr w:type="gramStart"/>
      <w:r w:rsidRPr="00426C8A">
        <w:t>. ."</w:t>
      </w:r>
      <w:proofErr w:type="gramEnd"/>
      <w:r w:rsidRPr="00426C8A">
        <w:t xml:space="preserve"> I started defensively.</w:t>
      </w:r>
    </w:p>
    <w:p w14:paraId="5AD078EE" w14:textId="77777777" w:rsidR="00BC75EB" w:rsidRPr="00426C8A" w:rsidRDefault="00BC75EB" w:rsidP="00426C8A">
      <w:r w:rsidRPr="00426C8A">
        <w:t>"How long will you be gone?" she interrupted.</w:t>
      </w:r>
    </w:p>
    <w:p w14:paraId="0ABC1B08" w14:textId="77777777" w:rsidR="00BC75EB" w:rsidRPr="00426C8A" w:rsidRDefault="00BC75EB" w:rsidP="00426C8A">
      <w:r w:rsidRPr="00426C8A">
        <w:t>I blinked at her insolence, but decided to keep the peace. "I don't know for sure," I admitted.</w:t>
      </w:r>
    </w:p>
    <w:p w14:paraId="6D65A9D7" w14:textId="77777777" w:rsidR="00BC75EB" w:rsidRPr="00426C8A" w:rsidRDefault="00BC75EB" w:rsidP="00426C8A">
      <w:r w:rsidRPr="00426C8A">
        <w:t xml:space="preserve">All three girls smiled small, sarcastic smiles at each other, </w:t>
      </w:r>
      <w:proofErr w:type="gramStart"/>
      <w:r w:rsidRPr="00426C8A">
        <w:t>then</w:t>
      </w:r>
      <w:proofErr w:type="gramEnd"/>
      <w:r w:rsidRPr="00426C8A">
        <w:t xml:space="preserve"> Celia spoke to the other two. "Wants time off – and doesn't know how long he'll be?" She shook her head negatively while the other two giggled as if in disbelief. "Michael? It's still break time for the next few minutes. Pull up a chair and we'll talk when it's over."</w:t>
      </w:r>
    </w:p>
    <w:p w14:paraId="70319630" w14:textId="77777777" w:rsidR="00BC75EB" w:rsidRPr="00426C8A" w:rsidRDefault="00BC75EB" w:rsidP="00426C8A">
      <w:r w:rsidRPr="00426C8A">
        <w:t>"But Celia . .?"</w:t>
      </w:r>
    </w:p>
    <w:p w14:paraId="395B9DA8" w14:textId="77777777" w:rsidR="00BC75EB" w:rsidRPr="00426C8A" w:rsidRDefault="00BC75EB" w:rsidP="00426C8A">
      <w:r w:rsidRPr="00426C8A">
        <w:t>"Please? Let's not be making a fuss, huh?" she asked calmly, looking down at her fingernails and starting to apply polish again, effectively dismissing me.</w:t>
      </w:r>
    </w:p>
    <w:p w14:paraId="0ABC175E" w14:textId="77777777" w:rsidR="00BC75EB" w:rsidRPr="00426C8A" w:rsidRDefault="00BC75EB" w:rsidP="00426C8A">
      <w:r w:rsidRPr="00426C8A">
        <w:t>I looked at the clock. There was still three minutes left in the coffee break. Didn't think it was worthwhile to argue, so pulled up a nearby chair and joined the group. They were talking about methods of shaving legs and seemed to feel that I knew all about this subject and within seconds, I was part of the discussion as well.</w:t>
      </w:r>
    </w:p>
    <w:p w14:paraId="6CD922C0" w14:textId="77777777" w:rsidR="00BC75EB" w:rsidRPr="00426C8A" w:rsidRDefault="00BC75EB" w:rsidP="00426C8A">
      <w:r w:rsidRPr="00426C8A">
        <w:t>The breaks in the office have never been timed to the second, but I got a little nervous as a few minutes passed after the official quitting time and the conversation seemed to be going on and on. I kept looking at the clock. Okay, I'd curtseyed and said thanks to Cindy when she'd delivered the envelope so felt that I was not in any trouble on that score. At the same time, my orders were to hurry to the address given in the envelope and I wondered how much time I'd be granted. I wasn't aware of Kathy coming up behind me.</w:t>
      </w:r>
    </w:p>
    <w:p w14:paraId="61170307" w14:textId="77777777" w:rsidR="00BC75EB" w:rsidRPr="00426C8A" w:rsidRDefault="00BC75EB" w:rsidP="00426C8A">
      <w:r w:rsidRPr="00426C8A">
        <w:t>"Okay girls!" That's enough gossip for the morning. Work to get done!" She spoke kindly, with a laugh in her voice, but there was some reprimand in her voice – and I knew that I'd been included with the girls.</w:t>
      </w:r>
    </w:p>
    <w:p w14:paraId="4ADC174F" w14:textId="77777777" w:rsidR="00BC75EB" w:rsidRPr="00426C8A" w:rsidRDefault="00BC75EB" w:rsidP="00426C8A">
      <w:r w:rsidRPr="00426C8A">
        <w:t>I blushed, but Celia replied calmly. "Michael wants time off Kathy, but won't tell me for how long."</w:t>
      </w:r>
    </w:p>
    <w:p w14:paraId="7876FD86" w14:textId="77777777" w:rsidR="00BC75EB" w:rsidRPr="00426C8A" w:rsidRDefault="00BC75EB" w:rsidP="00426C8A">
      <w:r w:rsidRPr="00426C8A">
        <w:t>"So, what do you think?" Kathy asked, obviously passing the authority for the decision over to her.</w:t>
      </w:r>
    </w:p>
    <w:p w14:paraId="07E8F6FE" w14:textId="77777777" w:rsidR="00BC75EB" w:rsidRPr="00426C8A" w:rsidRDefault="00BC75EB" w:rsidP="00426C8A">
      <w:r w:rsidRPr="00426C8A">
        <w:t xml:space="preserve">Celia nodded calmly and stoppered her polish. </w:t>
      </w:r>
      <w:proofErr w:type="gramStart"/>
      <w:r w:rsidRPr="00426C8A">
        <w:t>Looked up at me.</w:t>
      </w:r>
      <w:proofErr w:type="gramEnd"/>
      <w:r w:rsidRPr="00426C8A">
        <w:t xml:space="preserve"> "Okay Michael. Where are you going in such a rush?"</w:t>
      </w:r>
    </w:p>
    <w:p w14:paraId="0F5824C0" w14:textId="77777777" w:rsidR="00BC75EB" w:rsidRPr="00426C8A" w:rsidRDefault="00BC75EB" w:rsidP="00426C8A">
      <w:r w:rsidRPr="00426C8A">
        <w:t>"Pleasanton Mall," I told her, grudgingly.</w:t>
      </w:r>
    </w:p>
    <w:p w14:paraId="43868F40" w14:textId="77777777" w:rsidR="00BC75EB" w:rsidRPr="00426C8A" w:rsidRDefault="00BC75EB" w:rsidP="00426C8A">
      <w:r w:rsidRPr="00426C8A">
        <w:t>"Whereabouts in the mall?" she asked patiently.</w:t>
      </w:r>
    </w:p>
    <w:p w14:paraId="1C325841" w14:textId="77777777" w:rsidR="00BC75EB" w:rsidRPr="00426C8A" w:rsidRDefault="00BC75EB" w:rsidP="00426C8A">
      <w:r w:rsidRPr="00426C8A">
        <w:t>I could see that I was going to be questioned until I revealed everything. "Bobbi's Beauty Salon," I admitted.</w:t>
      </w:r>
    </w:p>
    <w:p w14:paraId="52706C76" w14:textId="77777777" w:rsidR="00BC75EB" w:rsidRPr="00426C8A" w:rsidRDefault="00BC75EB" w:rsidP="00426C8A">
      <w:r w:rsidRPr="00426C8A">
        <w:t xml:space="preserve">"Oh, I know that place," Shannon said. "Lovely shop, but </w:t>
      </w:r>
      <w:proofErr w:type="spellStart"/>
      <w:r w:rsidRPr="00426C8A">
        <w:t>kinda</w:t>
      </w:r>
      <w:proofErr w:type="spellEnd"/>
      <w:r w:rsidRPr="00426C8A">
        <w:t xml:space="preserve"> expensive,"</w:t>
      </w:r>
    </w:p>
    <w:p w14:paraId="3DFDC335" w14:textId="77777777" w:rsidR="00BC75EB" w:rsidRPr="00426C8A" w:rsidRDefault="00BC75EB" w:rsidP="00426C8A">
      <w:r w:rsidRPr="00426C8A">
        <w:t>"</w:t>
      </w:r>
      <w:proofErr w:type="spellStart"/>
      <w:r w:rsidRPr="00426C8A">
        <w:t>Mmmm</w:t>
      </w:r>
      <w:proofErr w:type="spellEnd"/>
      <w:r w:rsidRPr="00426C8A">
        <w:t>" Celia thought. "What you going there for?"</w:t>
      </w:r>
    </w:p>
    <w:p w14:paraId="4B36A803" w14:textId="77777777" w:rsidR="00BC75EB" w:rsidRPr="00426C8A" w:rsidRDefault="00BC75EB" w:rsidP="00426C8A">
      <w:r w:rsidRPr="00426C8A">
        <w:t>I shrugged helplessly. "I don't know, Celia. Honestly."</w:t>
      </w:r>
    </w:p>
    <w:p w14:paraId="0AD85A2D" w14:textId="77777777" w:rsidR="00BC75EB" w:rsidRPr="00426C8A" w:rsidRDefault="00BC75EB" w:rsidP="00426C8A">
      <w:r w:rsidRPr="00426C8A">
        <w:t>"You don't mind if I check up on you then, do you?" she asked gently, pulling a telephone directory from her desk.</w:t>
      </w:r>
    </w:p>
    <w:p w14:paraId="29083715" w14:textId="77777777" w:rsidR="00BC75EB" w:rsidRPr="00426C8A" w:rsidRDefault="00BC75EB" w:rsidP="00426C8A">
      <w:r w:rsidRPr="00426C8A">
        <w:lastRenderedPageBreak/>
        <w:t xml:space="preserve">She called Bobbi's and spoke for a minute, then looked over at me smiling nicely. "You're scheduled for a hairdo this morning Michael. </w:t>
      </w:r>
      <w:proofErr w:type="gramStart"/>
      <w:r w:rsidRPr="00426C8A">
        <w:t>For that?</w:t>
      </w:r>
      <w:proofErr w:type="gramEnd"/>
      <w:r w:rsidRPr="00426C8A">
        <w:t xml:space="preserve"> Of course you can have the time off."</w:t>
      </w:r>
    </w:p>
    <w:p w14:paraId="3B35E617" w14:textId="77777777" w:rsidR="00BC75EB" w:rsidRPr="00426C8A" w:rsidRDefault="00BC75EB" w:rsidP="00426C8A">
      <w:r w:rsidRPr="00426C8A">
        <w:t>"Thank you Celia</w:t>
      </w:r>
      <w:proofErr w:type="gramStart"/>
      <w:r w:rsidRPr="00426C8A">
        <w:t>, "</w:t>
      </w:r>
      <w:proofErr w:type="gramEnd"/>
      <w:r w:rsidRPr="00426C8A">
        <w:t xml:space="preserve"> I found myself saying humbly.</w:t>
      </w:r>
    </w:p>
    <w:p w14:paraId="1DC8C272" w14:textId="77777777" w:rsidR="00BC75EB" w:rsidRPr="00426C8A" w:rsidRDefault="00BC75EB" w:rsidP="00426C8A">
      <w:proofErr w:type="gramStart"/>
      <w:r w:rsidRPr="00426C8A">
        <w:t>"But Michael?</w:t>
      </w:r>
      <w:proofErr w:type="gramEnd"/>
      <w:r w:rsidRPr="00426C8A">
        <w:t xml:space="preserve"> How are you going to get there?" Kathy asked from behind me.</w:t>
      </w:r>
    </w:p>
    <w:p w14:paraId="39D84AD5" w14:textId="77777777" w:rsidR="00BC75EB" w:rsidRPr="00426C8A" w:rsidRDefault="00BC75EB" w:rsidP="00426C8A">
      <w:r w:rsidRPr="00426C8A">
        <w:t>I shrugged. "Taxi I guess."</w:t>
      </w:r>
    </w:p>
    <w:p w14:paraId="39BBA8CB" w14:textId="77777777" w:rsidR="00BC75EB" w:rsidRPr="00426C8A" w:rsidRDefault="00BC75EB" w:rsidP="00426C8A">
      <w:r w:rsidRPr="00426C8A">
        <w:t>"Celia? Why don't you drive Michael there? It'll save him some time. Not only that? You can maybe check and see what style they're thinking of giving him. Maybe advise him?"</w:t>
      </w:r>
    </w:p>
    <w:p w14:paraId="6F473E4C" w14:textId="77777777" w:rsidR="00BC75EB" w:rsidRPr="00426C8A" w:rsidRDefault="00BC75EB" w:rsidP="00426C8A">
      <w:r w:rsidRPr="00426C8A">
        <w:t>"Oh, I don't want to put Celia to all that trouble," I murmured.</w:t>
      </w:r>
    </w:p>
    <w:p w14:paraId="1B2DDF8D" w14:textId="77777777" w:rsidR="00BC75EB" w:rsidRPr="00426C8A" w:rsidRDefault="00BC75EB" w:rsidP="00426C8A">
      <w:r w:rsidRPr="00426C8A">
        <w:t>"That's perfectly all right Michael. If Kathy says it's okay? It's no trouble at all. Let me get my handbag and we can take off." Celia said.</w:t>
      </w:r>
    </w:p>
    <w:p w14:paraId="49E5D41A" w14:textId="77777777" w:rsidR="00BC75EB" w:rsidRPr="00426C8A" w:rsidRDefault="00BC75EB" w:rsidP="00426C8A">
      <w:r w:rsidRPr="00426C8A">
        <w:t xml:space="preserve">Celia was what, nineteen or twenty? </w:t>
      </w:r>
      <w:proofErr w:type="gramStart"/>
      <w:r w:rsidRPr="00426C8A">
        <w:t>A pretty little thing.</w:t>
      </w:r>
      <w:proofErr w:type="gramEnd"/>
      <w:r w:rsidRPr="00426C8A">
        <w:t xml:space="preserve"> I'd always considered her an ornament in the office more than anything else, but it was becoming increasingly apparent that she now considered herself far more than that by the mature way she was talking down to me – as if it were ME that was the office girl now. To be quite honest, she actually lectured me as she drove to the </w:t>
      </w:r>
      <w:proofErr w:type="gramStart"/>
      <w:r w:rsidRPr="00426C8A">
        <w:t>mall.!</w:t>
      </w:r>
      <w:proofErr w:type="gramEnd"/>
    </w:p>
    <w:p w14:paraId="1106C5E9" w14:textId="77777777" w:rsidR="00BC75EB" w:rsidRPr="00426C8A" w:rsidRDefault="00BC75EB" w:rsidP="00426C8A">
      <w:r w:rsidRPr="00426C8A">
        <w:t>"I don't understand what all this gender identity crisis of yours is all about Michael – but you seem perfectly willing to go along with what any of the other girls tell you to do – but object when it's me that's giving you instructions. Is that not correct?"</w:t>
      </w:r>
    </w:p>
    <w:p w14:paraId="4BE334AA" w14:textId="77777777" w:rsidR="00BC75EB" w:rsidRPr="00426C8A" w:rsidRDefault="00BC75EB" w:rsidP="00426C8A">
      <w:r w:rsidRPr="00426C8A">
        <w:t xml:space="preserve">"Well, maybe that's true to a certain extent," I replied, trying not to smile at the little thing and her serious air. "But let's face it Celia, you are much younger than I am, and </w:t>
      </w:r>
      <w:proofErr w:type="gramStart"/>
      <w:r w:rsidRPr="00426C8A">
        <w:t>. ."</w:t>
      </w:r>
      <w:proofErr w:type="gramEnd"/>
    </w:p>
    <w:p w14:paraId="6668405D" w14:textId="77777777" w:rsidR="00BC75EB" w:rsidRPr="00426C8A" w:rsidRDefault="00BC75EB" w:rsidP="00426C8A">
      <w:r w:rsidRPr="00426C8A">
        <w:t>"But most of the girls in the office are younger than you, are they not?" she interrupted.</w:t>
      </w:r>
    </w:p>
    <w:p w14:paraId="487A0B1F" w14:textId="77777777" w:rsidR="00BC75EB" w:rsidRPr="00426C8A" w:rsidRDefault="00BC75EB" w:rsidP="00426C8A">
      <w:r w:rsidRPr="00426C8A">
        <w:t xml:space="preserve">"Yes, well maybe, but </w:t>
      </w:r>
      <w:proofErr w:type="gramStart"/>
      <w:r w:rsidRPr="00426C8A">
        <w:t>. ."</w:t>
      </w:r>
      <w:proofErr w:type="gramEnd"/>
    </w:p>
    <w:p w14:paraId="0D098E37" w14:textId="77777777" w:rsidR="00BC75EB" w:rsidRPr="00426C8A" w:rsidRDefault="00BC75EB" w:rsidP="00426C8A">
      <w:r w:rsidRPr="00426C8A">
        <w:t>"Michael! Will you please just listen to me for a minute without this constant arguing?" she said firmly. "I'm trying to tell you that with you reporting to me now, I know that Kathy is evaluating how I manage you. If I can't handle you properly, it'll be a black mark against me and could harm any future chances I have at being promoted. Now I don't want to be firm with you – like Cindy is for example, but if I have to? I will. Do I make myself clear?"</w:t>
      </w:r>
    </w:p>
    <w:p w14:paraId="42A18150" w14:textId="77777777" w:rsidR="00BC75EB" w:rsidRPr="00426C8A" w:rsidRDefault="00BC75EB" w:rsidP="00426C8A">
      <w:r w:rsidRPr="00426C8A">
        <w:t>I didn't feel like smiling any more. It seemed that I actually was reporting to Celia now – and she expected me to behave accordingly! At the same time, I could feel this new feeling of inferiority sweep through me – and had enough sense to realize that I was now demoted formally. WAS reporting to the office girl! I felt like crying, but managed to choke out a reply. "Yes Celia. Thank you. It's clear."</w:t>
      </w:r>
    </w:p>
    <w:p w14:paraId="48EAAFC8" w14:textId="77777777" w:rsidR="00BC75EB" w:rsidRPr="00426C8A" w:rsidRDefault="00BC75EB" w:rsidP="00426C8A">
      <w:r w:rsidRPr="00426C8A">
        <w:t>She nodded and patted my thigh in a proprietary manner. "I'm sure we'll get along famously now!" she said.</w:t>
      </w:r>
    </w:p>
    <w:p w14:paraId="6E665DB3" w14:textId="77777777" w:rsidR="00BC75EB" w:rsidRPr="00426C8A" w:rsidRDefault="00BC75EB" w:rsidP="00426C8A">
      <w:r w:rsidRPr="00426C8A">
        <w:t xml:space="preserve">Bobbi, Sandra and Debbie all greeted me like a long lost sister, </w:t>
      </w:r>
      <w:proofErr w:type="spellStart"/>
      <w:r w:rsidRPr="00426C8A">
        <w:t>ooohing</w:t>
      </w:r>
      <w:proofErr w:type="spellEnd"/>
      <w:r w:rsidRPr="00426C8A">
        <w:t xml:space="preserve"> and </w:t>
      </w:r>
      <w:proofErr w:type="spellStart"/>
      <w:r w:rsidRPr="00426C8A">
        <w:t>aahing</w:t>
      </w:r>
      <w:proofErr w:type="spellEnd"/>
      <w:r w:rsidRPr="00426C8A">
        <w:t xml:space="preserve"> about my 'progress'. Seemingly I was doing so well that I'd been scheduled for a 'proper' hairdo. Celia, very quickly, introduced herself and let it be known that she wanted some say in what was to be done to my crowning glory. I'd thought that the two girls might object, but I was wrong – they seemed to welcome the input of a young girl who was more than interested in helping me pick a style that was becoming to me.</w:t>
      </w:r>
    </w:p>
    <w:p w14:paraId="68259842" w14:textId="77777777" w:rsidR="00BC75EB" w:rsidRPr="00426C8A" w:rsidRDefault="00BC75EB" w:rsidP="00426C8A">
      <w:r w:rsidRPr="00426C8A">
        <w:lastRenderedPageBreak/>
        <w:t>They demanded that I join in on the discussion, pointing out that if I didn't like the final results and hadn't said anything – then I'd have only myself to blame. We all crowded around a table looking at the different styles and dye jobs. In the process, Debbie took my hair and pulled it back and fastened it into a very tight ponytail. They all looked at my face structure very carefully.</w:t>
      </w:r>
    </w:p>
    <w:p w14:paraId="054EFC1D" w14:textId="77777777" w:rsidR="00BC75EB" w:rsidRPr="00426C8A" w:rsidRDefault="00BC75EB" w:rsidP="00426C8A">
      <w:r w:rsidRPr="00426C8A">
        <w:t>"</w:t>
      </w:r>
      <w:proofErr w:type="spellStart"/>
      <w:r w:rsidRPr="00426C8A">
        <w:t>So's</w:t>
      </w:r>
      <w:proofErr w:type="spellEnd"/>
      <w:r w:rsidRPr="00426C8A">
        <w:t xml:space="preserve"> we can see your actual face structure," she said.</w:t>
      </w:r>
    </w:p>
    <w:p w14:paraId="422A99BC" w14:textId="77777777" w:rsidR="00BC75EB" w:rsidRPr="00426C8A" w:rsidRDefault="00BC75EB" w:rsidP="00426C8A">
      <w:proofErr w:type="gramStart"/>
      <w:r w:rsidRPr="00426C8A">
        <w:t>"</w:t>
      </w:r>
      <w:proofErr w:type="spellStart"/>
      <w:r w:rsidRPr="00426C8A">
        <w:t>Kinda</w:t>
      </w:r>
      <w:proofErr w:type="spellEnd"/>
      <w:r w:rsidRPr="00426C8A">
        <w:t xml:space="preserve"> wide at the temples, narrower at the chin?"</w:t>
      </w:r>
      <w:proofErr w:type="gramEnd"/>
      <w:r w:rsidRPr="00426C8A">
        <w:t xml:space="preserve"> Sandra said slowly.</w:t>
      </w:r>
    </w:p>
    <w:p w14:paraId="775899C9" w14:textId="77777777" w:rsidR="00BC75EB" w:rsidRPr="00426C8A" w:rsidRDefault="00BC75EB" w:rsidP="00426C8A">
      <w:proofErr w:type="gramStart"/>
      <w:r w:rsidRPr="00426C8A">
        <w:t>"Absolutely!"</w:t>
      </w:r>
      <w:proofErr w:type="gramEnd"/>
      <w:r w:rsidRPr="00426C8A">
        <w:t xml:space="preserve"> Celia agreed.</w:t>
      </w:r>
    </w:p>
    <w:p w14:paraId="1D10A1B8" w14:textId="77777777" w:rsidR="00BC75EB" w:rsidRPr="00426C8A" w:rsidRDefault="00BC75EB" w:rsidP="00426C8A">
      <w:r w:rsidRPr="00426C8A">
        <w:t xml:space="preserve">"Looks like we're </w:t>
      </w:r>
      <w:proofErr w:type="spellStart"/>
      <w:r w:rsidRPr="00426C8A">
        <w:t>gonna</w:t>
      </w:r>
      <w:proofErr w:type="spellEnd"/>
      <w:r w:rsidRPr="00426C8A">
        <w:t xml:space="preserve"> have to cut quite a bit," Debbie said. "</w:t>
      </w:r>
      <w:proofErr w:type="spellStart"/>
      <w:r w:rsidRPr="00426C8A">
        <w:t>Lets</w:t>
      </w:r>
      <w:proofErr w:type="spellEnd"/>
      <w:r w:rsidRPr="00426C8A">
        <w:t xml:space="preserve"> go and look at the style book again to make sure what we want before we start cutting it back."</w:t>
      </w:r>
    </w:p>
    <w:p w14:paraId="2218C053" w14:textId="77777777" w:rsidR="00BC75EB" w:rsidRPr="00426C8A" w:rsidRDefault="00BC75EB" w:rsidP="00426C8A">
      <w:r w:rsidRPr="00426C8A">
        <w:t>"Sounds like a winner to me!" Sandra laughed.</w:t>
      </w:r>
    </w:p>
    <w:p w14:paraId="2A96F7A3" w14:textId="77777777" w:rsidR="00BC75EB" w:rsidRPr="00426C8A" w:rsidRDefault="00BC75EB" w:rsidP="00426C8A">
      <w:r w:rsidRPr="00426C8A">
        <w:t xml:space="preserve">After a pink nylon cape was tied around my shoulders, my hair was shampooed, then cut – then and they did something with the ends that took quite a long time – then they set my hair in rollers – big ones! A type of nylon net was used as a turban to hold all of my rollers in place, and my cape was removed, then I was positioned under this humungous beehive shaped drier with a plastic shield around my face so that I could see out – and be seen of course. This time I wasn't off in some private </w:t>
      </w:r>
      <w:proofErr w:type="gramStart"/>
      <w:r w:rsidRPr="00426C8A">
        <w:t>room,</w:t>
      </w:r>
      <w:proofErr w:type="gramEnd"/>
      <w:r w:rsidRPr="00426C8A">
        <w:t xml:space="preserve"> I was in a row of dryers, sitting alongside other women all having themselves beautified – just like me.</w:t>
      </w:r>
    </w:p>
    <w:p w14:paraId="7CA6E6A0" w14:textId="77777777" w:rsidR="00BC75EB" w:rsidRPr="00426C8A" w:rsidRDefault="00BC75EB" w:rsidP="00426C8A">
      <w:r w:rsidRPr="00426C8A">
        <w:t xml:space="preserve">The noise of the dryer cut me off from all verbal communication, so I sat and read a series of magazines while I waited – Cosmopolitan, Redbook, and so on – just like the other ladies. But about then, it was as if a curtain was lifted. I looked in the mirror, saw my companions leafing through the magazines, and suddenly realized what I was rapidly becoming and that I wanted my manhood back – SO badly. Trying to re-affirm my own masculinity, I felt an erection stir within the confines of my panties, and the tugs </w:t>
      </w:r>
      <w:proofErr w:type="gramStart"/>
      <w:r w:rsidRPr="00426C8A">
        <w:t>effected</w:t>
      </w:r>
      <w:proofErr w:type="gramEnd"/>
      <w:r w:rsidRPr="00426C8A">
        <w:t xml:space="preserve"> by my garter belt as I tried to change my position in the chair to give myself a degree more comfort. </w:t>
      </w:r>
      <w:proofErr w:type="gramStart"/>
      <w:r w:rsidRPr="00426C8A">
        <w:t>Fought against the insidious sense of pleasure at the feeling of pride in the sight of my perky breasts poking out under my shirt – and the sight of my bra lace trim peeking out from the neckline of my shirt.</w:t>
      </w:r>
      <w:proofErr w:type="gramEnd"/>
      <w:r w:rsidRPr="00426C8A">
        <w:t xml:space="preserve"> </w:t>
      </w:r>
      <w:proofErr w:type="gramStart"/>
      <w:r w:rsidRPr="00426C8A">
        <w:t>Tried to convince myself that I was still a man.</w:t>
      </w:r>
      <w:proofErr w:type="gramEnd"/>
      <w:r w:rsidRPr="00426C8A">
        <w:t xml:space="preserve"> Okay, I wasn't the only person wearing pants, but they were definitely more masculine in cut than anyone </w:t>
      </w:r>
      <w:proofErr w:type="gramStart"/>
      <w:r w:rsidRPr="00426C8A">
        <w:t>else's</w:t>
      </w:r>
      <w:proofErr w:type="gramEnd"/>
      <w:r w:rsidRPr="00426C8A">
        <w:t xml:space="preserve"> under a dryer.</w:t>
      </w:r>
    </w:p>
    <w:p w14:paraId="29EA9418" w14:textId="77777777" w:rsidR="00BC75EB" w:rsidRPr="00426C8A" w:rsidRDefault="00BC75EB" w:rsidP="00426C8A">
      <w:r w:rsidRPr="00426C8A">
        <w:t xml:space="preserve">But I looked at my red lips and </w:t>
      </w:r>
      <w:proofErr w:type="gramStart"/>
      <w:r w:rsidRPr="00426C8A">
        <w:t>blushed</w:t>
      </w:r>
      <w:proofErr w:type="gramEnd"/>
      <w:r w:rsidRPr="00426C8A">
        <w:t xml:space="preserve"> cheeks. Saw the delicate shape of the fingernails holding the magazine – and the red to match my lipstick. Saw the delicate shading of </w:t>
      </w:r>
      <w:proofErr w:type="spellStart"/>
      <w:r w:rsidRPr="00426C8A">
        <w:t>eyeshadow</w:t>
      </w:r>
      <w:proofErr w:type="spellEnd"/>
      <w:r w:rsidRPr="00426C8A">
        <w:t xml:space="preserve"> and the dark, alluring eyelashes and though I mentally fought against it, felt realism take over. In a few short days I had been browbeaten into changing from a man, into the defenseless, pretty little woman who was staring back at me from the mirror. I felt tears form in my eyes – it just wasn't fair! What was to become of me? Was there a chance for me to revolt against the tyrannical women who seemed to surround me? Then I turned a page of the magazine and saw a scrumptious ball gown in my favorite color. Sighed – and wondered how it would look on me. Then I saw an article on how to please your man, and my attention got focused on that. It was quite interesting actually, and I wondered if any of the artifices they suggested would work on Emily.</w:t>
      </w:r>
    </w:p>
    <w:p w14:paraId="27401BE3" w14:textId="77777777" w:rsidR="00BC75EB" w:rsidRPr="00426C8A" w:rsidRDefault="00BC75EB" w:rsidP="00426C8A">
      <w:r w:rsidRPr="00426C8A">
        <w:t xml:space="preserve">I was embarrassed when the girls combed my hair out. Not because I looked bad. </w:t>
      </w:r>
      <w:proofErr w:type="gramStart"/>
      <w:r w:rsidRPr="00426C8A">
        <w:t>Far from it.</w:t>
      </w:r>
      <w:proofErr w:type="gramEnd"/>
      <w:r w:rsidRPr="00426C8A">
        <w:t xml:space="preserve"> I had bangs across my forehead and my face was framed by a layered </w:t>
      </w:r>
      <w:r w:rsidRPr="00426C8A">
        <w:lastRenderedPageBreak/>
        <w:t>series of soft waves that came to just under my chin. The tips of my hair ends were also slightly frosted which seemed to impact a sort of luster to my skin tone. No, I wasn't embarrassed because of what they'd done to my hair – it was that I now simply looked like a girl in man's clothing – and it was embarrassing. It just seemed natural to go and have my ears pierced at Celia's recommendation. The studs they put in were plain, but Celia was nice and bought me a lovely pair of long dangly ones – NOT for office wear, she informed me with a smile.</w:t>
      </w:r>
    </w:p>
    <w:p w14:paraId="617A8BA9" w14:textId="77777777" w:rsidR="00BC75EB" w:rsidRPr="00426C8A" w:rsidRDefault="00BC75EB" w:rsidP="00426C8A">
      <w:r w:rsidRPr="00426C8A">
        <w:t>She decided that she should drive me home instead of taking me to the office – I think she sensed my unease regarding my clothes. When she pulled up to our driveway, she put the car in park. "Michael? Before you go in? I just thought I'd mention to you that we have a dress code in the office?"</w:t>
      </w:r>
    </w:p>
    <w:p w14:paraId="354CB513" w14:textId="77777777" w:rsidR="00BC75EB" w:rsidRPr="00426C8A" w:rsidRDefault="00BC75EB" w:rsidP="00426C8A">
      <w:r w:rsidRPr="00426C8A">
        <w:t xml:space="preserve">I had forgotten all about it, but knew exactly what she was getting at. </w:t>
      </w:r>
      <w:proofErr w:type="gramStart"/>
      <w:r w:rsidRPr="00426C8A">
        <w:t>Nodded.</w:t>
      </w:r>
      <w:proofErr w:type="gramEnd"/>
    </w:p>
    <w:p w14:paraId="5ACB7C35" w14:textId="77777777" w:rsidR="00BC75EB" w:rsidRPr="00426C8A" w:rsidRDefault="00BC75EB" w:rsidP="00426C8A">
      <w:r w:rsidRPr="00426C8A">
        <w:t>"You'll start conforming to it then, right?"</w:t>
      </w:r>
    </w:p>
    <w:p w14:paraId="4B68E315" w14:textId="77777777" w:rsidR="00BC75EB" w:rsidRPr="00426C8A" w:rsidRDefault="00BC75EB" w:rsidP="00426C8A">
      <w:r w:rsidRPr="00426C8A">
        <w:t>I nodded again, blushing. She reached over and gave me a soft kiss. "Well, goodnight then. And don't worry about it – you'll look just fine!"</w:t>
      </w:r>
    </w:p>
    <w:p w14:paraId="11DC70B4" w14:textId="77777777" w:rsidR="00BC75EB" w:rsidRPr="00426C8A" w:rsidRDefault="00BC75EB" w:rsidP="00426C8A">
      <w:r w:rsidRPr="00426C8A">
        <w:t>Emily didn't mince words. She looked pleasantly surprised when she saw me come in the house, but tilted her head sharply in the direction of the bedroom. "Go and get out of these silly clothes. Put a dress on or something!"</w:t>
      </w:r>
    </w:p>
    <w:p w14:paraId="50DC5539" w14:textId="77777777" w:rsidR="00BC75EB" w:rsidRPr="00426C8A" w:rsidRDefault="00BC75EB" w:rsidP="00426C8A">
      <w:r w:rsidRPr="00426C8A">
        <w:t>I chose a dark blue dress with a hem that came just above the knees and a conservative scoop neckline. It buttoned up the back and I found that I couldn't fasten the top button or the tiny little hooks and eyes that were used for complete closure. Somehow, standing in front of Emily with my back to her as she fastened me in, I got the sense that I was finally encapsulated from anything masculine – was now, completely, owned by her. She never said a word but in trying various necklaces and bracelets on me, reinforced this feeling – obviously feeling exactly the same way. That night she started to teach me how to put on my own makeup. Later in the evening, she took me to the mall and had me buy some shoes and a few handbags – while wearing my dress of course. Nobody paid the slightest attention to me.</w:t>
      </w:r>
    </w:p>
    <w:p w14:paraId="2FBE4F83" w14:textId="77777777" w:rsidR="00BC75EB" w:rsidRPr="00426C8A" w:rsidRDefault="00BC75EB" w:rsidP="00426C8A">
      <w:r w:rsidRPr="00426C8A">
        <w:t xml:space="preserve">Accepting the inevitable, I started my job as office girl the following morning. The fun seemed to be over and, except for Cindy, everyone treated me nicely. She loved patting my ass or feeling me up if we were alone. Took me in her arms once when we were alone in the bathroom and kissed me – right on the lips. </w:t>
      </w:r>
      <w:proofErr w:type="gramStart"/>
      <w:r w:rsidRPr="00426C8A">
        <w:t>After that?</w:t>
      </w:r>
      <w:proofErr w:type="gramEnd"/>
      <w:r w:rsidRPr="00426C8A">
        <w:t xml:space="preserve"> I knew she had the </w:t>
      </w:r>
      <w:proofErr w:type="spellStart"/>
      <w:r w:rsidRPr="00426C8A">
        <w:t>hots</w:t>
      </w:r>
      <w:proofErr w:type="spellEnd"/>
      <w:r w:rsidRPr="00426C8A">
        <w:t xml:space="preserve"> for me, so would actually act the vamp to tease her.</w:t>
      </w:r>
    </w:p>
    <w:p w14:paraId="32FD2C55" w14:textId="77777777" w:rsidR="00BC75EB" w:rsidRPr="00426C8A" w:rsidRDefault="00BC75EB" w:rsidP="00426C8A">
      <w:r w:rsidRPr="00426C8A">
        <w:t>I was given a pink envelope to the Buffington Towers apartment the following day. Couldn't help but be thrilled at trying on my pretty uniform once I got there – though was quite shocked to discover that I now had three. Tiffany, Melissa and Priscilla were still there along with a rather frightened girl called Pamela. I greeted them properly – with squeals of happiness and excited little air kisses. I felt a surge of pride the first time I was lined up with them. Knew what a pretty picture we made in our colorful uniforms, pristine white aprons and matching maid bonnets. Couldn't help but feel a little conceited. I mean Tiffany acted as if she were the prettiest of us all – but I knew that I was.</w:t>
      </w:r>
    </w:p>
    <w:p w14:paraId="359A8741" w14:textId="77777777" w:rsidR="00BC75EB" w:rsidRPr="00426C8A" w:rsidRDefault="00BC75EB" w:rsidP="00426C8A">
      <w:r w:rsidRPr="00426C8A">
        <w:t xml:space="preserve">A few weeks went by and I rapidly learned how to behave properly. At the office, I learned not to tease Cindy – after all, she IS a real woman! She even took me out to lunch one time and though she kept making comments about 'hauling my cute little </w:t>
      </w:r>
      <w:r w:rsidRPr="00426C8A">
        <w:lastRenderedPageBreak/>
        <w:t>ass into bed', I think my meek submissiveness threw her off and she didn't press me at all.</w:t>
      </w:r>
    </w:p>
    <w:p w14:paraId="0443A24E" w14:textId="77777777" w:rsidR="00BC75EB" w:rsidRPr="00426C8A" w:rsidRDefault="00BC75EB" w:rsidP="00426C8A">
      <w:r w:rsidRPr="00426C8A">
        <w:t>At home, I had basically become Emily's personal maid. she thought the uniforms I had to wear at the Towers were too staid and bought me a few flirty, theatrical types to wear at home – you know short skirted, multi layered petticoats, black net stockings and teetering high heels – décolletages that showed more of my breasts than I thought ladylike – but she did like to sometimes take me on her knees and fondle them, so what could I say?</w:t>
      </w:r>
    </w:p>
    <w:p w14:paraId="31B64E13" w14:textId="77777777" w:rsidR="00BC75EB" w:rsidRPr="00426C8A" w:rsidRDefault="00BC75EB" w:rsidP="00426C8A">
      <w:r w:rsidRPr="00426C8A">
        <w:t xml:space="preserve">In bed, she was totally in control. She never used the dildo at all although she did </w:t>
      </w:r>
      <w:proofErr w:type="gramStart"/>
      <w:r w:rsidRPr="00426C8A">
        <w:t>liked</w:t>
      </w:r>
      <w:proofErr w:type="gramEnd"/>
      <w:r w:rsidRPr="00426C8A">
        <w:t xml:space="preserve"> for me to lie in her arms and suck on the tip. </w:t>
      </w:r>
      <w:proofErr w:type="gramStart"/>
      <w:r w:rsidRPr="00426C8A">
        <w:t>Always enjoyed activating the ejaculation and making me swallow it.</w:t>
      </w:r>
      <w:proofErr w:type="gramEnd"/>
      <w:r w:rsidRPr="00426C8A">
        <w:t xml:space="preserve"> Our 'normal' sex life had changed considerably though. She'd discovered 'cock rings'. She'd get me worked up, </w:t>
      </w:r>
      <w:proofErr w:type="gramStart"/>
      <w:r w:rsidRPr="00426C8A">
        <w:t>then</w:t>
      </w:r>
      <w:proofErr w:type="gramEnd"/>
      <w:r w:rsidRPr="00426C8A">
        <w:t xml:space="preserve"> slide one down over my semi-erect cock. Once I was fully erect, however, the blood that engorged </w:t>
      </w:r>
      <w:proofErr w:type="gramStart"/>
      <w:r w:rsidRPr="00426C8A">
        <w:t>it,</w:t>
      </w:r>
      <w:proofErr w:type="gramEnd"/>
      <w:r w:rsidRPr="00426C8A">
        <w:t xml:space="preserve"> couldn't leave – and I had an erection until she'd cut the ring off. Now SHE enjoyed herself immensely, riding up and down on me, squalling and squealing in ecstasy with one orgasm following another. Unfortunately, it wasn't as much fun for me – with the ring in place, I couldn't ejaculate – and the first few times, she wouldn't let me masturbate. Before the week was out I was going crazy, actually pleading with her for release.</w:t>
      </w:r>
    </w:p>
    <w:p w14:paraId="39DDEA2C" w14:textId="77777777" w:rsidR="00BC75EB" w:rsidRPr="00426C8A" w:rsidRDefault="00BC75EB" w:rsidP="00426C8A">
      <w:r w:rsidRPr="00426C8A">
        <w:t>Finally, one night, I could see that she was thinking of allowing me to do it. She had me put on a par of frothy baby dolls she liked me to wear, then sat at my side in front of the dressing table mirror and made herself up, right along with me. Had me apply mine with a heavy hand so that I ended up looking very sluttish – but that was alright – I felt that way. She herself was wearing a long slinky nightdress that I loved to feel beside me in bed. She pulled the covers back. "Okay Michelle – in you get!" she said seductively. Eagerly, I slid under the covers.</w:t>
      </w:r>
    </w:p>
    <w:p w14:paraId="116D6777" w14:textId="77777777" w:rsidR="00BC75EB" w:rsidRPr="00426C8A" w:rsidRDefault="00BC75EB" w:rsidP="00426C8A">
      <w:r w:rsidRPr="00426C8A">
        <w:t xml:space="preserve">She came in beside me and I nestled my head into her arm. Next she raised herself and looked down on me. </w:t>
      </w:r>
      <w:proofErr w:type="gramStart"/>
      <w:r w:rsidRPr="00426C8A">
        <w:t>Kissed me.</w:t>
      </w:r>
      <w:proofErr w:type="gramEnd"/>
      <w:r w:rsidRPr="00426C8A">
        <w:t xml:space="preserve"> "Love me, Michelle?" she whispered.</w:t>
      </w:r>
    </w:p>
    <w:p w14:paraId="2D26ECAA" w14:textId="77777777" w:rsidR="00BC75EB" w:rsidRPr="00426C8A" w:rsidRDefault="00BC75EB" w:rsidP="00426C8A">
      <w:r w:rsidRPr="00426C8A">
        <w:t>"Oh yes!" I whispered back, overjoyed – she hadn't put a ring on me – and I had a glorious erection!</w:t>
      </w:r>
    </w:p>
    <w:p w14:paraId="49520495" w14:textId="77777777" w:rsidR="00BC75EB" w:rsidRPr="00426C8A" w:rsidRDefault="00BC75EB" w:rsidP="00426C8A">
      <w:r w:rsidRPr="00426C8A">
        <w:t>"</w:t>
      </w:r>
      <w:proofErr w:type="spellStart"/>
      <w:r w:rsidRPr="00426C8A">
        <w:t>Mmmm</w:t>
      </w:r>
      <w:proofErr w:type="spellEnd"/>
      <w:r w:rsidRPr="00426C8A">
        <w:t>!" she hummed and I felt her smooth hand pull my panties down then slide a condom over my shaft. "Want to cum?" she asked.</w:t>
      </w:r>
    </w:p>
    <w:p w14:paraId="6A86A543" w14:textId="77777777" w:rsidR="00BC75EB" w:rsidRPr="00426C8A" w:rsidRDefault="00BC75EB" w:rsidP="00426C8A">
      <w:r w:rsidRPr="00426C8A">
        <w:t>"Oh yes! Oh please!" I panted.</w:t>
      </w:r>
    </w:p>
    <w:p w14:paraId="4A7EF313" w14:textId="77777777" w:rsidR="00BC75EB" w:rsidRPr="00426C8A" w:rsidRDefault="00BC75EB" w:rsidP="00426C8A">
      <w:r w:rsidRPr="00426C8A">
        <w:t xml:space="preserve">She moved and there was a pause while she seemed to search for something. "Well, </w:t>
      </w:r>
      <w:proofErr w:type="spellStart"/>
      <w:r w:rsidRPr="00426C8A">
        <w:t>looky</w:t>
      </w:r>
      <w:proofErr w:type="spellEnd"/>
      <w:r w:rsidRPr="00426C8A">
        <w:t xml:space="preserve"> here! What has Emily got for maid Michelle?"</w:t>
      </w:r>
    </w:p>
    <w:p w14:paraId="034003C9" w14:textId="77777777" w:rsidR="00BC75EB" w:rsidRPr="00426C8A" w:rsidRDefault="00BC75EB" w:rsidP="00426C8A">
      <w:r w:rsidRPr="00426C8A">
        <w:t>"Eh? What? What's this?" I said as she put something in my hand.</w:t>
      </w:r>
    </w:p>
    <w:p w14:paraId="49DDEE5E" w14:textId="77777777" w:rsidR="00BC75EB" w:rsidRPr="00426C8A" w:rsidRDefault="00BC75EB" w:rsidP="00426C8A">
      <w:r w:rsidRPr="00426C8A">
        <w:t xml:space="preserve">"You've forgotten? It's your very own Dong! The favorite toy for LOTS of girls! But before you rush to use it? Let me </w:t>
      </w:r>
      <w:proofErr w:type="gramStart"/>
      <w:r w:rsidRPr="00426C8A">
        <w:t>help .</w:t>
      </w:r>
      <w:proofErr w:type="gramEnd"/>
      <w:r w:rsidRPr="00426C8A">
        <w:t xml:space="preserve"> ." and her fingers were lubricating me!</w:t>
      </w:r>
    </w:p>
    <w:p w14:paraId="620E5667" w14:textId="77777777" w:rsidR="00BC75EB" w:rsidRPr="00426C8A" w:rsidRDefault="00BC75EB" w:rsidP="00426C8A">
      <w:r w:rsidRPr="00426C8A">
        <w:t>"I can't!" I said, almost weeping.</w:t>
      </w:r>
    </w:p>
    <w:p w14:paraId="5B159E7C" w14:textId="77777777" w:rsidR="00BC75EB" w:rsidRPr="00426C8A" w:rsidRDefault="00BC75EB" w:rsidP="00426C8A">
      <w:r w:rsidRPr="00426C8A">
        <w:t>"Of course you can! Don't be shy!" And her hand took my hand with the dong and moved it until the tip was at my ass.</w:t>
      </w:r>
    </w:p>
    <w:p w14:paraId="676DD88E" w14:textId="77777777" w:rsidR="00BC75EB" w:rsidRPr="00426C8A" w:rsidRDefault="00BC75EB" w:rsidP="00426C8A">
      <w:r w:rsidRPr="00426C8A">
        <w:t>"C'mon now!" she urged me – and helplessly I widened my thighs and inserted the tip inside me.</w:t>
      </w:r>
    </w:p>
    <w:p w14:paraId="7C19B3CC" w14:textId="77777777" w:rsidR="00BC75EB" w:rsidRPr="00426C8A" w:rsidRDefault="00BC75EB" w:rsidP="00426C8A">
      <w:r w:rsidRPr="00426C8A">
        <w:t>"</w:t>
      </w:r>
      <w:proofErr w:type="spellStart"/>
      <w:r w:rsidRPr="00426C8A">
        <w:t>Thassagirl</w:t>
      </w:r>
      <w:proofErr w:type="spellEnd"/>
      <w:r w:rsidRPr="00426C8A">
        <w:t xml:space="preserve">!" she giggled. </w:t>
      </w:r>
      <w:proofErr w:type="gramStart"/>
      <w:r w:rsidRPr="00426C8A">
        <w:t>"Now UP a little.</w:t>
      </w:r>
      <w:proofErr w:type="gramEnd"/>
      <w:r w:rsidRPr="00426C8A">
        <w:t xml:space="preserve"> </w:t>
      </w:r>
      <w:proofErr w:type="gramStart"/>
      <w:r w:rsidRPr="00426C8A">
        <w:t>Push!"</w:t>
      </w:r>
      <w:proofErr w:type="gramEnd"/>
    </w:p>
    <w:p w14:paraId="01138EC0" w14:textId="77777777" w:rsidR="00BC75EB" w:rsidRPr="00426C8A" w:rsidRDefault="00BC75EB" w:rsidP="00426C8A">
      <w:r w:rsidRPr="00426C8A">
        <w:t xml:space="preserve">Then she turned the light on so that she could watch, while lying there on my back I gradually learned that working the dong in and out of me was actually getting to be </w:t>
      </w:r>
      <w:r w:rsidRPr="00426C8A">
        <w:lastRenderedPageBreak/>
        <w:t xml:space="preserve">quite pleasant and then, I couldn't help it, was squealing myself as I shoved it in and out faster and faster. I'd forgotten about the remote control – but Emily hadn't. Suddenly, it was if a starburst had taken place inside me! At the same time, a thrilling vibration rocked me at the entrance to my ass! I felt as if I was expanding - and then ejaculated with such intensity I thought I'd blown the condom off! I must have pumped for a few minutes. Emily sighed happily. </w:t>
      </w:r>
      <w:proofErr w:type="gramStart"/>
      <w:r w:rsidRPr="00426C8A">
        <w:t>"Happy now, Michelle?"</w:t>
      </w:r>
      <w:proofErr w:type="gramEnd"/>
    </w:p>
    <w:p w14:paraId="6658161E" w14:textId="77777777" w:rsidR="00BC75EB" w:rsidRPr="00426C8A" w:rsidRDefault="00BC75EB" w:rsidP="00426C8A">
      <w:r w:rsidRPr="00426C8A">
        <w:t>I sighed as well – but sleepily. Don't remember getting up to clean myself off, but I must have. Fell asleep the second I got back into bed.</w:t>
      </w:r>
    </w:p>
    <w:p w14:paraId="5C5569D8" w14:textId="77777777" w:rsidR="00BC75EB" w:rsidRPr="00426C8A" w:rsidRDefault="00BC75EB" w:rsidP="00426C8A">
      <w:r w:rsidRPr="00426C8A">
        <w:t>That became my only source of sexual release. It didn't dawn on me for quite some time – but I was having my sex drive re-programmed so that being penetrated was my primary pleasure, the only thing that turned me on – other than being dominated by Emily of course. These points were brought home to me on the night of the Sissy Graduation.</w:t>
      </w:r>
    </w:p>
    <w:p w14:paraId="53CA6CD1" w14:textId="77777777" w:rsidR="00BC75EB" w:rsidRPr="00426C8A" w:rsidRDefault="00BC75EB" w:rsidP="00426C8A">
      <w:r w:rsidRPr="00426C8A">
        <w:t xml:space="preserve">At the Towers, I had caught up with the other girls in the extent of my feminization. I swished and giggled, preened and made my face up at every opportunity. </w:t>
      </w:r>
      <w:proofErr w:type="gramStart"/>
      <w:r w:rsidRPr="00426C8A">
        <w:t>Could discuss clothes and accessories, makeup, stockings, perfumes at length.</w:t>
      </w:r>
      <w:proofErr w:type="gramEnd"/>
      <w:r w:rsidRPr="00426C8A">
        <w:t xml:space="preserve"> Had become very proficient at hair care – both of my own and Emily's. With all of this I had become very good friends with the younger girls at the office – although they were all senior to me now. At home, Emily smiled often now at my antics, but I was becoming confused as to why she smiled at me when I couldn’t figure out what I was doing that was so funny. I was SO excited when I discovered that I was to be allowed to graduate with my friends at the Towers – even more when I discovered that there were other girls coming to the graduation as well – we were the only ones whose mistresses wanted us to be their personal maids. I was quite shocked to discover that some of the other girls had been trained for a life in bordellos or transvestite acts in show business.</w:t>
      </w:r>
    </w:p>
    <w:p w14:paraId="17BD769A" w14:textId="77777777" w:rsidR="00BC75EB" w:rsidRPr="00426C8A" w:rsidRDefault="00BC75EB" w:rsidP="00426C8A">
      <w:r w:rsidRPr="00426C8A">
        <w:t>Understanding this, we became quite competitive in practicing little skits and dance routines we had to perform at the ceremony – didn't want girls who had been professionally trained for the stage to be sneering at us. Our trainers were exceedingly pleased with our dedication and were most complimentary. On the last night, Bobbi's Beauty Salon was given over to us entirely for all of our individual makeovers. Debbie and Sandra were so nice to me and even found time to check out my application of makeup skills and gave me quite a few pointers.</w:t>
      </w:r>
    </w:p>
    <w:p w14:paraId="5A7BC244" w14:textId="77777777" w:rsidR="00BC75EB" w:rsidRPr="00426C8A" w:rsidRDefault="00BC75EB" w:rsidP="00426C8A">
      <w:r w:rsidRPr="00426C8A">
        <w:t>* * *</w:t>
      </w:r>
    </w:p>
    <w:p w14:paraId="58D8A01D" w14:textId="77777777" w:rsidR="00BC75EB" w:rsidRPr="00426C8A" w:rsidRDefault="00BC75EB" w:rsidP="00426C8A">
      <w:r w:rsidRPr="00426C8A">
        <w:t>A large house had been rented out in the country and all of us had to be taken there by our individual mistresses. I was trembling with excitement when Emily pulled up in front of the building, where some young girls were acting as parking valets. In no time, we were unpacking in our spacious bedroom – or at least, I was doing the unpacking while Emily casually leafed through a magazine.</w:t>
      </w:r>
    </w:p>
    <w:p w14:paraId="09836A94" w14:textId="77777777" w:rsidR="00BC75EB" w:rsidRPr="00426C8A" w:rsidRDefault="00BC75EB" w:rsidP="00426C8A">
      <w:r w:rsidRPr="00426C8A">
        <w:t xml:space="preserve">I had no idea what the program consisted of, so was quite surprised when Emily referred to a piece of paper. "Okay Michelle. </w:t>
      </w:r>
      <w:proofErr w:type="gramStart"/>
      <w:r w:rsidRPr="00426C8A">
        <w:t>Time for you to go down the Sissy Assembly room.</w:t>
      </w:r>
      <w:proofErr w:type="gramEnd"/>
      <w:r w:rsidRPr="00426C8A">
        <w:t xml:space="preserve"> You know where it is, right?"</w:t>
      </w:r>
    </w:p>
    <w:p w14:paraId="119C74C7" w14:textId="77777777" w:rsidR="00BC75EB" w:rsidRPr="00426C8A" w:rsidRDefault="00BC75EB" w:rsidP="00426C8A">
      <w:r w:rsidRPr="00426C8A">
        <w:t>I'd seen it on my way to our room, so nodded. "But aren't you coming too?" I asked nervously.</w:t>
      </w:r>
    </w:p>
    <w:p w14:paraId="3A38B4EF" w14:textId="77777777" w:rsidR="00BC75EB" w:rsidRPr="00426C8A" w:rsidRDefault="00BC75EB" w:rsidP="00426C8A">
      <w:r w:rsidRPr="00426C8A">
        <w:t>She sighed. "Do I look like a sissy to you Michelle?"</w:t>
      </w:r>
    </w:p>
    <w:p w14:paraId="2C8208F8" w14:textId="77777777" w:rsidR="00BC75EB" w:rsidRPr="00426C8A" w:rsidRDefault="00BC75EB" w:rsidP="00426C8A">
      <w:r w:rsidRPr="00426C8A">
        <w:t>I giggled at such a preposterous notion. "No ma'am."</w:t>
      </w:r>
    </w:p>
    <w:p w14:paraId="139EEB43" w14:textId="77777777" w:rsidR="00BC75EB" w:rsidRPr="00426C8A" w:rsidRDefault="00BC75EB" w:rsidP="00426C8A">
      <w:r w:rsidRPr="00426C8A">
        <w:lastRenderedPageBreak/>
        <w:t>"Well, off you go now – and don't be doing anything to make me ashamed now!" She said this firmly, but with a smile on her face.</w:t>
      </w:r>
    </w:p>
    <w:p w14:paraId="52B422A9" w14:textId="77777777" w:rsidR="00BC75EB" w:rsidRPr="00426C8A" w:rsidRDefault="00BC75EB" w:rsidP="00426C8A">
      <w:r w:rsidRPr="00426C8A">
        <w:t>"Oh no ma'am," I said, blushing and curtseying.</w:t>
      </w:r>
    </w:p>
    <w:p w14:paraId="63A28582" w14:textId="77777777" w:rsidR="00BC75EB" w:rsidRPr="00426C8A" w:rsidRDefault="00BC75EB" w:rsidP="00426C8A">
      <w:r w:rsidRPr="00426C8A">
        <w:t xml:space="preserve">Just then a bell rang. "That's your signal," Emily </w:t>
      </w:r>
      <w:proofErr w:type="gramStart"/>
      <w:r w:rsidRPr="00426C8A">
        <w:t>said .</w:t>
      </w:r>
      <w:proofErr w:type="gramEnd"/>
      <w:r w:rsidRPr="00426C8A">
        <w:t xml:space="preserve"> "See you later!"</w:t>
      </w:r>
    </w:p>
    <w:p w14:paraId="6CE8BD71" w14:textId="77777777" w:rsidR="00BC75EB" w:rsidRPr="00426C8A" w:rsidRDefault="00BC75EB" w:rsidP="00426C8A">
      <w:r w:rsidRPr="00426C8A">
        <w:t>I met some of the other sissies in the hallways and we went, giggling and chattering excitedly, wondering what was in store.</w:t>
      </w:r>
    </w:p>
    <w:p w14:paraId="37B88380" w14:textId="77777777" w:rsidR="00BC75EB" w:rsidRPr="00426C8A" w:rsidRDefault="00BC75EB" w:rsidP="00426C8A">
      <w:r w:rsidRPr="00426C8A">
        <w:t>There were ten of us altogether. Us maids tended to hang together as did the sluts and the stage girls, but the lady in charge wouldn't allow us to form any cliques and made us all say hello to each other properly. Once we'd all kissed and complimented each other, she started to speak.</w:t>
      </w:r>
    </w:p>
    <w:p w14:paraId="3C998B42" w14:textId="77777777" w:rsidR="00BC75EB" w:rsidRPr="00426C8A" w:rsidRDefault="00BC75EB" w:rsidP="00426C8A">
      <w:r w:rsidRPr="00426C8A">
        <w:t xml:space="preserve">"Okay girls. The theme of this </w:t>
      </w:r>
      <w:proofErr w:type="spellStart"/>
      <w:proofErr w:type="gramStart"/>
      <w:r w:rsidRPr="00426C8A">
        <w:t>years</w:t>
      </w:r>
      <w:proofErr w:type="spellEnd"/>
      <w:proofErr w:type="gramEnd"/>
      <w:r w:rsidRPr="00426C8A">
        <w:t xml:space="preserve"> graduation is – the life of a sissy! So, the first thing I want you to do is strip and hang all of your dresses up and put your undies away in the drawers provided. My assistants will be in with your costumes in just a moment."</w:t>
      </w:r>
    </w:p>
    <w:p w14:paraId="698040EF" w14:textId="77777777" w:rsidR="00BC75EB" w:rsidRPr="00426C8A" w:rsidRDefault="00BC75EB" w:rsidP="00426C8A">
      <w:r w:rsidRPr="00426C8A">
        <w:t>"Take all of our clothes off, mistress?" one of the sluts asked.</w:t>
      </w:r>
    </w:p>
    <w:p w14:paraId="7848087B" w14:textId="77777777" w:rsidR="00BC75EB" w:rsidRPr="00426C8A" w:rsidRDefault="00BC75EB" w:rsidP="00426C8A">
      <w:r w:rsidRPr="00426C8A">
        <w:t xml:space="preserve">"Yes. </w:t>
      </w:r>
      <w:proofErr w:type="gramStart"/>
      <w:r w:rsidRPr="00426C8A">
        <w:t>ALL of your clothes.</w:t>
      </w:r>
      <w:proofErr w:type="gramEnd"/>
      <w:r w:rsidRPr="00426C8A">
        <w:t xml:space="preserve"> Weren't you listening? Shouldn't be a problem for the likes of you!" the woman said sarcastically, and all of us started taking our clothes off as quickly as we could, all of us very shy of each other as we stripped off our dresses and undies – looking everywhere rather than that the exposed privates of our neighbors.</w:t>
      </w:r>
    </w:p>
    <w:p w14:paraId="7E7A59F4" w14:textId="77777777" w:rsidR="00BC75EB" w:rsidRPr="00426C8A" w:rsidRDefault="00BC75EB" w:rsidP="00426C8A">
      <w:r w:rsidRPr="00426C8A">
        <w:t>Then four attractive young ladies came into the room – and the humiliation increased. Despite our squeals of outrage and protest, all of us were fitted with miniature tutus over our erections, the upper portion being of satin with false lacing, while the skirt was layers of chiffon. The girls then flicked our erections with their fingernails and as soon as they had disappeared from sight, were pulled down and fastened in position so that we now showed no male genitalia at all, just soft chiffon circles – (dyed to match the colors of our individual pubic hair I noticed).</w:t>
      </w:r>
    </w:p>
    <w:p w14:paraId="36D9EED6" w14:textId="77777777" w:rsidR="00BC75EB" w:rsidRPr="00426C8A" w:rsidRDefault="00BC75EB" w:rsidP="00426C8A">
      <w:r w:rsidRPr="00426C8A">
        <w:t xml:space="preserve">We stood there naked. Soft and weak, trembling with either the chill, or fear, I'm not sure. All of us had breast forms of course but it was strange, we stood there, breasts exposed – and cupped our `hands around our genitals. Tiffany and Melissa – the sissies – started to cry when we were all made to go and lie on our backs – and had diapers – large ones of course, fitted and pinned to us. </w:t>
      </w:r>
      <w:proofErr w:type="gramStart"/>
      <w:r w:rsidRPr="00426C8A">
        <w:t>Then, frilled rubber panties over them.</w:t>
      </w:r>
      <w:proofErr w:type="gramEnd"/>
      <w:r w:rsidRPr="00426C8A">
        <w:t xml:space="preserve"> Then short white pinafores that buttoned at the back – then terry towel bibs. </w:t>
      </w:r>
      <w:proofErr w:type="gramStart"/>
      <w:r w:rsidRPr="00426C8A">
        <w:t>Finally, baby bonnets and woolly booties to match.</w:t>
      </w:r>
      <w:proofErr w:type="gramEnd"/>
      <w:r w:rsidRPr="00426C8A">
        <w:t xml:space="preserve"> Large pacifiers were pinned to our pinafores and each of us </w:t>
      </w:r>
      <w:proofErr w:type="gramStart"/>
      <w:r w:rsidRPr="00426C8A">
        <w:t>were</w:t>
      </w:r>
      <w:proofErr w:type="gramEnd"/>
      <w:r w:rsidRPr="00426C8A">
        <w:t xml:space="preserve"> given a rattle to wave.</w:t>
      </w:r>
    </w:p>
    <w:p w14:paraId="61AC51B2" w14:textId="77777777" w:rsidR="00BC75EB" w:rsidRPr="00426C8A" w:rsidRDefault="00BC75EB" w:rsidP="00426C8A">
      <w:r w:rsidRPr="00426C8A">
        <w:t>"Come along girls!" said the mistress said then she and the other four assistants all held out their hands and slipping and sliding in our woolen booties we each took a 'grownups' hand and waddled down the hallway to the Grand Hall.</w:t>
      </w:r>
    </w:p>
    <w:p w14:paraId="2AC6FE38" w14:textId="77777777" w:rsidR="00BC75EB" w:rsidRPr="00426C8A" w:rsidRDefault="00BC75EB" w:rsidP="00426C8A">
      <w:r w:rsidRPr="00426C8A">
        <w:t xml:space="preserve">Just outside the double doors, the woman addressed us all. </w:t>
      </w:r>
      <w:proofErr w:type="gramStart"/>
      <w:r w:rsidRPr="00426C8A">
        <w:t>"Now kiddies?</w:t>
      </w:r>
      <w:proofErr w:type="gramEnd"/>
      <w:r w:rsidRPr="00426C8A">
        <w:t xml:space="preserve"> I want you all to listen! Put your pacifiers in your mouths – and keep them there! You will not talk – unless instructed to talk like a big girl – you will simply gurgle and coo like little infants – understand? You will smile at all times – you may cry if something bothers you, but otherwise you will make every attempt to look happy. </w:t>
      </w:r>
      <w:proofErr w:type="gramStart"/>
      <w:r w:rsidRPr="00426C8A">
        <w:t>If you don't?</w:t>
      </w:r>
      <w:proofErr w:type="gramEnd"/>
      <w:r w:rsidRPr="00426C8A">
        <w:t xml:space="preserve"> Me or one of my assistant ladies will put you over our knees and give you something to cry about. Got it?"</w:t>
      </w:r>
    </w:p>
    <w:p w14:paraId="2F137B0B" w14:textId="77777777" w:rsidR="00BC75EB" w:rsidRPr="00426C8A" w:rsidRDefault="00BC75EB" w:rsidP="00426C8A">
      <w:r w:rsidRPr="00426C8A">
        <w:t>Big eyed, us sissies all gazed at each other over the rims of our pacifiers and nodded.</w:t>
      </w:r>
    </w:p>
    <w:p w14:paraId="19642087" w14:textId="77777777" w:rsidR="00BC75EB" w:rsidRPr="00426C8A" w:rsidRDefault="00BC75EB" w:rsidP="00426C8A">
      <w:proofErr w:type="gramStart"/>
      <w:r w:rsidRPr="00426C8A">
        <w:lastRenderedPageBreak/>
        <w:t>"Showtime!"</w:t>
      </w:r>
      <w:proofErr w:type="gramEnd"/>
      <w:r w:rsidRPr="00426C8A">
        <w:t xml:space="preserve"> She said, and threw the doors open. </w:t>
      </w:r>
      <w:proofErr w:type="gramStart"/>
      <w:r w:rsidRPr="00426C8A">
        <w:t>"Mistresses and guests?</w:t>
      </w:r>
      <w:proofErr w:type="gramEnd"/>
      <w:r w:rsidRPr="00426C8A">
        <w:t xml:space="preserve"> I'd like to present this </w:t>
      </w:r>
      <w:proofErr w:type="spellStart"/>
      <w:proofErr w:type="gramStart"/>
      <w:r w:rsidRPr="00426C8A">
        <w:t>years</w:t>
      </w:r>
      <w:proofErr w:type="spellEnd"/>
      <w:proofErr w:type="gramEnd"/>
      <w:r w:rsidRPr="00426C8A">
        <w:t xml:space="preserve"> graduate class of Sissies! This is the BEFORE version! Please give them a big hand!"</w:t>
      </w:r>
    </w:p>
    <w:p w14:paraId="3140921E" w14:textId="77777777" w:rsidR="00BC75EB" w:rsidRPr="00426C8A" w:rsidRDefault="00BC75EB" w:rsidP="00426C8A">
      <w:r w:rsidRPr="00426C8A">
        <w:t>As we waddled into the room, bumping each other in our nervousness and unfamiliarity with the slippery floor, there was a gasp of astonished delight – then a thunderclap of applause!</w:t>
      </w:r>
    </w:p>
    <w:p w14:paraId="15324FC9" w14:textId="77777777" w:rsidR="00BC75EB" w:rsidRPr="00426C8A" w:rsidRDefault="00BC75EB" w:rsidP="00426C8A">
      <w:r w:rsidRPr="00426C8A">
        <w:t>That was my first shock. The next was the quantity of people there – all women except for a few frightened looking males (who I discovered later had been brought to the house as potential candidates for 'conversion'. The next was seeing so many faces I knew – I thought I saw my team of watchers, but they looked so much like the other watchers it was hard to tell – but Kathy and the whole office staff were there – as were Sandra, Debbie and Bobbi. My heart sank when I saw Dallas Richards and her nurse there, and dropped another notch when I saw the security guard who had first freed me in the Ladies restroom. She took a minute to recognize me, but when she did, she blew a kiss at me.</w:t>
      </w:r>
    </w:p>
    <w:p w14:paraId="462B7F0D" w14:textId="77777777" w:rsidR="00BC75EB" w:rsidRPr="00426C8A" w:rsidRDefault="00BC75EB" w:rsidP="00426C8A">
      <w:r w:rsidRPr="00426C8A">
        <w:t>Us sissies were told to circulate and waddling even more now because the diapers were starting to chafe, wandered in through the guests, To my horror, I started getting picked up and held in women's laps while they slobbered all over me, cooing and calling me baby names. It was then that I noticed the heavy smell of booze clinging to some of the women.</w:t>
      </w:r>
    </w:p>
    <w:p w14:paraId="0DB5F5EF" w14:textId="77777777" w:rsidR="00BC75EB" w:rsidRPr="00426C8A" w:rsidRDefault="00BC75EB" w:rsidP="00426C8A">
      <w:proofErr w:type="gramStart"/>
      <w:r w:rsidRPr="00426C8A">
        <w:t>A while after that, there was some kind of raffle where all of us toddlers were raffled off to ladies who had bought tickets.</w:t>
      </w:r>
      <w:proofErr w:type="gramEnd"/>
      <w:r w:rsidRPr="00426C8A">
        <w:t xml:space="preserve"> I was 'won' by a very large lady – a mistress of one of the sluts, I discovered. Did NOT like men, and loved to humiliate them in any way. But then the Mistress of Ceremonies made an announcement. "All right you good mommies! Time to check to see if baby is wet!"</w:t>
      </w:r>
    </w:p>
    <w:p w14:paraId="18A88DFF" w14:textId="77777777" w:rsidR="00BC75EB" w:rsidRPr="00426C8A" w:rsidRDefault="00BC75EB" w:rsidP="00426C8A">
      <w:r w:rsidRPr="00426C8A">
        <w:t>I was immediately flipped over onto my back and a large hand patted the front of my diapers. I sensed that she was disappointed to find me dry – as were all the other 'mommies' – as some shouted comments indicated.</w:t>
      </w:r>
    </w:p>
    <w:p w14:paraId="155C1DA5" w14:textId="77777777" w:rsidR="00BC75EB" w:rsidRPr="00426C8A" w:rsidRDefault="00BC75EB" w:rsidP="00426C8A">
      <w:r w:rsidRPr="00426C8A">
        <w:t>"But don't you want to check? Why not unpin the little sissy diapers and see what we can see, huh?"</w:t>
      </w:r>
    </w:p>
    <w:p w14:paraId="09EA0AA7" w14:textId="77777777" w:rsidR="00BC75EB" w:rsidRPr="00426C8A" w:rsidRDefault="00BC75EB" w:rsidP="00426C8A">
      <w:r w:rsidRPr="00426C8A">
        <w:t xml:space="preserve">Still lying on my back, looking up at the round, cruel, face of my mummy, I saw </w:t>
      </w:r>
      <w:proofErr w:type="spellStart"/>
      <w:r w:rsidRPr="00426C8A">
        <w:t>here</w:t>
      </w:r>
      <w:proofErr w:type="spellEnd"/>
      <w:r w:rsidRPr="00426C8A">
        <w:t xml:space="preserve"> eyes as she unpinned the diaper, and opened it up in front – to disclose my chiffon pussy! She let out a great bellowing laugh, which was echoed by other mommies around the hall.</w:t>
      </w:r>
    </w:p>
    <w:p w14:paraId="72A7559F" w14:textId="77777777" w:rsidR="00BC75EB" w:rsidRPr="00426C8A" w:rsidRDefault="00BC75EB" w:rsidP="00426C8A">
      <w:r w:rsidRPr="00426C8A">
        <w:t>"See? Even when they were little, they weren't little girls – but they weren't little boys, either, were they? So come to me now sissies. Time to say goodbye to your mummies! Leave your diapers now!"</w:t>
      </w:r>
    </w:p>
    <w:p w14:paraId="188CB45E" w14:textId="77777777" w:rsidR="00BC75EB" w:rsidRPr="00426C8A" w:rsidRDefault="00BC75EB" w:rsidP="00426C8A">
      <w:r w:rsidRPr="00426C8A">
        <w:t>When we got near her, she had us join hands and sing a little childish song we'd been taught – though never, ever, had we dreamed that we'd be dressed in the way that we were. It was received very well – many of the guests almost falling off their chairs as we pranced around, our pinafores constantly riding up in front to show off our chiffon-covered genitalia. But finally it was over and once again, we were led from the Great Hall back to the Sissy assembly area. By this time, there were quite a few of us crying.</w:t>
      </w:r>
    </w:p>
    <w:p w14:paraId="68F03A82" w14:textId="77777777" w:rsidR="00BC75EB" w:rsidRPr="00426C8A" w:rsidRDefault="00BC75EB" w:rsidP="00426C8A">
      <w:r w:rsidRPr="00426C8A">
        <w:t xml:space="preserve">I was glad I wasn't a slut or a stage girl then. I mean, us maids were told to put on our uniforms – and at least we looked like ladies, for goodness sake. The assistants </w:t>
      </w:r>
      <w:r w:rsidRPr="00426C8A">
        <w:lastRenderedPageBreak/>
        <w:t xml:space="preserve">were all very nice to us maids. Came and got us a little sexually excited, then slipped cock rings on us. It was </w:t>
      </w:r>
      <w:proofErr w:type="spellStart"/>
      <w:r w:rsidRPr="00426C8A">
        <w:t>kinda</w:t>
      </w:r>
      <w:proofErr w:type="spellEnd"/>
      <w:r w:rsidRPr="00426C8A">
        <w:t xml:space="preserve"> embarrassing, but it could have been worse. Okay, our erections were more or less permanent but at least they were hidden by the fullness of our dresses. I don't know if the sluts or stage girls had erections – I don't think they had – but ALL of them were put over an </w:t>
      </w:r>
      <w:proofErr w:type="gramStart"/>
      <w:r w:rsidRPr="00426C8A">
        <w:t>assistants</w:t>
      </w:r>
      <w:proofErr w:type="gramEnd"/>
      <w:r w:rsidRPr="00426C8A">
        <w:t xml:space="preserve"> knee – and lubricated!</w:t>
      </w:r>
    </w:p>
    <w:p w14:paraId="63018E8D" w14:textId="77777777" w:rsidR="00BC75EB" w:rsidRPr="00426C8A" w:rsidRDefault="00BC75EB" w:rsidP="00426C8A">
      <w:proofErr w:type="gramStart"/>
      <w:r w:rsidRPr="00426C8A">
        <w:t>This time, as we entered the great hall, the announcement came "And now?</w:t>
      </w:r>
      <w:proofErr w:type="gramEnd"/>
      <w:r w:rsidRPr="00426C8A">
        <w:t xml:space="preserve"> </w:t>
      </w:r>
      <w:proofErr w:type="gramStart"/>
      <w:r w:rsidRPr="00426C8A">
        <w:t>Mistresses and guests?</w:t>
      </w:r>
      <w:proofErr w:type="gramEnd"/>
      <w:r w:rsidRPr="00426C8A">
        <w:t xml:space="preserve"> Please put your hands together for the CURRENT version of our sissies. </w:t>
      </w:r>
      <w:proofErr w:type="gramStart"/>
      <w:r w:rsidRPr="00426C8A">
        <w:t>Now?</w:t>
      </w:r>
      <w:proofErr w:type="gramEnd"/>
      <w:r w:rsidRPr="00426C8A">
        <w:t xml:space="preserve"> </w:t>
      </w:r>
      <w:proofErr w:type="gramStart"/>
      <w:r w:rsidRPr="00426C8A">
        <w:t>For the next hour or so?</w:t>
      </w:r>
      <w:proofErr w:type="gramEnd"/>
      <w:r w:rsidRPr="00426C8A">
        <w:t xml:space="preserve"> Feel free to use them in any way you see fit!"</w:t>
      </w:r>
    </w:p>
    <w:p w14:paraId="4DC6A4B1" w14:textId="77777777" w:rsidR="00BC75EB" w:rsidRPr="00426C8A" w:rsidRDefault="00BC75EB" w:rsidP="00426C8A">
      <w:r w:rsidRPr="00426C8A">
        <w:t>And, skirts crackling and rustling, we made our entrance – immediately circulating – with us maids taking orders for drinks and the sluts and stage girls making a play for the guests. Within minutes, I was being fondled – at front AND back – while I took orders for drinks. By the smell of booze in the air, there had been plenty served there already.</w:t>
      </w:r>
    </w:p>
    <w:p w14:paraId="58A9029A" w14:textId="77777777" w:rsidR="00BC75EB" w:rsidRPr="00426C8A" w:rsidRDefault="00BC75EB" w:rsidP="00426C8A">
      <w:r w:rsidRPr="00426C8A">
        <w:t xml:space="preserve">After a while, it began to resemble a Roman orgy. Sluts and stage girls were lap dancing on women – and by the expressions and noises being made, I figured that a lot of dildos were coming into play. In a dark corner, I saw a slut bent over getting it doggy style. Melissa and I exchanged shocked expressions. Really, those girls were awful! The smell of sex grew heavy in the air. Then, some groping hands must have found the erections under our maid uniforms. It wasn't too long before I saw Priscilla and Melissa on their backs, being humped by a couple of watchers. Cindy found me as well – and finally took me. Down I went onto my back and she rode me for quite a long time before finally she gave up trying to make me orgasm – although she seemed to enjoy the experience immensely. A few other strangers also took advantage of my permanent </w:t>
      </w:r>
      <w:proofErr w:type="spellStart"/>
      <w:r w:rsidRPr="00426C8A">
        <w:t>hardon</w:t>
      </w:r>
      <w:proofErr w:type="spellEnd"/>
      <w:r w:rsidRPr="00426C8A">
        <w:t xml:space="preserve"> and enjoyed themselves mightily – the back of my uniform was all dirty quite quickly. Needless to say, I was heartily aroused by the time they'd finished though, as usual, couldn't get release. From a quick glance at Tiffany, I saw that he was in exactly the same frame of mind as I was – craving ejaculation.</w:t>
      </w:r>
    </w:p>
    <w:p w14:paraId="66D5A1CA" w14:textId="77777777" w:rsidR="00BC75EB" w:rsidRPr="00426C8A" w:rsidRDefault="00BC75EB" w:rsidP="00426C8A">
      <w:r w:rsidRPr="00426C8A">
        <w:t xml:space="preserve">Finally, we were allowed to escape back to the Sissy Assembly room with all of us going crazy with repressed sexual longing. There, we were all allowed to change into formals – oh it felt so nice – and I know we all made a pretty picture as we were introduced to more applause. </w:t>
      </w:r>
      <w:proofErr w:type="gramStart"/>
      <w:r w:rsidRPr="00426C8A">
        <w:t>"And now Mistresses and guests?</w:t>
      </w:r>
      <w:proofErr w:type="gramEnd"/>
      <w:r w:rsidRPr="00426C8A">
        <w:t xml:space="preserve"> Meet the TRUE sissies you've created!"</w:t>
      </w:r>
    </w:p>
    <w:p w14:paraId="2CACA60A" w14:textId="77777777" w:rsidR="00BC75EB" w:rsidRPr="00426C8A" w:rsidRDefault="00BC75EB" w:rsidP="00426C8A">
      <w:r w:rsidRPr="00426C8A">
        <w:t xml:space="preserve">My dress was a sort of royal blue taffeta, very demure although it had a set of built in petticoats that swished very pleasantly and combined with the taffeta to create the </w:t>
      </w:r>
      <w:proofErr w:type="gramStart"/>
      <w:r w:rsidRPr="00426C8A">
        <w:t>most lovely</w:t>
      </w:r>
      <w:proofErr w:type="gramEnd"/>
      <w:r w:rsidRPr="00426C8A">
        <w:t xml:space="preserve"> sound as I walked or danced. A small band had set up and started to play dance music. It was such a compliment to have all the ladies I knew come and line up to dance with me. I took the girls part of course and got lots of compliments on how pretty I was and how nice I looked. Doctor Richards was especially nice. Even asked me if I'd like to be a regular patient of hers! There were a lot of fairly hot caresses came my way – which aroused me even more. Finally Emily danced with me.</w:t>
      </w:r>
    </w:p>
    <w:p w14:paraId="766A976F" w14:textId="77777777" w:rsidR="00BC75EB" w:rsidRPr="00426C8A" w:rsidRDefault="00BC75EB" w:rsidP="00426C8A">
      <w:r w:rsidRPr="00426C8A">
        <w:t xml:space="preserve">"Having fun?" she asked. "You look </w:t>
      </w:r>
      <w:proofErr w:type="spellStart"/>
      <w:r w:rsidRPr="00426C8A">
        <w:t>kinda</w:t>
      </w:r>
      <w:proofErr w:type="spellEnd"/>
      <w:r w:rsidRPr="00426C8A">
        <w:t xml:space="preserve"> sleepy – or is that bedroom eyes?"</w:t>
      </w:r>
    </w:p>
    <w:p w14:paraId="72407A4D" w14:textId="77777777" w:rsidR="00BC75EB" w:rsidRPr="00426C8A" w:rsidRDefault="00BC75EB" w:rsidP="00426C8A">
      <w:r w:rsidRPr="00426C8A">
        <w:t>"</w:t>
      </w:r>
      <w:proofErr w:type="gramStart"/>
      <w:r w:rsidRPr="00426C8A">
        <w:t>It's</w:t>
      </w:r>
      <w:proofErr w:type="gramEnd"/>
      <w:r w:rsidRPr="00426C8A">
        <w:t xml:space="preserve"> bedroom eyes," I giggled. "But I'm saving myself for you!"</w:t>
      </w:r>
    </w:p>
    <w:p w14:paraId="2EA0DB47" w14:textId="77777777" w:rsidR="00BC75EB" w:rsidRPr="00426C8A" w:rsidRDefault="00BC75EB" w:rsidP="00426C8A">
      <w:r w:rsidRPr="00426C8A">
        <w:t>"Lovely! But do you have any choice?"</w:t>
      </w:r>
    </w:p>
    <w:p w14:paraId="6C08FDA5" w14:textId="77777777" w:rsidR="00BC75EB" w:rsidRPr="00426C8A" w:rsidRDefault="00BC75EB" w:rsidP="00426C8A">
      <w:r w:rsidRPr="00426C8A">
        <w:lastRenderedPageBreak/>
        <w:t>"I guess not – but I can't wait!" I panted.</w:t>
      </w:r>
    </w:p>
    <w:p w14:paraId="2FF78E64" w14:textId="77777777" w:rsidR="00BC75EB" w:rsidRPr="00426C8A" w:rsidRDefault="00BC75EB" w:rsidP="00426C8A">
      <w:r w:rsidRPr="00426C8A">
        <w:t>Just then, as happened quite often during the night, the sissies were called upon to do a dance.</w:t>
      </w:r>
    </w:p>
    <w:p w14:paraId="471E5816" w14:textId="77777777" w:rsidR="00BC75EB" w:rsidRPr="00426C8A" w:rsidRDefault="00BC75EB" w:rsidP="00426C8A">
      <w:r w:rsidRPr="00426C8A">
        <w:t xml:space="preserve">As we all lined up, chorus girl fashion, I saw the flushed, desperate faces of my companions and realized I looked the same. As we danced, the smell and sound combined with their perfume to create an atmosphere of unmitigated lust with all of us panting with more than just the physical exercise. This time, when we finished, we were told to stay where we were. The Mistress of </w:t>
      </w:r>
      <w:proofErr w:type="gramStart"/>
      <w:r w:rsidRPr="00426C8A">
        <w:t>Ceremonies,</w:t>
      </w:r>
      <w:proofErr w:type="gramEnd"/>
      <w:r w:rsidRPr="00426C8A">
        <w:t xml:space="preserve"> then asked that a row of ten hardback chairs be set up in the middle of the floor. Then she said. "And now, we'd like to introduce the Mistresses who have contributed to converting our little sissies into what you see tonight!"</w:t>
      </w:r>
    </w:p>
    <w:p w14:paraId="722621F3" w14:textId="77777777" w:rsidR="00BC75EB" w:rsidRPr="00426C8A" w:rsidRDefault="00BC75EB" w:rsidP="00426C8A">
      <w:r w:rsidRPr="00426C8A">
        <w:t xml:space="preserve">She started reading off a list of names and, again to applause, the mistresses went and sat one at a time on the chairs. I was totally confounded when the seventh name called was "Mistress Kathy Roberts!" – </w:t>
      </w:r>
      <w:proofErr w:type="gramStart"/>
      <w:r w:rsidRPr="00426C8A">
        <w:t>and</w:t>
      </w:r>
      <w:proofErr w:type="gramEnd"/>
      <w:r w:rsidRPr="00426C8A">
        <w:t xml:space="preserve"> my secretary – sorry, ex-secretary walked into the center of the floor and took a seat there beside the others! Stupidly, I wondered who she was mistress of, but when all ten names had been read off – and didn't include Emily, I finally knew who had initiated my personal conversion.</w:t>
      </w:r>
    </w:p>
    <w:p w14:paraId="3BF15EF0" w14:textId="77777777" w:rsidR="00BC75EB" w:rsidRPr="00426C8A" w:rsidRDefault="00BC75EB" w:rsidP="00426C8A">
      <w:r w:rsidRPr="00426C8A">
        <w:t xml:space="preserve">"All right sissies! Take your positions on your </w:t>
      </w:r>
      <w:proofErr w:type="gramStart"/>
      <w:r w:rsidRPr="00426C8A">
        <w:t>mistresses</w:t>
      </w:r>
      <w:proofErr w:type="gramEnd"/>
      <w:r w:rsidRPr="00426C8A">
        <w:t xml:space="preserve"> laps – time for photographs!"</w:t>
      </w:r>
    </w:p>
    <w:p w14:paraId="35D3FA2D" w14:textId="77777777" w:rsidR="00BC75EB" w:rsidRPr="00426C8A" w:rsidRDefault="00BC75EB" w:rsidP="00426C8A">
      <w:r w:rsidRPr="00426C8A">
        <w:t>"You look surprised?" she asked as I perched on her lap. "Didn't figure it out?"</w:t>
      </w:r>
    </w:p>
    <w:p w14:paraId="203153C9" w14:textId="77777777" w:rsidR="00BC75EB" w:rsidRPr="00426C8A" w:rsidRDefault="00BC75EB" w:rsidP="00426C8A">
      <w:r w:rsidRPr="00426C8A">
        <w:t>"No mistress, I don't understand. What did I do to you?"</w:t>
      </w:r>
    </w:p>
    <w:p w14:paraId="1F680BC8" w14:textId="77777777" w:rsidR="00BC75EB" w:rsidRPr="00426C8A" w:rsidRDefault="00BC75EB" w:rsidP="00426C8A">
      <w:r w:rsidRPr="00426C8A">
        <w:t>"You screwed my mother. It's now payback time. Emily doesn't really care for this aspect of it, so as you really deserve a good screwing, I volunteered. Just hope I get you – even if it's only once"</w:t>
      </w:r>
    </w:p>
    <w:p w14:paraId="7598AF40" w14:textId="77777777" w:rsidR="00BC75EB" w:rsidRPr="00426C8A" w:rsidRDefault="00BC75EB" w:rsidP="00426C8A">
      <w:r w:rsidRPr="00426C8A">
        <w:t xml:space="preserve">I didn't know what she meant but, as she spoke, she was reaching up under my dress and I felt my cock ring being removed – and a </w:t>
      </w:r>
      <w:proofErr w:type="gramStart"/>
      <w:r w:rsidRPr="00426C8A">
        <w:t>condom being</w:t>
      </w:r>
      <w:proofErr w:type="gramEnd"/>
      <w:r w:rsidRPr="00426C8A">
        <w:t xml:space="preserve"> slid over my raging erection! All the time, flashlights were going off all over the place and I realized that this humiliation was being recorded for posterity. But this was looking like some form of relief and, longing for sex the way I was, I just didn't care.</w:t>
      </w:r>
    </w:p>
    <w:p w14:paraId="7D8821E8" w14:textId="77777777" w:rsidR="00BC75EB" w:rsidRPr="00426C8A" w:rsidRDefault="00BC75EB" w:rsidP="00426C8A">
      <w:r w:rsidRPr="00426C8A">
        <w:t>"All right sissies! On your feet – and get ready for a game of musical chairs!"</w:t>
      </w:r>
    </w:p>
    <w:p w14:paraId="6A89C4A1" w14:textId="77777777" w:rsidR="00BC75EB" w:rsidRPr="00426C8A" w:rsidRDefault="00BC75EB" w:rsidP="00426C8A">
      <w:r w:rsidRPr="00426C8A">
        <w:t>I let out a sigh as, disappointed, I got to my feet.</w:t>
      </w:r>
    </w:p>
    <w:p w14:paraId="42493E5D" w14:textId="77777777" w:rsidR="00BC75EB" w:rsidRPr="00426C8A" w:rsidRDefault="00BC75EB" w:rsidP="00426C8A">
      <w:r w:rsidRPr="00426C8A">
        <w:t>"Just one thing girls before you start? Why don't you take your panties off?"</w:t>
      </w:r>
    </w:p>
    <w:p w14:paraId="0EEA4284" w14:textId="77777777" w:rsidR="00BC75EB" w:rsidRPr="00426C8A" w:rsidRDefault="00BC75EB" w:rsidP="00426C8A">
      <w:r w:rsidRPr="00426C8A">
        <w:t xml:space="preserve">Conditioned to obey any woman the way we </w:t>
      </w:r>
      <w:proofErr w:type="spellStart"/>
      <w:r w:rsidRPr="00426C8A">
        <w:t>wee</w:t>
      </w:r>
      <w:proofErr w:type="spellEnd"/>
      <w:r w:rsidRPr="00426C8A">
        <w:t xml:space="preserve">, we all hastened to reach up under our dresses and pull our panties down, </w:t>
      </w:r>
      <w:proofErr w:type="gramStart"/>
      <w:r w:rsidRPr="00426C8A">
        <w:t>then</w:t>
      </w:r>
      <w:proofErr w:type="gramEnd"/>
      <w:r w:rsidRPr="00426C8A">
        <w:t xml:space="preserve"> stepped daintily out of them. From the looks on the other sissy's faces, they were as confused by this as I was – but I saw two of the sluts grinning from ear to ear.</w:t>
      </w:r>
    </w:p>
    <w:p w14:paraId="4C06756E" w14:textId="77777777" w:rsidR="00BC75EB" w:rsidRPr="00426C8A" w:rsidRDefault="00BC75EB" w:rsidP="00426C8A">
      <w:r w:rsidRPr="00426C8A">
        <w:t>The music started up and we sissies all started parading around the ten chairs, our dresses swirling prettily around us – very ladylike, the audience all cheering and clapping in time to the music.</w:t>
      </w:r>
    </w:p>
    <w:p w14:paraId="2ED3CEA2" w14:textId="77777777" w:rsidR="00BC75EB" w:rsidRPr="00426C8A" w:rsidRDefault="00BC75EB" w:rsidP="00426C8A">
      <w:r w:rsidRPr="00426C8A">
        <w:t>Naturally, circling the chairs entailed being at the back of the row for a while. When I came to the front again, I got a surprise. All of the mistresses, Kathy included, were wearing large dildos – all projecting up from where they sat.</w:t>
      </w:r>
    </w:p>
    <w:p w14:paraId="0EAAF63F" w14:textId="77777777" w:rsidR="00BC75EB" w:rsidRPr="00426C8A" w:rsidRDefault="00BC75EB" w:rsidP="00426C8A">
      <w:r w:rsidRPr="00426C8A">
        <w:t>"Okay sissies! Everything you see is well lubricated so you don't need to worry! And keep in mind – the sooner you're out of the game? The longer you have to wait to get YOUR fun!"</w:t>
      </w:r>
    </w:p>
    <w:p w14:paraId="4FB576BF" w14:textId="77777777" w:rsidR="00BC75EB" w:rsidRPr="00426C8A" w:rsidRDefault="00BC75EB" w:rsidP="00426C8A">
      <w:r w:rsidRPr="00426C8A">
        <w:lastRenderedPageBreak/>
        <w:t>I'll admit it, I was affronted deeply, but suddenly I felt that rush of desire that I could not deny. When the music stopped, I was at the front of the row, so had no problem in finding a lady with a dildo. Gratefully, I sat, sinking myself down on to it – while around me there were squeals and noisy competitions as the sissies who'd been caught at the back raced around to find their own dildo.</w:t>
      </w:r>
    </w:p>
    <w:p w14:paraId="7F996F80" w14:textId="77777777" w:rsidR="00BC75EB" w:rsidRPr="00426C8A" w:rsidRDefault="00BC75EB" w:rsidP="00426C8A">
      <w:r w:rsidRPr="00426C8A">
        <w:t xml:space="preserve">"Don't you DARE </w:t>
      </w:r>
      <w:proofErr w:type="gramStart"/>
      <w:r w:rsidRPr="00426C8A">
        <w:t>cum!</w:t>
      </w:r>
      <w:proofErr w:type="gramEnd"/>
      <w:r w:rsidRPr="00426C8A">
        <w:t>" I was ordered – and knew that the order was being given out by every mistress down the line.</w:t>
      </w:r>
    </w:p>
    <w:p w14:paraId="3C5773D7" w14:textId="77777777" w:rsidR="00BC75EB" w:rsidRPr="00426C8A" w:rsidRDefault="00BC75EB" w:rsidP="00426C8A">
      <w:r w:rsidRPr="00426C8A">
        <w:t>That was the introduction. After that, one mistress was removed every time and, correspondingly a sissy was removed. To my horror, I saw the poor sissies who lost have new cock rings installed and knew it might be a very long time before they got release. Accordingly, I fought for any chair I could get – just as desperately as the other sissies did – much to the hilarity of the audience. Just before Kathy lost her place, I ended up sitting on her. By this time, every time I sat on one, I couldn't contain myself – was practically jumping up and down – although exerting iron control over any impulse to ejaculate.</w:t>
      </w:r>
    </w:p>
    <w:p w14:paraId="0203E024" w14:textId="77777777" w:rsidR="00BC75EB" w:rsidRPr="00426C8A" w:rsidRDefault="00BC75EB" w:rsidP="00426C8A">
      <w:r w:rsidRPr="00426C8A">
        <w:t>"Having fun Michelle?" she giggled.</w:t>
      </w:r>
    </w:p>
    <w:p w14:paraId="69BA812B" w14:textId="77777777" w:rsidR="00BC75EB" w:rsidRPr="00426C8A" w:rsidRDefault="00BC75EB" w:rsidP="00426C8A">
      <w:r w:rsidRPr="00426C8A">
        <w:t>"Oh YES mistress!" I said through my teeth, frightened to open my mouth in case I lost control.</w:t>
      </w:r>
    </w:p>
    <w:p w14:paraId="32FA4264" w14:textId="77777777" w:rsidR="00BC75EB" w:rsidRPr="00426C8A" w:rsidRDefault="00BC75EB" w:rsidP="00426C8A">
      <w:r w:rsidRPr="00426C8A">
        <w:t xml:space="preserve">I was the third last to be removed and cried as I anticipated having my cock ring put back on me. But instead I was told to stand aside, separate from the other girls. Excitedly, I discovered that the last three would be rewarded and Kathy again took the chair. In front of everybody now we were, finally, told to 'enjoy </w:t>
      </w:r>
      <w:proofErr w:type="gramStart"/>
      <w:r w:rsidRPr="00426C8A">
        <w:t>yourselves</w:t>
      </w:r>
      <w:proofErr w:type="gramEnd"/>
      <w:r w:rsidRPr="00426C8A">
        <w:t xml:space="preserve"> girls – but wait for the command ' and, ashamed and embarrassed as I was, I backed up and gratefully sank down on to Kathy's dildo.</w:t>
      </w:r>
    </w:p>
    <w:p w14:paraId="45D1B2CC" w14:textId="77777777" w:rsidR="00BC75EB" w:rsidRPr="00426C8A" w:rsidRDefault="00BC75EB" w:rsidP="00426C8A">
      <w:r w:rsidRPr="00426C8A">
        <w:t xml:space="preserve">The band started playing a slow number and I found that we were supposed to ride up and down in time to the beat – and with the tempo gradually increasing and the crowd clapping in time us three sissies squealed and moaned in anticipation as we moved faster and faster. Finally, I heard the magic word "Okay!" and in chorus with the other two sissies, I screamed out in bliss as I </w:t>
      </w:r>
      <w:proofErr w:type="spellStart"/>
      <w:r w:rsidRPr="00426C8A">
        <w:t>orgasmed</w:t>
      </w:r>
      <w:proofErr w:type="spellEnd"/>
      <w:r w:rsidRPr="00426C8A">
        <w:t>.</w:t>
      </w:r>
    </w:p>
    <w:p w14:paraId="18C505FE" w14:textId="77777777" w:rsidR="00BC75EB" w:rsidRPr="00426C8A" w:rsidRDefault="00BC75EB" w:rsidP="00426C8A">
      <w:r w:rsidRPr="00426C8A">
        <w:t>Later, as Emily escorted me to our room, I said. "I'm sorry mistress. I wanted to save myself for you. I don't know if I'll be much good now."</w:t>
      </w:r>
    </w:p>
    <w:p w14:paraId="5983987F" w14:textId="77777777" w:rsidR="00BC75EB" w:rsidRPr="00426C8A" w:rsidRDefault="00BC75EB" w:rsidP="00426C8A">
      <w:r w:rsidRPr="00426C8A">
        <w:t>She gave me a hug as she opened the door. "Oh, I'm sure you'll satisfy me just fine."</w:t>
      </w:r>
    </w:p>
    <w:p w14:paraId="287E14F5" w14:textId="77777777" w:rsidR="00BC75EB" w:rsidRPr="00426C8A" w:rsidRDefault="00BC75EB" w:rsidP="00426C8A">
      <w:r w:rsidRPr="00426C8A">
        <w:t>On the bed, laid out waiting for us were the white nightgown Doc Richards had given me, my false vagina – and her dildo.</w:t>
      </w:r>
    </w:p>
    <w:p w14:paraId="07F6C629" w14:textId="77777777" w:rsidR="00BC75EB" w:rsidRPr="00426C8A" w:rsidRDefault="00BC75EB" w:rsidP="00426C8A">
      <w:r w:rsidRPr="00426C8A">
        <w:t>"Just fine," she repeated.</w:t>
      </w:r>
    </w:p>
    <w:p w14:paraId="211CCD7E" w14:textId="77777777" w:rsidR="00BC75EB" w:rsidRPr="00426C8A" w:rsidRDefault="00BC75EB" w:rsidP="00426C8A">
      <w:r w:rsidRPr="00426C8A">
        <w:t>The end</w:t>
      </w:r>
    </w:p>
    <w:p w14:paraId="69040FE5" w14:textId="77777777" w:rsidR="00BC75EB" w:rsidRPr="00426C8A" w:rsidRDefault="00426C8A" w:rsidP="00426C8A">
      <w:hyperlink r:id="rId6" w:history="1">
        <w:r w:rsidR="00BC75EB" w:rsidRPr="00426C8A">
          <w:rPr>
            <w:rStyle w:val="Hyperlink"/>
            <w:color w:val="auto"/>
            <w:u w:val="none"/>
          </w:rPr>
          <w:t xml:space="preserve">&lt; </w:t>
        </w:r>
        <w:proofErr w:type="spellStart"/>
        <w:r w:rsidR="00BC75EB" w:rsidRPr="00426C8A">
          <w:rPr>
            <w:rStyle w:val="Hyperlink"/>
            <w:color w:val="auto"/>
            <w:u w:val="none"/>
          </w:rPr>
          <w:t>Prev</w:t>
        </w:r>
        <w:proofErr w:type="spellEnd"/>
      </w:hyperlink>
    </w:p>
    <w:p w14:paraId="5BE2BC13" w14:textId="77777777" w:rsidR="00BC75EB" w:rsidRPr="00426C8A" w:rsidRDefault="00426C8A" w:rsidP="00426C8A">
      <w:hyperlink r:id="rId7" w:history="1">
        <w:r w:rsidR="00BC75EB" w:rsidRPr="00426C8A">
          <w:rPr>
            <w:rStyle w:val="Hyperlink"/>
            <w:color w:val="auto"/>
            <w:u w:val="none"/>
          </w:rPr>
          <w:t>Next &gt;</w:t>
        </w:r>
      </w:hyperlink>
    </w:p>
    <w:p w14:paraId="245616B8" w14:textId="77777777" w:rsidR="00BC75EB" w:rsidRPr="00426C8A" w:rsidRDefault="00BC75EB" w:rsidP="00426C8A"/>
    <w:p w14:paraId="08D255A4" w14:textId="77777777" w:rsidR="000D723F" w:rsidRPr="00426C8A" w:rsidRDefault="000D723F" w:rsidP="00426C8A"/>
    <w:sectPr w:rsidR="000D723F" w:rsidRPr="00426C8A"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426C8A"/>
    <w:rsid w:val="00BC75EB"/>
    <w:rsid w:val="00CA428A"/>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submissivesissy.com/index.php?option=com_content&amp;view=article&amp;id=197:the-reluctant-sissy&amp;catid=30:bea&amp;Itemid=1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ubmissivesissy.com/index.php?option=com_content&amp;view=article&amp;id=199:cynthias-humiliations&amp;catid=30:bea&amp;Itemid=15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52</Pages>
  <Words>23969</Words>
  <Characters>136628</Characters>
  <DocSecurity>0</DocSecurity>
  <Lines>1138</Lines>
  <Paragraphs>320</Paragraphs>
  <ScaleCrop>false</ScaleCrop>
  <Company/>
  <LinksUpToDate>false</LinksUpToDate>
  <CharactersWithSpaces>160277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2013-10-14T18:56:00Z</dcterms:created>
  <dcterms:modified xsi:type="dcterms:W3CDTF">2014-04-21T03:50:00Z</dcterms:modified>
</cp:coreProperties>
</file>